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6F8983C" w14:textId="6D6B1400" w:rsidR="00DB4755" w:rsidRDefault="00DB4755" w:rsidP="007A1606">
      <w:pPr>
        <w:ind w:left="284" w:right="-144" w:firstLine="567"/>
        <w:contextualSpacing/>
        <w:jc w:val="center"/>
        <w:rPr>
          <w:b/>
          <w:sz w:val="23"/>
          <w:szCs w:val="23"/>
          <w:lang w:eastAsia="ru-RU"/>
        </w:rPr>
      </w:pPr>
      <w:r w:rsidRPr="007A1606">
        <w:rPr>
          <w:b/>
          <w:sz w:val="23"/>
          <w:szCs w:val="23"/>
          <w:lang w:eastAsia="ru-RU"/>
        </w:rPr>
        <w:t>ДОГОВОР</w:t>
      </w:r>
      <w:r w:rsidR="00DA3B70">
        <w:rPr>
          <w:b/>
          <w:sz w:val="23"/>
          <w:szCs w:val="23"/>
          <w:lang w:eastAsia="ru-RU"/>
        </w:rPr>
        <w:t xml:space="preserve"> №</w:t>
      </w:r>
    </w:p>
    <w:p w14:paraId="3FEB3B10" w14:textId="629F03CD" w:rsidR="00745BAF" w:rsidRPr="007A1606" w:rsidRDefault="00745BAF" w:rsidP="007A1606">
      <w:pPr>
        <w:ind w:left="284" w:right="-144" w:firstLine="567"/>
        <w:contextualSpacing/>
        <w:jc w:val="center"/>
        <w:rPr>
          <w:b/>
          <w:sz w:val="23"/>
          <w:szCs w:val="23"/>
          <w:lang w:eastAsia="ru-RU"/>
        </w:rPr>
      </w:pPr>
      <w:r>
        <w:rPr>
          <w:b/>
          <w:sz w:val="23"/>
          <w:szCs w:val="23"/>
          <w:lang w:eastAsia="ru-RU"/>
        </w:rPr>
        <w:t>НА ОКАЗАНИЕ УСЛУГ</w:t>
      </w:r>
    </w:p>
    <w:p w14:paraId="33C1681B" w14:textId="55D6E496" w:rsidR="00DB4755" w:rsidRPr="004A7727" w:rsidRDefault="00DB4755" w:rsidP="007A1606">
      <w:pPr>
        <w:ind w:left="284" w:right="-144"/>
        <w:contextualSpacing/>
        <w:jc w:val="center"/>
        <w:rPr>
          <w:sz w:val="23"/>
          <w:szCs w:val="23"/>
          <w:lang w:eastAsia="ru-RU"/>
        </w:rPr>
      </w:pPr>
      <w:r w:rsidRPr="004A7727">
        <w:rPr>
          <w:sz w:val="23"/>
          <w:szCs w:val="23"/>
          <w:lang w:eastAsia="ru-RU"/>
        </w:rPr>
        <w:t xml:space="preserve">г. Барнаул                                                              </w:t>
      </w:r>
      <w:r w:rsidR="00B26379" w:rsidRPr="004A7727">
        <w:rPr>
          <w:sz w:val="23"/>
          <w:szCs w:val="23"/>
          <w:lang w:eastAsia="ru-RU"/>
        </w:rPr>
        <w:t xml:space="preserve">                       </w:t>
      </w:r>
      <w:r w:rsidR="00B26379" w:rsidRPr="004A7727">
        <w:rPr>
          <w:sz w:val="23"/>
          <w:szCs w:val="23"/>
          <w:lang w:eastAsia="ru-RU"/>
        </w:rPr>
        <w:tab/>
      </w:r>
      <w:r w:rsidR="00B26379" w:rsidRPr="004A7727">
        <w:rPr>
          <w:sz w:val="23"/>
          <w:szCs w:val="23"/>
          <w:lang w:eastAsia="ru-RU"/>
        </w:rPr>
        <w:tab/>
      </w:r>
      <w:r w:rsidRPr="004A7727">
        <w:rPr>
          <w:sz w:val="23"/>
          <w:szCs w:val="23"/>
          <w:lang w:eastAsia="ru-RU"/>
        </w:rPr>
        <w:t xml:space="preserve">         </w:t>
      </w:r>
      <w:proofErr w:type="gramStart"/>
      <w:r w:rsidRPr="004A7727">
        <w:rPr>
          <w:sz w:val="23"/>
          <w:szCs w:val="23"/>
          <w:lang w:eastAsia="ru-RU"/>
        </w:rPr>
        <w:t xml:space="preserve">   «</w:t>
      </w:r>
      <w:proofErr w:type="gramEnd"/>
      <w:r w:rsidRPr="004A7727">
        <w:rPr>
          <w:sz w:val="23"/>
          <w:szCs w:val="23"/>
          <w:lang w:eastAsia="ru-RU"/>
        </w:rPr>
        <w:t>__»______</w:t>
      </w:r>
      <w:r w:rsidR="00B26379" w:rsidRPr="004A7727">
        <w:rPr>
          <w:sz w:val="23"/>
          <w:szCs w:val="23"/>
          <w:lang w:eastAsia="ru-RU"/>
        </w:rPr>
        <w:t>_____</w:t>
      </w:r>
      <w:r w:rsidRPr="004A7727">
        <w:rPr>
          <w:sz w:val="23"/>
          <w:szCs w:val="23"/>
          <w:lang w:eastAsia="ru-RU"/>
        </w:rPr>
        <w:t xml:space="preserve"> 202</w:t>
      </w:r>
      <w:r w:rsidR="00E20DBD">
        <w:rPr>
          <w:sz w:val="23"/>
          <w:szCs w:val="23"/>
          <w:lang w:eastAsia="ru-RU"/>
        </w:rPr>
        <w:t>6</w:t>
      </w:r>
      <w:r w:rsidRPr="004A7727">
        <w:rPr>
          <w:sz w:val="23"/>
          <w:szCs w:val="23"/>
          <w:lang w:eastAsia="ru-RU"/>
        </w:rPr>
        <w:t>г.</w:t>
      </w:r>
    </w:p>
    <w:p w14:paraId="1DC3A076" w14:textId="77777777" w:rsidR="00DB4755" w:rsidRPr="004A7727" w:rsidRDefault="00DB4755" w:rsidP="007A1606">
      <w:pPr>
        <w:ind w:left="284" w:right="-144" w:firstLine="567"/>
        <w:contextualSpacing/>
        <w:jc w:val="both"/>
        <w:rPr>
          <w:sz w:val="23"/>
          <w:szCs w:val="23"/>
          <w:lang w:eastAsia="ru-RU"/>
        </w:rPr>
      </w:pPr>
    </w:p>
    <w:p w14:paraId="5A217512" w14:textId="4F99304E" w:rsidR="00596F2D" w:rsidRPr="004A7727" w:rsidRDefault="00CC7EF1" w:rsidP="007A1606">
      <w:pPr>
        <w:autoSpaceDE w:val="0"/>
        <w:autoSpaceDN w:val="0"/>
        <w:adjustRightInd w:val="0"/>
        <w:ind w:firstLine="709"/>
        <w:contextualSpacing/>
        <w:jc w:val="both"/>
        <w:rPr>
          <w:sz w:val="23"/>
          <w:szCs w:val="23"/>
        </w:rPr>
      </w:pPr>
      <w:r w:rsidRPr="004A7727">
        <w:rPr>
          <w:b/>
          <w:color w:val="000000"/>
          <w:sz w:val="23"/>
          <w:szCs w:val="23"/>
        </w:rPr>
        <w:t>КРАЕВОЕ АВТОНОМНОЕ УЧРЕЖДЕНИЕ ДОПОЛНИТЕЛЬНОГО ПРОФЕССИОНАЛЬНОГО ОБРАЗОВАНИЯ «АЛТАЙСКИЙ ИНСТИТУТ ЦИФРОВЫХ ТЕХНОЛОГИЙ И ОЦЕНКИ КАЧЕСТВА ОБРАЗОВАНИЯ ИМЕНИ ОЛЕГА РОСТИСЛАВОВИЧА ЛЬВОВА»</w:t>
      </w:r>
      <w:r w:rsidR="00DB4755" w:rsidRPr="004A7727">
        <w:rPr>
          <w:b/>
          <w:color w:val="000000"/>
          <w:sz w:val="23"/>
          <w:szCs w:val="23"/>
        </w:rPr>
        <w:t xml:space="preserve"> </w:t>
      </w:r>
      <w:r w:rsidR="00DB4755" w:rsidRPr="004A7727">
        <w:rPr>
          <w:color w:val="000000"/>
          <w:sz w:val="23"/>
          <w:szCs w:val="23"/>
        </w:rPr>
        <w:t>(</w:t>
      </w:r>
      <w:r w:rsidR="00DB4755" w:rsidRPr="004A7727">
        <w:rPr>
          <w:bCs/>
          <w:color w:val="000000"/>
          <w:sz w:val="23"/>
          <w:szCs w:val="23"/>
        </w:rPr>
        <w:t xml:space="preserve">сокращенное наименование - </w:t>
      </w:r>
      <w:r w:rsidR="00E1640C" w:rsidRPr="004A7727">
        <w:t>КАУ ДПО "АИЦТИОКО ИМ. О.Р. ЛЬВОВА"</w:t>
      </w:r>
      <w:r w:rsidR="00DB4755" w:rsidRPr="004A7727">
        <w:rPr>
          <w:color w:val="000000"/>
          <w:sz w:val="23"/>
          <w:szCs w:val="23"/>
        </w:rPr>
        <w:t>)</w:t>
      </w:r>
      <w:r w:rsidR="00DB4755" w:rsidRPr="004A7727">
        <w:rPr>
          <w:sz w:val="23"/>
          <w:szCs w:val="23"/>
        </w:rPr>
        <w:t xml:space="preserve">, именуемое в дальнейшем «Заказчик», в лице директора Рязанова Михаила Анатольевича, действующего на основании Устава, с одной стороны, и </w:t>
      </w:r>
    </w:p>
    <w:p w14:paraId="74EFA1BC" w14:textId="37A8A728" w:rsidR="00DB4755" w:rsidRPr="004A7727" w:rsidRDefault="00DB4755" w:rsidP="007A1606">
      <w:pPr>
        <w:autoSpaceDE w:val="0"/>
        <w:autoSpaceDN w:val="0"/>
        <w:adjustRightInd w:val="0"/>
        <w:ind w:firstLine="709"/>
        <w:contextualSpacing/>
        <w:jc w:val="both"/>
        <w:rPr>
          <w:sz w:val="23"/>
          <w:szCs w:val="23"/>
        </w:rPr>
      </w:pPr>
      <w:r w:rsidRPr="004A7727">
        <w:rPr>
          <w:sz w:val="23"/>
          <w:szCs w:val="23"/>
        </w:rPr>
        <w:t xml:space="preserve">___________________________________________, именуем__ в дальнейшем «Исполнитель», в лице _______________________, действующего на основании _______________________, с другой стороны, вместе именуемые «Стороны», в соответствии с законодательством </w:t>
      </w:r>
      <w:r w:rsidRPr="00AF6FAD">
        <w:rPr>
          <w:sz w:val="23"/>
          <w:szCs w:val="23"/>
        </w:rPr>
        <w:t>Российской Федерации</w:t>
      </w:r>
      <w:r w:rsidRPr="004A7727">
        <w:rPr>
          <w:sz w:val="23"/>
          <w:szCs w:val="23"/>
        </w:rPr>
        <w:t xml:space="preserve"> и иными нормативными правовыми актами в сфере закупок, и на основании </w:t>
      </w:r>
      <w:r w:rsidR="000B168B" w:rsidRPr="004A7727">
        <w:rPr>
          <w:color w:val="000000"/>
        </w:rPr>
        <w:t>итогового протокола запроса котировок в электронной форме</w:t>
      </w:r>
      <w:r w:rsidR="00626E2A" w:rsidRPr="004A7727">
        <w:rPr>
          <w:color w:val="000000"/>
        </w:rPr>
        <w:t>,</w:t>
      </w:r>
      <w:r w:rsidR="000B168B" w:rsidRPr="004A7727">
        <w:rPr>
          <w:color w:val="000000"/>
        </w:rPr>
        <w:t xml:space="preserve"> с участием </w:t>
      </w:r>
      <w:r w:rsidR="00CC7EF1" w:rsidRPr="004A7727">
        <w:rPr>
          <w:sz w:val="23"/>
          <w:szCs w:val="23"/>
        </w:rPr>
        <w:t xml:space="preserve">субъектов малого и среднего предпринимательства </w:t>
      </w:r>
      <w:r w:rsidR="000B168B" w:rsidRPr="004A7727">
        <w:rPr>
          <w:color w:val="000000"/>
        </w:rPr>
        <w:t>(МСП</w:t>
      </w:r>
      <w:r w:rsidR="000B168B" w:rsidRPr="003F31AB">
        <w:rPr>
          <w:color w:val="000000"/>
        </w:rPr>
        <w:t>)</w:t>
      </w:r>
      <w:r w:rsidR="00257C4E" w:rsidRPr="003F31AB">
        <w:rPr>
          <w:color w:val="000000"/>
        </w:rPr>
        <w:t>,</w:t>
      </w:r>
      <w:r w:rsidR="007A1606" w:rsidRPr="003F31AB">
        <w:rPr>
          <w:sz w:val="23"/>
          <w:szCs w:val="23"/>
        </w:rPr>
        <w:t xml:space="preserve"> </w:t>
      </w:r>
      <w:r w:rsidRPr="003F31AB">
        <w:rPr>
          <w:sz w:val="23"/>
          <w:szCs w:val="23"/>
        </w:rPr>
        <w:t>от</w:t>
      </w:r>
      <w:r w:rsidRPr="004A7727">
        <w:rPr>
          <w:sz w:val="23"/>
          <w:szCs w:val="23"/>
        </w:rPr>
        <w:t xml:space="preserve"> ________ № _______</w:t>
      </w:r>
      <w:r w:rsidR="00CC7EF1" w:rsidRPr="004A7727">
        <w:rPr>
          <w:sz w:val="23"/>
          <w:szCs w:val="23"/>
        </w:rPr>
        <w:t>,</w:t>
      </w:r>
      <w:r w:rsidRPr="004A7727">
        <w:rPr>
          <w:sz w:val="23"/>
          <w:szCs w:val="23"/>
        </w:rPr>
        <w:t xml:space="preserve"> заключили настоящий договор (далее – «Договор») о нижеследующем:</w:t>
      </w:r>
    </w:p>
    <w:p w14:paraId="4C605BCA" w14:textId="77777777" w:rsidR="007A1606" w:rsidRPr="00AD101F" w:rsidRDefault="007A1606" w:rsidP="007A1606">
      <w:pPr>
        <w:autoSpaceDE w:val="0"/>
        <w:autoSpaceDN w:val="0"/>
        <w:adjustRightInd w:val="0"/>
        <w:ind w:firstLine="709"/>
        <w:contextualSpacing/>
        <w:jc w:val="both"/>
        <w:rPr>
          <w:sz w:val="23"/>
          <w:szCs w:val="23"/>
        </w:rPr>
      </w:pPr>
    </w:p>
    <w:p w14:paraId="3EEE8EDE" w14:textId="43A7EB85" w:rsidR="00DB4755" w:rsidRPr="00AD101F" w:rsidRDefault="00DB4755" w:rsidP="00F05B00">
      <w:pPr>
        <w:pStyle w:val="afff6"/>
        <w:numPr>
          <w:ilvl w:val="0"/>
          <w:numId w:val="120"/>
        </w:numPr>
        <w:spacing w:line="0" w:lineRule="atLeast"/>
        <w:ind w:left="-108" w:firstLine="0"/>
        <w:contextualSpacing/>
        <w:jc w:val="center"/>
        <w:rPr>
          <w:rFonts w:ascii="Times New Roman" w:hAnsi="Times New Roman" w:cs="Times New Roman"/>
          <w:b/>
          <w:sz w:val="23"/>
          <w:szCs w:val="23"/>
          <w:lang w:eastAsia="ru-RU"/>
        </w:rPr>
      </w:pPr>
      <w:r w:rsidRPr="00AD101F">
        <w:rPr>
          <w:rFonts w:ascii="Times New Roman" w:hAnsi="Times New Roman" w:cs="Times New Roman"/>
          <w:b/>
          <w:sz w:val="23"/>
          <w:szCs w:val="23"/>
          <w:lang w:eastAsia="ru-RU"/>
        </w:rPr>
        <w:t>Предмет Договора</w:t>
      </w:r>
    </w:p>
    <w:p w14:paraId="60EBB310" w14:textId="424449A5" w:rsidR="00DB4755" w:rsidRPr="004A7727" w:rsidRDefault="00DB4755" w:rsidP="007A1606">
      <w:pPr>
        <w:ind w:right="-144" w:firstLine="709"/>
        <w:contextualSpacing/>
        <w:jc w:val="both"/>
        <w:rPr>
          <w:sz w:val="23"/>
          <w:szCs w:val="23"/>
          <w:lang w:eastAsia="ru-RU"/>
        </w:rPr>
      </w:pPr>
      <w:r w:rsidRPr="004A7727">
        <w:rPr>
          <w:sz w:val="23"/>
          <w:szCs w:val="23"/>
          <w:lang w:eastAsia="ru-RU"/>
        </w:rPr>
        <w:t xml:space="preserve">1.1. </w:t>
      </w:r>
      <w:r w:rsidR="00D475B5">
        <w:t>Исполнитель обязуется собственными или привлеченными силами по з</w:t>
      </w:r>
      <w:r w:rsidR="00D475B5">
        <w:t>аданию Заказчика оказать услуги</w:t>
      </w:r>
      <w:r w:rsidR="009A4820" w:rsidRPr="009A4820">
        <w:rPr>
          <w:sz w:val="23"/>
          <w:szCs w:val="23"/>
          <w:lang w:eastAsia="ru-RU"/>
        </w:rPr>
        <w:t xml:space="preserve"> </w:t>
      </w:r>
      <w:r w:rsidR="00A0459E" w:rsidRPr="00A0459E">
        <w:rPr>
          <w:sz w:val="23"/>
          <w:szCs w:val="23"/>
          <w:lang w:eastAsia="ru-RU"/>
        </w:rPr>
        <w:t>по обеспечению технического сопровождения и расширенной технической поддержке модулей функциональных систем региональной информационной системы «Сетевой край. Образование»</w:t>
      </w:r>
      <w:r w:rsidR="007574EF">
        <w:rPr>
          <w:sz w:val="23"/>
          <w:szCs w:val="23"/>
          <w:lang w:eastAsia="ru-RU"/>
        </w:rPr>
        <w:t xml:space="preserve"> </w:t>
      </w:r>
      <w:r w:rsidR="005B73FD" w:rsidRPr="009A4820">
        <w:rPr>
          <w:sz w:val="23"/>
          <w:szCs w:val="23"/>
          <w:lang w:eastAsia="ru-RU"/>
        </w:rPr>
        <w:t xml:space="preserve">(далее – «услуга») </w:t>
      </w:r>
      <w:r w:rsidRPr="009A4820">
        <w:rPr>
          <w:sz w:val="23"/>
          <w:szCs w:val="23"/>
          <w:lang w:eastAsia="ru-RU"/>
        </w:rPr>
        <w:t xml:space="preserve">и сдать ее результат Заказчику, </w:t>
      </w:r>
      <w:r w:rsidR="005B73FD" w:rsidRPr="009A4820">
        <w:rPr>
          <w:sz w:val="23"/>
          <w:szCs w:val="23"/>
          <w:lang w:eastAsia="ru-RU"/>
        </w:rPr>
        <w:t>который</w:t>
      </w:r>
      <w:r w:rsidRPr="009A4820">
        <w:rPr>
          <w:sz w:val="23"/>
          <w:szCs w:val="23"/>
          <w:lang w:eastAsia="ru-RU"/>
        </w:rPr>
        <w:t xml:space="preserve"> обязуется принять резуль</w:t>
      </w:r>
      <w:r w:rsidR="003F31AB" w:rsidRPr="009A4820">
        <w:rPr>
          <w:sz w:val="23"/>
          <w:szCs w:val="23"/>
          <w:lang w:eastAsia="ru-RU"/>
        </w:rPr>
        <w:t>тат оказанной услуги и оплатить</w:t>
      </w:r>
      <w:r w:rsidRPr="009A4820">
        <w:rPr>
          <w:sz w:val="23"/>
          <w:szCs w:val="23"/>
          <w:lang w:eastAsia="ru-RU"/>
        </w:rPr>
        <w:t xml:space="preserve"> на условиях, определенных Договором.</w:t>
      </w:r>
      <w:r w:rsidRPr="004A7727">
        <w:rPr>
          <w:sz w:val="23"/>
          <w:szCs w:val="23"/>
          <w:lang w:eastAsia="ru-RU"/>
        </w:rPr>
        <w:t xml:space="preserve"> </w:t>
      </w:r>
    </w:p>
    <w:p w14:paraId="4D41538A" w14:textId="7A6F51CD" w:rsidR="00DB4755" w:rsidRPr="004A7727" w:rsidRDefault="00DB4755" w:rsidP="007A1606">
      <w:pPr>
        <w:ind w:right="-144" w:firstLine="709"/>
        <w:contextualSpacing/>
        <w:jc w:val="both"/>
        <w:rPr>
          <w:sz w:val="23"/>
          <w:szCs w:val="23"/>
          <w:lang w:eastAsia="ru-RU"/>
        </w:rPr>
      </w:pPr>
      <w:r w:rsidRPr="004A7727">
        <w:rPr>
          <w:sz w:val="23"/>
          <w:szCs w:val="23"/>
          <w:lang w:eastAsia="ru-RU"/>
        </w:rPr>
        <w:t>1.2. Исполнитель гарантирует качество и безопасность оказываемой услуги в соответствии с требованиями Договора,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услуги в соответствии с действующим законодательством Российской Федерации</w:t>
      </w:r>
      <w:r w:rsidR="00F70773">
        <w:rPr>
          <w:sz w:val="23"/>
          <w:szCs w:val="23"/>
          <w:lang w:eastAsia="ru-RU"/>
        </w:rPr>
        <w:t xml:space="preserve"> </w:t>
      </w:r>
      <w:r w:rsidR="00F70773">
        <w:rPr>
          <w:sz w:val="23"/>
          <w:szCs w:val="23"/>
        </w:rPr>
        <w:t>(далее – «РФ»)</w:t>
      </w:r>
      <w:r w:rsidRPr="004A7727">
        <w:rPr>
          <w:sz w:val="23"/>
          <w:szCs w:val="23"/>
          <w:lang w:eastAsia="ru-RU"/>
        </w:rPr>
        <w:t xml:space="preserve"> на дату оказания услуги. </w:t>
      </w:r>
    </w:p>
    <w:p w14:paraId="5E2EB018" w14:textId="77777777" w:rsidR="00DB4755" w:rsidRPr="007A1606" w:rsidRDefault="00DB4755" w:rsidP="007A1606">
      <w:pPr>
        <w:ind w:right="-144" w:firstLine="709"/>
        <w:contextualSpacing/>
        <w:jc w:val="both"/>
        <w:rPr>
          <w:sz w:val="23"/>
          <w:szCs w:val="23"/>
          <w:lang w:eastAsia="ru-RU"/>
        </w:rPr>
      </w:pPr>
      <w:r w:rsidRPr="004A7727">
        <w:rPr>
          <w:sz w:val="23"/>
          <w:szCs w:val="23"/>
          <w:lang w:eastAsia="ru-RU"/>
        </w:rPr>
        <w:t>1.3.</w:t>
      </w:r>
      <w:r w:rsidRPr="004A7727">
        <w:rPr>
          <w:sz w:val="23"/>
          <w:szCs w:val="23"/>
          <w:lang w:eastAsia="ru-RU"/>
        </w:rPr>
        <w:tab/>
        <w:t>Состав услуги определяется Приложением № 1 и</w:t>
      </w:r>
      <w:r w:rsidRPr="007A1606">
        <w:rPr>
          <w:sz w:val="23"/>
          <w:szCs w:val="23"/>
          <w:lang w:eastAsia="ru-RU"/>
        </w:rPr>
        <w:t xml:space="preserve"> Приложением № 2 к Договору. </w:t>
      </w:r>
    </w:p>
    <w:p w14:paraId="406BFF6C" w14:textId="56D0D185" w:rsidR="00DA3B70" w:rsidRDefault="00DB4755" w:rsidP="008D0D6F">
      <w:pPr>
        <w:spacing w:line="0" w:lineRule="atLeast"/>
        <w:ind w:right="-144" w:firstLine="709"/>
        <w:contextualSpacing/>
        <w:jc w:val="both"/>
        <w:rPr>
          <w:sz w:val="23"/>
          <w:szCs w:val="23"/>
          <w:lang w:eastAsia="ru-RU"/>
        </w:rPr>
      </w:pPr>
      <w:r w:rsidRPr="007A1606">
        <w:rPr>
          <w:sz w:val="23"/>
          <w:szCs w:val="23"/>
          <w:lang w:eastAsia="ru-RU"/>
        </w:rPr>
        <w:t>1.4.</w:t>
      </w:r>
      <w:r w:rsidRPr="007A1606">
        <w:rPr>
          <w:sz w:val="23"/>
          <w:szCs w:val="23"/>
          <w:lang w:eastAsia="ru-RU"/>
        </w:rPr>
        <w:tab/>
      </w:r>
      <w:r w:rsidR="00DA3B70" w:rsidRPr="00311FCB">
        <w:rPr>
          <w:sz w:val="23"/>
          <w:szCs w:val="23"/>
          <w:lang w:eastAsia="ru-RU"/>
        </w:rPr>
        <w:t xml:space="preserve">Место оказания услуги: </w:t>
      </w:r>
      <w:r w:rsidR="004D7289" w:rsidRPr="00311FCB">
        <w:rPr>
          <w:sz w:val="23"/>
          <w:szCs w:val="23"/>
          <w:lang w:eastAsia="ru-RU"/>
        </w:rPr>
        <w:t>услуга может быть оказана удаленно, по месту нахождения Исполнителя. Приемка результатов оказанной услуги будет осуществляться в административном здании, расположенном по адресу: 656008, Алтайский край, г. Барнаул, ул. Партизанская, д. 195, либо удаленно, при помощи программно-технических средств видеоконференцсвязи (далее – «место оказания услуги»).</w:t>
      </w:r>
    </w:p>
    <w:p w14:paraId="2402B814" w14:textId="77777777" w:rsidR="00F67E9D" w:rsidRPr="007A1606" w:rsidRDefault="00F67E9D" w:rsidP="008D0D6F">
      <w:pPr>
        <w:spacing w:line="0" w:lineRule="atLeast"/>
        <w:ind w:right="-144" w:firstLine="709"/>
        <w:contextualSpacing/>
        <w:jc w:val="both"/>
        <w:rPr>
          <w:sz w:val="23"/>
          <w:szCs w:val="23"/>
          <w:lang w:eastAsia="ru-RU"/>
        </w:rPr>
      </w:pPr>
    </w:p>
    <w:p w14:paraId="65E16540" w14:textId="16D340C1" w:rsidR="00AA19A6" w:rsidRPr="00AD101F" w:rsidRDefault="00AA19A6" w:rsidP="00AD101F">
      <w:pPr>
        <w:pStyle w:val="afff6"/>
        <w:numPr>
          <w:ilvl w:val="0"/>
          <w:numId w:val="120"/>
        </w:numPr>
        <w:spacing w:line="0" w:lineRule="atLeast"/>
        <w:ind w:left="-108" w:firstLine="0"/>
        <w:contextualSpacing/>
        <w:jc w:val="center"/>
        <w:rPr>
          <w:rFonts w:ascii="Times New Roman" w:hAnsi="Times New Roman" w:cs="Times New Roman"/>
          <w:b/>
          <w:sz w:val="23"/>
          <w:szCs w:val="23"/>
          <w:lang w:eastAsia="ru-RU"/>
        </w:rPr>
      </w:pPr>
      <w:r w:rsidRPr="00AD101F">
        <w:rPr>
          <w:rFonts w:ascii="Times New Roman" w:hAnsi="Times New Roman" w:cs="Times New Roman"/>
          <w:b/>
          <w:sz w:val="23"/>
          <w:szCs w:val="23"/>
          <w:lang w:eastAsia="ru-RU"/>
        </w:rPr>
        <w:t>Цена Договора и порядок оплаты</w:t>
      </w:r>
    </w:p>
    <w:p w14:paraId="12F638CC" w14:textId="77777777" w:rsidR="00AA19A6" w:rsidRPr="007A1606" w:rsidRDefault="00AA19A6" w:rsidP="007A1606">
      <w:pPr>
        <w:widowControl w:val="0"/>
        <w:numPr>
          <w:ilvl w:val="1"/>
          <w:numId w:val="72"/>
        </w:numPr>
        <w:autoSpaceDE w:val="0"/>
        <w:autoSpaceDN w:val="0"/>
        <w:adjustRightInd w:val="0"/>
        <w:ind w:left="0" w:firstLine="709"/>
        <w:contextualSpacing/>
        <w:jc w:val="both"/>
        <w:rPr>
          <w:sz w:val="23"/>
          <w:szCs w:val="23"/>
        </w:rPr>
      </w:pPr>
      <w:r w:rsidRPr="007A1606">
        <w:rPr>
          <w:sz w:val="23"/>
          <w:szCs w:val="23"/>
        </w:rPr>
        <w:t xml:space="preserve">Цена Договора является твердой и определяется на весь срок исполнения Договора, не может изменяться в ходе исполнения Договора, за исключением случаев, установленных Договором и (или) предусмотренных законодательством Российской Федерации. </w:t>
      </w:r>
    </w:p>
    <w:p w14:paraId="0AED96D8" w14:textId="1DA3D9BD" w:rsidR="00AA19A6" w:rsidRPr="007A1606" w:rsidRDefault="00AA19A6" w:rsidP="007A1606">
      <w:pPr>
        <w:ind w:right="-144" w:firstLine="709"/>
        <w:contextualSpacing/>
        <w:jc w:val="both"/>
        <w:rPr>
          <w:sz w:val="23"/>
          <w:szCs w:val="23"/>
          <w:lang w:eastAsia="ru-RU"/>
        </w:rPr>
      </w:pPr>
      <w:r w:rsidRPr="007A1606">
        <w:rPr>
          <w:sz w:val="23"/>
          <w:szCs w:val="23"/>
          <w:lang w:eastAsia="ru-RU"/>
        </w:rPr>
        <w:t>Цена Договора составляет __________ (__________) рублей _______ копеек, включая налог на добавленную стоимость (__ %): __________ (__________) рублей _______ копеек (НДС не облагае</w:t>
      </w:r>
      <w:r w:rsidR="00490784">
        <w:rPr>
          <w:sz w:val="23"/>
          <w:szCs w:val="23"/>
          <w:lang w:eastAsia="ru-RU"/>
        </w:rPr>
        <w:t>тся на основании ______________</w:t>
      </w:r>
      <w:r w:rsidRPr="007A1606">
        <w:rPr>
          <w:sz w:val="23"/>
          <w:szCs w:val="23"/>
          <w:lang w:eastAsia="ru-RU"/>
        </w:rPr>
        <w:t>________).</w:t>
      </w:r>
    </w:p>
    <w:p w14:paraId="57C0A0CD" w14:textId="77777777" w:rsidR="00AA19A6" w:rsidRPr="007A1606" w:rsidRDefault="00AA19A6" w:rsidP="007A1606">
      <w:pPr>
        <w:widowControl w:val="0"/>
        <w:autoSpaceDE w:val="0"/>
        <w:autoSpaceDN w:val="0"/>
        <w:adjustRightInd w:val="0"/>
        <w:ind w:firstLine="709"/>
        <w:contextualSpacing/>
        <w:rPr>
          <w:sz w:val="23"/>
          <w:szCs w:val="23"/>
        </w:rPr>
      </w:pPr>
      <w:r w:rsidRPr="007A1606">
        <w:rPr>
          <w:sz w:val="23"/>
          <w:szCs w:val="23"/>
        </w:rPr>
        <w:t>Цена единицы услуги указана в Спецификации (Приложение № 1).</w:t>
      </w:r>
    </w:p>
    <w:p w14:paraId="13E5CB7E" w14:textId="5D8B653E" w:rsidR="00AA19A6" w:rsidRPr="007A1606" w:rsidRDefault="00AA19A6" w:rsidP="007A1606">
      <w:pPr>
        <w:ind w:right="-144" w:firstLine="709"/>
        <w:contextualSpacing/>
        <w:jc w:val="both"/>
        <w:rPr>
          <w:sz w:val="23"/>
          <w:szCs w:val="23"/>
          <w:lang w:eastAsia="ru-RU"/>
        </w:rPr>
      </w:pPr>
      <w:r w:rsidRPr="007A1606">
        <w:rPr>
          <w:sz w:val="23"/>
          <w:szCs w:val="23"/>
          <w:lang w:eastAsia="ru-RU"/>
        </w:rPr>
        <w:t>В случае</w:t>
      </w:r>
      <w:r w:rsidR="00CA2A71">
        <w:rPr>
          <w:sz w:val="23"/>
          <w:szCs w:val="23"/>
          <w:lang w:eastAsia="ru-RU"/>
        </w:rPr>
        <w:t>,</w:t>
      </w:r>
      <w:r w:rsidRPr="007A1606">
        <w:rPr>
          <w:sz w:val="23"/>
          <w:szCs w:val="23"/>
          <w:lang w:eastAsia="ru-RU"/>
        </w:rPr>
        <w:t xml:space="preserve"> если в соответствии с законодательством Российской Федерации о налогах и сборах налоги, сборы и иные обязательные платежи в бюджеты бюджетной системы Российской Федерации, связанные с оплатой Договора, подлежат уплате в бюджеты бюджетной системы Российской Федерации Заказчиком, то сумма, подлежащая уплате Заказчиком по Договору юридическому лицу или физическому лицу, в том числе зарегистрированному в качестве индивидуального предпринимателя, уменьшается на размер таких налогов, сборов и иных обязательных платежей.</w:t>
      </w:r>
    </w:p>
    <w:p w14:paraId="71BC4D47" w14:textId="01D0FDA1" w:rsidR="00AA19A6" w:rsidRPr="007A1606" w:rsidRDefault="00AA19A6" w:rsidP="007A1606">
      <w:pPr>
        <w:ind w:right="-144" w:firstLine="709"/>
        <w:contextualSpacing/>
        <w:jc w:val="both"/>
        <w:rPr>
          <w:sz w:val="23"/>
          <w:szCs w:val="23"/>
          <w:lang w:eastAsia="ru-RU"/>
        </w:rPr>
      </w:pPr>
      <w:r w:rsidRPr="007A1606">
        <w:rPr>
          <w:sz w:val="23"/>
          <w:szCs w:val="23"/>
          <w:lang w:eastAsia="ru-RU"/>
        </w:rPr>
        <w:t>2.2.</w:t>
      </w:r>
      <w:r w:rsidRPr="007A1606">
        <w:rPr>
          <w:sz w:val="23"/>
          <w:szCs w:val="23"/>
          <w:lang w:eastAsia="ru-RU"/>
        </w:rPr>
        <w:tab/>
      </w:r>
      <w:r w:rsidR="007769BA" w:rsidRPr="007769BA">
        <w:rPr>
          <w:sz w:val="23"/>
          <w:szCs w:val="23"/>
          <w:lang w:eastAsia="ru-RU"/>
        </w:rPr>
        <w:t>В общую цену Договора включены все расходы Исполнителя, необходимые для осуществления им своих обязательств по Договору в полном объеме и надлежащего качества, а также все затраты, налоги, сборы и иные обязательные платежи, подлежащие уплате Исполнителем в связи с исполнением Договора</w:t>
      </w:r>
      <w:r w:rsidR="007769BA">
        <w:rPr>
          <w:sz w:val="23"/>
          <w:szCs w:val="23"/>
          <w:lang w:eastAsia="ru-RU"/>
        </w:rPr>
        <w:t>.</w:t>
      </w:r>
    </w:p>
    <w:p w14:paraId="5FED98F3" w14:textId="77777777" w:rsidR="00AA19A6" w:rsidRPr="007A1606" w:rsidRDefault="00AA19A6" w:rsidP="007A1606">
      <w:pPr>
        <w:ind w:right="-144" w:firstLine="709"/>
        <w:contextualSpacing/>
        <w:jc w:val="both"/>
        <w:rPr>
          <w:sz w:val="23"/>
          <w:szCs w:val="23"/>
          <w:lang w:eastAsia="ru-RU"/>
        </w:rPr>
      </w:pPr>
      <w:r w:rsidRPr="007A1606">
        <w:rPr>
          <w:sz w:val="23"/>
          <w:szCs w:val="23"/>
          <w:lang w:eastAsia="ru-RU"/>
        </w:rPr>
        <w:t>2.3.</w:t>
      </w:r>
      <w:r w:rsidRPr="007A1606">
        <w:rPr>
          <w:sz w:val="23"/>
          <w:szCs w:val="23"/>
          <w:lang w:eastAsia="ru-RU"/>
        </w:rPr>
        <w:tab/>
        <w:t>Оплата по Договору производится в следующем порядке:</w:t>
      </w:r>
    </w:p>
    <w:p w14:paraId="606E5006" w14:textId="29F4E816" w:rsidR="00BF70BF" w:rsidRPr="00B8371F" w:rsidRDefault="00AA19A6" w:rsidP="00BF70BF">
      <w:pPr>
        <w:pStyle w:val="afff6"/>
        <w:widowControl w:val="0"/>
        <w:numPr>
          <w:ilvl w:val="2"/>
          <w:numId w:val="73"/>
        </w:numPr>
        <w:autoSpaceDE w:val="0"/>
        <w:autoSpaceDN w:val="0"/>
        <w:adjustRightInd w:val="0"/>
        <w:ind w:left="0" w:firstLine="709"/>
        <w:contextualSpacing/>
        <w:rPr>
          <w:rFonts w:ascii="Times New Roman" w:hAnsi="Times New Roman" w:cs="Times New Roman"/>
          <w:sz w:val="23"/>
          <w:szCs w:val="23"/>
        </w:rPr>
      </w:pPr>
      <w:r w:rsidRPr="007A1606">
        <w:rPr>
          <w:rFonts w:ascii="Times New Roman" w:hAnsi="Times New Roman" w:cs="Times New Roman"/>
          <w:sz w:val="23"/>
          <w:szCs w:val="23"/>
        </w:rPr>
        <w:t xml:space="preserve">Оплата производится в безналичном порядке </w:t>
      </w:r>
      <w:r w:rsidRPr="00B8371F">
        <w:rPr>
          <w:rFonts w:ascii="Times New Roman" w:hAnsi="Times New Roman" w:cs="Times New Roman"/>
          <w:sz w:val="23"/>
          <w:szCs w:val="23"/>
        </w:rPr>
        <w:t xml:space="preserve">путем перечисления </w:t>
      </w:r>
      <w:r w:rsidRPr="00B8371F">
        <w:rPr>
          <w:rFonts w:ascii="Times New Roman" w:hAnsi="Times New Roman" w:cs="Times New Roman"/>
          <w:color w:val="000000"/>
          <w:sz w:val="23"/>
          <w:szCs w:val="23"/>
        </w:rPr>
        <w:t xml:space="preserve">Заказчиком </w:t>
      </w:r>
      <w:r w:rsidRPr="00B8371F">
        <w:rPr>
          <w:rFonts w:ascii="Times New Roman" w:hAnsi="Times New Roman" w:cs="Times New Roman"/>
          <w:sz w:val="23"/>
          <w:szCs w:val="23"/>
        </w:rPr>
        <w:t>денежных средств на указанный в Договоре расчетный счет Исполнителя.</w:t>
      </w:r>
    </w:p>
    <w:p w14:paraId="6EB69DDC" w14:textId="14F07452" w:rsidR="00AA19A6" w:rsidRPr="00B8371F" w:rsidRDefault="00AA19A6" w:rsidP="0081563D">
      <w:pPr>
        <w:widowControl w:val="0"/>
        <w:numPr>
          <w:ilvl w:val="2"/>
          <w:numId w:val="73"/>
        </w:numPr>
        <w:autoSpaceDE w:val="0"/>
        <w:autoSpaceDN w:val="0"/>
        <w:adjustRightInd w:val="0"/>
        <w:ind w:left="0" w:firstLine="709"/>
        <w:contextualSpacing/>
        <w:jc w:val="both"/>
        <w:rPr>
          <w:sz w:val="23"/>
          <w:szCs w:val="23"/>
        </w:rPr>
      </w:pPr>
      <w:r w:rsidRPr="00B8371F">
        <w:rPr>
          <w:sz w:val="23"/>
          <w:szCs w:val="23"/>
        </w:rPr>
        <w:t xml:space="preserve">Оплата </w:t>
      </w:r>
      <w:r w:rsidRPr="00D4135B">
        <w:rPr>
          <w:sz w:val="23"/>
          <w:szCs w:val="23"/>
        </w:rPr>
        <w:t>осуществляется в рублях Российской Федерации</w:t>
      </w:r>
      <w:r w:rsidR="006042D8" w:rsidRPr="00D4135B">
        <w:rPr>
          <w:sz w:val="23"/>
          <w:szCs w:val="23"/>
        </w:rPr>
        <w:t>,</w:t>
      </w:r>
      <w:r w:rsidRPr="00D4135B">
        <w:rPr>
          <w:sz w:val="23"/>
          <w:szCs w:val="23"/>
        </w:rPr>
        <w:t xml:space="preserve"> за счет </w:t>
      </w:r>
      <w:r w:rsidRPr="00D4135B">
        <w:rPr>
          <w:sz w:val="23"/>
          <w:szCs w:val="23"/>
          <w:lang w:eastAsia="ru-RU"/>
        </w:rPr>
        <w:t xml:space="preserve">средств </w:t>
      </w:r>
      <w:r w:rsidR="001E27EE" w:rsidRPr="00D4135B">
        <w:rPr>
          <w:sz w:val="23"/>
          <w:szCs w:val="23"/>
          <w:lang w:eastAsia="ru-RU"/>
        </w:rPr>
        <w:t>краевого бюджета, субсидии</w:t>
      </w:r>
      <w:r w:rsidR="00EF060A" w:rsidRPr="00D4135B">
        <w:rPr>
          <w:sz w:val="23"/>
          <w:szCs w:val="23"/>
          <w:lang w:eastAsia="ru-RU"/>
        </w:rPr>
        <w:t xml:space="preserve"> на иные цели,</w:t>
      </w:r>
      <w:r w:rsidR="001E27EE" w:rsidRPr="00D4135B">
        <w:rPr>
          <w:sz w:val="23"/>
          <w:szCs w:val="23"/>
          <w:lang w:eastAsia="ru-RU"/>
        </w:rPr>
        <w:t xml:space="preserve"> выделенной</w:t>
      </w:r>
      <w:r w:rsidR="001E27EE" w:rsidRPr="00B8371F">
        <w:rPr>
          <w:sz w:val="23"/>
          <w:szCs w:val="23"/>
          <w:lang w:eastAsia="ru-RU"/>
        </w:rPr>
        <w:t xml:space="preserve"> на реализацию комплекса процессных мероприятий «Совершенствование управления системой образования в Алтайском крае» </w:t>
      </w:r>
      <w:r w:rsidR="001E27EE" w:rsidRPr="00B8371F">
        <w:rPr>
          <w:sz w:val="23"/>
          <w:szCs w:val="23"/>
        </w:rPr>
        <w:t xml:space="preserve">государственной </w:t>
      </w:r>
      <w:r w:rsidR="001E27EE" w:rsidRPr="00B8371F">
        <w:rPr>
          <w:sz w:val="23"/>
          <w:szCs w:val="23"/>
        </w:rPr>
        <w:lastRenderedPageBreak/>
        <w:t xml:space="preserve">программы Алтайского края «Развитие образования в Алтайском крае». </w:t>
      </w:r>
    </w:p>
    <w:p w14:paraId="705CA76D" w14:textId="77777777" w:rsidR="00DD7718" w:rsidRPr="00B8371F" w:rsidRDefault="00AA19A6" w:rsidP="00DD7718">
      <w:pPr>
        <w:widowControl w:val="0"/>
        <w:numPr>
          <w:ilvl w:val="2"/>
          <w:numId w:val="73"/>
        </w:numPr>
        <w:autoSpaceDE w:val="0"/>
        <w:autoSpaceDN w:val="0"/>
        <w:adjustRightInd w:val="0"/>
        <w:ind w:left="0" w:firstLine="709"/>
        <w:contextualSpacing/>
        <w:jc w:val="both"/>
        <w:rPr>
          <w:sz w:val="23"/>
          <w:szCs w:val="23"/>
        </w:rPr>
      </w:pPr>
      <w:r w:rsidRPr="00B8371F">
        <w:rPr>
          <w:iCs/>
          <w:sz w:val="23"/>
          <w:szCs w:val="23"/>
        </w:rPr>
        <w:t>Авансовые платежи по Договору не предусмотрены.</w:t>
      </w:r>
    </w:p>
    <w:p w14:paraId="303AF63C" w14:textId="75CE16CD" w:rsidR="00AA19A6" w:rsidRPr="00DD7718" w:rsidRDefault="003F31AB" w:rsidP="00DD7718">
      <w:pPr>
        <w:widowControl w:val="0"/>
        <w:numPr>
          <w:ilvl w:val="2"/>
          <w:numId w:val="73"/>
        </w:numPr>
        <w:autoSpaceDE w:val="0"/>
        <w:autoSpaceDN w:val="0"/>
        <w:adjustRightInd w:val="0"/>
        <w:ind w:left="0" w:firstLine="709"/>
        <w:contextualSpacing/>
        <w:jc w:val="both"/>
        <w:rPr>
          <w:sz w:val="23"/>
          <w:szCs w:val="23"/>
        </w:rPr>
      </w:pPr>
      <w:r w:rsidRPr="00B8371F">
        <w:rPr>
          <w:sz w:val="23"/>
          <w:szCs w:val="23"/>
        </w:rPr>
        <w:t>Оплата</w:t>
      </w:r>
      <w:r w:rsidR="00060A4C" w:rsidRPr="00B8371F">
        <w:rPr>
          <w:sz w:val="23"/>
          <w:szCs w:val="23"/>
        </w:rPr>
        <w:t xml:space="preserve"> оказанных услуг</w:t>
      </w:r>
      <w:r w:rsidR="00FE02FB" w:rsidRPr="00B8371F">
        <w:rPr>
          <w:sz w:val="23"/>
          <w:szCs w:val="23"/>
        </w:rPr>
        <w:t xml:space="preserve"> осуществляется Заказчиком в течение</w:t>
      </w:r>
      <w:r w:rsidR="00FE02FB" w:rsidRPr="004603F4">
        <w:rPr>
          <w:sz w:val="23"/>
          <w:szCs w:val="23"/>
        </w:rPr>
        <w:t xml:space="preserve"> 7 (семи) рабочих дней с даты подписания Сторонами Акта, на основании представленных Исполнителем</w:t>
      </w:r>
      <w:r w:rsidR="00FE02FB" w:rsidRPr="00DD7718">
        <w:rPr>
          <w:sz w:val="23"/>
          <w:szCs w:val="23"/>
        </w:rPr>
        <w:t>: счета и (или) универсального передаточного документа (УПД)</w:t>
      </w:r>
      <w:r w:rsidR="00EF3969" w:rsidRPr="00DD7718">
        <w:rPr>
          <w:sz w:val="23"/>
          <w:szCs w:val="23"/>
        </w:rPr>
        <w:t xml:space="preserve"> (счета-фактуры) (при наличии).</w:t>
      </w:r>
    </w:p>
    <w:p w14:paraId="61052B72" w14:textId="77777777" w:rsidR="00AA19A6" w:rsidRPr="007A1606" w:rsidRDefault="00AA19A6" w:rsidP="007A1606">
      <w:pPr>
        <w:widowControl w:val="0"/>
        <w:numPr>
          <w:ilvl w:val="2"/>
          <w:numId w:val="73"/>
        </w:numPr>
        <w:autoSpaceDE w:val="0"/>
        <w:autoSpaceDN w:val="0"/>
        <w:adjustRightInd w:val="0"/>
        <w:ind w:left="0" w:firstLine="709"/>
        <w:contextualSpacing/>
        <w:jc w:val="both"/>
        <w:rPr>
          <w:sz w:val="23"/>
          <w:szCs w:val="23"/>
        </w:rPr>
      </w:pPr>
      <w:r w:rsidRPr="007A1606">
        <w:rPr>
          <w:sz w:val="23"/>
          <w:szCs w:val="23"/>
        </w:rPr>
        <w:t xml:space="preserve">В случае начисления Заказчиком Исполнителю неустоек (штрафов, пеней), предъявления требования об уплате неустоек (штрафов, пеней) и подписания Сторонами акта оказанной услуги, в котором указываются сведения о фактически исполненных обязательствах по Договору, сумма, подлежащая оплате в соответствии с условиями Договора, размер неустоек (штрафов, пеней), подлежащих взысканию, основания применения и порядок расчета неустоек (штрафов, пеней), итоговая сумма, подлежащая оплате Исполнителю по Договору, оплата оказанной услуги может осуществляться Заказчиком за вычетом соответствующего размера неустоек (штрафов, пеней). </w:t>
      </w:r>
    </w:p>
    <w:p w14:paraId="71B8418E" w14:textId="0AC8E21D" w:rsidR="00AA19A6" w:rsidRPr="007A1606" w:rsidRDefault="00AA19A6" w:rsidP="007A1606">
      <w:pPr>
        <w:widowControl w:val="0"/>
        <w:numPr>
          <w:ilvl w:val="2"/>
          <w:numId w:val="73"/>
        </w:numPr>
        <w:autoSpaceDE w:val="0"/>
        <w:autoSpaceDN w:val="0"/>
        <w:adjustRightInd w:val="0"/>
        <w:ind w:left="0" w:firstLine="709"/>
        <w:contextualSpacing/>
        <w:jc w:val="both"/>
        <w:rPr>
          <w:sz w:val="23"/>
          <w:szCs w:val="23"/>
        </w:rPr>
      </w:pPr>
      <w:r w:rsidRPr="007A1606">
        <w:rPr>
          <w:color w:val="000000"/>
          <w:sz w:val="23"/>
          <w:szCs w:val="23"/>
        </w:rPr>
        <w:t>Обязательства Заказчика по оплате считаются исполненными с момента списания денежных средств в размере, установленном Договором, с лицевого счета Заказчика. За дальнейшее прохождение денежных средств Заказчик ответственности не несет.</w:t>
      </w:r>
      <w:r w:rsidRPr="007A1606">
        <w:rPr>
          <w:i/>
          <w:sz w:val="23"/>
          <w:szCs w:val="23"/>
        </w:rPr>
        <w:t xml:space="preserve"> </w:t>
      </w:r>
    </w:p>
    <w:p w14:paraId="44B7DF2B" w14:textId="77777777" w:rsidR="00AA19A6" w:rsidRPr="007A1606" w:rsidRDefault="00AA19A6" w:rsidP="007A1606">
      <w:pPr>
        <w:ind w:right="-144" w:firstLine="709"/>
        <w:contextualSpacing/>
        <w:jc w:val="both"/>
        <w:rPr>
          <w:sz w:val="23"/>
          <w:szCs w:val="23"/>
          <w:lang w:eastAsia="ru-RU"/>
        </w:rPr>
      </w:pPr>
    </w:p>
    <w:p w14:paraId="5CF954C1" w14:textId="060290A2" w:rsidR="00AA19A6" w:rsidRPr="00AD101F" w:rsidRDefault="00AA19A6" w:rsidP="00AD101F">
      <w:pPr>
        <w:pStyle w:val="afff6"/>
        <w:numPr>
          <w:ilvl w:val="0"/>
          <w:numId w:val="120"/>
        </w:numPr>
        <w:spacing w:line="0" w:lineRule="atLeast"/>
        <w:ind w:left="-108" w:firstLine="0"/>
        <w:contextualSpacing/>
        <w:jc w:val="center"/>
        <w:rPr>
          <w:rFonts w:ascii="Times New Roman" w:hAnsi="Times New Roman" w:cs="Times New Roman"/>
          <w:b/>
          <w:sz w:val="23"/>
          <w:szCs w:val="23"/>
          <w:lang w:eastAsia="ru-RU"/>
        </w:rPr>
      </w:pPr>
      <w:r w:rsidRPr="00AD101F">
        <w:rPr>
          <w:rFonts w:ascii="Times New Roman" w:hAnsi="Times New Roman" w:cs="Times New Roman"/>
          <w:b/>
          <w:sz w:val="23"/>
          <w:szCs w:val="23"/>
          <w:lang w:eastAsia="ru-RU"/>
        </w:rPr>
        <w:t>Права и обязанности Сторон</w:t>
      </w:r>
    </w:p>
    <w:p w14:paraId="64354BAC" w14:textId="77777777" w:rsidR="00AA19A6" w:rsidRPr="007A1606" w:rsidRDefault="00AA19A6" w:rsidP="007A1606">
      <w:pPr>
        <w:pStyle w:val="affffffffffffffffffff6"/>
        <w:numPr>
          <w:ilvl w:val="1"/>
          <w:numId w:val="74"/>
        </w:numPr>
        <w:contextualSpacing/>
        <w:rPr>
          <w:sz w:val="23"/>
          <w:szCs w:val="23"/>
        </w:rPr>
      </w:pPr>
      <w:r w:rsidRPr="007A1606">
        <w:rPr>
          <w:sz w:val="23"/>
          <w:szCs w:val="23"/>
        </w:rPr>
        <w:t>Заказчик имеет право:</w:t>
      </w:r>
    </w:p>
    <w:p w14:paraId="6BA50456" w14:textId="77777777" w:rsidR="00AA19A6" w:rsidRPr="007A1606" w:rsidRDefault="00AA19A6" w:rsidP="007A1606">
      <w:pPr>
        <w:pStyle w:val="affffffffffffffffffff6"/>
        <w:numPr>
          <w:ilvl w:val="2"/>
          <w:numId w:val="75"/>
        </w:numPr>
        <w:ind w:left="0" w:firstLine="709"/>
        <w:contextualSpacing/>
        <w:rPr>
          <w:sz w:val="23"/>
          <w:szCs w:val="23"/>
        </w:rPr>
      </w:pPr>
      <w:r w:rsidRPr="007A1606">
        <w:rPr>
          <w:sz w:val="23"/>
          <w:szCs w:val="23"/>
        </w:rPr>
        <w:t>Требовать от Исполнителя надлежащего исполнения обязательств в соответствии с Договором, а также требовать своевременного устранения выявленных недостатков.</w:t>
      </w:r>
    </w:p>
    <w:p w14:paraId="34A444F0" w14:textId="77777777" w:rsidR="00AA19A6" w:rsidRPr="007A1606" w:rsidRDefault="00AA19A6" w:rsidP="007A1606">
      <w:pPr>
        <w:pStyle w:val="affffffffffffffffffff6"/>
        <w:numPr>
          <w:ilvl w:val="2"/>
          <w:numId w:val="75"/>
        </w:numPr>
        <w:ind w:left="0" w:firstLine="709"/>
        <w:contextualSpacing/>
        <w:rPr>
          <w:sz w:val="23"/>
          <w:szCs w:val="23"/>
        </w:rPr>
      </w:pPr>
      <w:r w:rsidRPr="007A1606">
        <w:rPr>
          <w:sz w:val="23"/>
          <w:szCs w:val="23"/>
        </w:rPr>
        <w:t>Требовать от Исполнителя представления надлежащим образом оформленных документов, указанных в пункте 5.1 Договора, подтверждающих исполнение обязательств в соответствии с условиями Договора.</w:t>
      </w:r>
    </w:p>
    <w:p w14:paraId="1CF58208" w14:textId="77777777" w:rsidR="00AA19A6" w:rsidRPr="007A1606" w:rsidRDefault="00AA19A6" w:rsidP="007A1606">
      <w:pPr>
        <w:pStyle w:val="affffffffffffffffffff6"/>
        <w:numPr>
          <w:ilvl w:val="2"/>
          <w:numId w:val="75"/>
        </w:numPr>
        <w:ind w:left="0" w:firstLine="709"/>
        <w:contextualSpacing/>
        <w:rPr>
          <w:sz w:val="23"/>
          <w:szCs w:val="23"/>
        </w:rPr>
      </w:pPr>
      <w:r w:rsidRPr="007A1606">
        <w:rPr>
          <w:sz w:val="23"/>
          <w:szCs w:val="23"/>
        </w:rPr>
        <w:t>Запрашивать у Исполнителя информацию о ходе исполнения обязательств Исполнителем по Договору.</w:t>
      </w:r>
    </w:p>
    <w:p w14:paraId="118A3464" w14:textId="77777777" w:rsidR="00AA19A6" w:rsidRPr="007A1606" w:rsidRDefault="00AA19A6" w:rsidP="007A1606">
      <w:pPr>
        <w:pStyle w:val="affffffffffffffffffff6"/>
        <w:numPr>
          <w:ilvl w:val="2"/>
          <w:numId w:val="75"/>
        </w:numPr>
        <w:ind w:left="0" w:firstLine="709"/>
        <w:contextualSpacing/>
        <w:rPr>
          <w:sz w:val="23"/>
          <w:szCs w:val="23"/>
        </w:rPr>
      </w:pPr>
      <w:r w:rsidRPr="007A1606">
        <w:rPr>
          <w:sz w:val="23"/>
          <w:szCs w:val="23"/>
        </w:rPr>
        <w:t>Отказаться (полностью или частично) от приемки и оплаты оказанной услуги</w:t>
      </w:r>
      <w:r w:rsidRPr="007A1606">
        <w:rPr>
          <w:i/>
          <w:sz w:val="23"/>
          <w:szCs w:val="23"/>
        </w:rPr>
        <w:t xml:space="preserve">, </w:t>
      </w:r>
      <w:r w:rsidRPr="007A1606">
        <w:rPr>
          <w:sz w:val="23"/>
          <w:szCs w:val="23"/>
        </w:rPr>
        <w:t>в случае неисполнения в срок или ненадлежащего исполнения Исполнителем принятых на себя обязательств в соответствии с условиями Договора.</w:t>
      </w:r>
    </w:p>
    <w:p w14:paraId="7E089EBD" w14:textId="77777777" w:rsidR="00AA19A6" w:rsidRPr="007A1606" w:rsidRDefault="00AA19A6" w:rsidP="007A1606">
      <w:pPr>
        <w:pStyle w:val="affffffffffffffffffff6"/>
        <w:numPr>
          <w:ilvl w:val="2"/>
          <w:numId w:val="75"/>
        </w:numPr>
        <w:ind w:left="0" w:firstLine="709"/>
        <w:contextualSpacing/>
        <w:rPr>
          <w:sz w:val="23"/>
          <w:szCs w:val="23"/>
        </w:rPr>
      </w:pPr>
      <w:r w:rsidRPr="007A1606">
        <w:rPr>
          <w:sz w:val="23"/>
          <w:szCs w:val="23"/>
        </w:rPr>
        <w:t>Требовать возмещения убытков, причиненных по вине Исполнителя.</w:t>
      </w:r>
    </w:p>
    <w:p w14:paraId="2BBEC4A1" w14:textId="77777777" w:rsidR="00AA19A6" w:rsidRPr="007A1606" w:rsidRDefault="00AA19A6" w:rsidP="007A1606">
      <w:pPr>
        <w:pStyle w:val="affffffffffffffffffff6"/>
        <w:numPr>
          <w:ilvl w:val="2"/>
          <w:numId w:val="75"/>
        </w:numPr>
        <w:ind w:left="0" w:firstLine="709"/>
        <w:contextualSpacing/>
        <w:rPr>
          <w:sz w:val="23"/>
          <w:szCs w:val="23"/>
        </w:rPr>
      </w:pPr>
      <w:r w:rsidRPr="007A1606">
        <w:rPr>
          <w:sz w:val="23"/>
          <w:szCs w:val="23"/>
        </w:rPr>
        <w:t xml:space="preserve">Требовать от Исполнителя возвратить сумму излишне полученных денежных средств в случае установления контрольными органами фактов оплаты Заказчиком услуги сверх фактически исполненной услуги. </w:t>
      </w:r>
    </w:p>
    <w:p w14:paraId="508A13A7" w14:textId="77777777" w:rsidR="00AA19A6" w:rsidRPr="007A1606" w:rsidRDefault="00AA19A6" w:rsidP="007A1606">
      <w:pPr>
        <w:pStyle w:val="affffffffffffffffffff6"/>
        <w:numPr>
          <w:ilvl w:val="2"/>
          <w:numId w:val="75"/>
        </w:numPr>
        <w:ind w:left="0" w:firstLine="709"/>
        <w:contextualSpacing/>
        <w:rPr>
          <w:sz w:val="23"/>
          <w:szCs w:val="23"/>
        </w:rPr>
      </w:pPr>
      <w:r w:rsidRPr="007A1606">
        <w:rPr>
          <w:sz w:val="23"/>
          <w:szCs w:val="23"/>
        </w:rPr>
        <w:t>Проводить экспертизу предоставленных Исполнителем результатов, предусмотренных Договором, в части их соответствия условиям Договора своими силами или путем привлечения экспертов, экспертных организаций.</w:t>
      </w:r>
    </w:p>
    <w:p w14:paraId="5C20CC3A" w14:textId="77777777" w:rsidR="00AA19A6" w:rsidRPr="007A1606" w:rsidRDefault="00AA19A6" w:rsidP="007A1606">
      <w:pPr>
        <w:pStyle w:val="affffffffffffffffffff6"/>
        <w:numPr>
          <w:ilvl w:val="2"/>
          <w:numId w:val="75"/>
        </w:numPr>
        <w:ind w:left="0" w:firstLine="709"/>
        <w:contextualSpacing/>
        <w:rPr>
          <w:sz w:val="23"/>
          <w:szCs w:val="23"/>
        </w:rPr>
      </w:pPr>
      <w:r w:rsidRPr="007A1606">
        <w:rPr>
          <w:sz w:val="23"/>
          <w:szCs w:val="23"/>
        </w:rPr>
        <w:t>Осуществлять иные права, предусмотренные Договором и (или) законодательством Российской Федерации.</w:t>
      </w:r>
    </w:p>
    <w:p w14:paraId="7147AFC0" w14:textId="77777777" w:rsidR="00AA19A6" w:rsidRPr="007A1606" w:rsidRDefault="00AA19A6" w:rsidP="007A1606">
      <w:pPr>
        <w:pStyle w:val="affffffffffffffffffff6"/>
        <w:numPr>
          <w:ilvl w:val="1"/>
          <w:numId w:val="75"/>
        </w:numPr>
        <w:ind w:left="0" w:firstLine="709"/>
        <w:contextualSpacing/>
        <w:rPr>
          <w:sz w:val="23"/>
          <w:szCs w:val="23"/>
        </w:rPr>
      </w:pPr>
      <w:r w:rsidRPr="007A1606">
        <w:rPr>
          <w:sz w:val="23"/>
          <w:szCs w:val="23"/>
        </w:rPr>
        <w:t>Заказчик обязан:</w:t>
      </w:r>
    </w:p>
    <w:p w14:paraId="662E3B0E" w14:textId="77777777" w:rsidR="00AA19A6" w:rsidRPr="007A1606" w:rsidRDefault="00AA19A6" w:rsidP="007A1606">
      <w:pPr>
        <w:numPr>
          <w:ilvl w:val="2"/>
          <w:numId w:val="75"/>
        </w:numPr>
        <w:ind w:left="0" w:firstLine="709"/>
        <w:contextualSpacing/>
        <w:jc w:val="both"/>
        <w:rPr>
          <w:sz w:val="23"/>
          <w:szCs w:val="23"/>
        </w:rPr>
      </w:pPr>
      <w:r w:rsidRPr="007A1606">
        <w:rPr>
          <w:sz w:val="23"/>
          <w:szCs w:val="23"/>
        </w:rPr>
        <w:t>Обеспечить приемку оказанной услуги по Договору в соответствии с условиями Договора.</w:t>
      </w:r>
    </w:p>
    <w:p w14:paraId="169C6DEB" w14:textId="77777777" w:rsidR="00AA19A6" w:rsidRPr="007A1606" w:rsidRDefault="00AA19A6" w:rsidP="007A1606">
      <w:pPr>
        <w:pStyle w:val="afff0"/>
        <w:numPr>
          <w:ilvl w:val="2"/>
          <w:numId w:val="75"/>
        </w:numPr>
        <w:spacing w:after="0"/>
        <w:ind w:left="0" w:firstLine="709"/>
        <w:contextualSpacing/>
        <w:jc w:val="both"/>
        <w:rPr>
          <w:sz w:val="23"/>
          <w:szCs w:val="23"/>
        </w:rPr>
      </w:pPr>
      <w:r w:rsidRPr="007A1606">
        <w:rPr>
          <w:sz w:val="23"/>
          <w:szCs w:val="23"/>
        </w:rPr>
        <w:t>Оплатить оказанную услугу в порядке, предусмотренном Договором.</w:t>
      </w:r>
    </w:p>
    <w:p w14:paraId="0A317E15" w14:textId="77777777" w:rsidR="00AA19A6" w:rsidRPr="007A1606" w:rsidRDefault="00AA19A6" w:rsidP="007A1606">
      <w:pPr>
        <w:pStyle w:val="afff0"/>
        <w:numPr>
          <w:ilvl w:val="2"/>
          <w:numId w:val="75"/>
        </w:numPr>
        <w:spacing w:after="0"/>
        <w:ind w:left="0" w:firstLine="709"/>
        <w:contextualSpacing/>
        <w:jc w:val="both"/>
        <w:rPr>
          <w:sz w:val="23"/>
          <w:szCs w:val="23"/>
        </w:rPr>
      </w:pPr>
      <w:r w:rsidRPr="007A1606">
        <w:rPr>
          <w:sz w:val="23"/>
          <w:szCs w:val="23"/>
        </w:rPr>
        <w:t>Направить Исполнителю требование об уплате неустоек (штрафов, пеней) за неисполнение или ненадлежащее исполнение обязательств по Договору.</w:t>
      </w:r>
    </w:p>
    <w:p w14:paraId="27BE9777" w14:textId="77777777" w:rsidR="00AA19A6" w:rsidRPr="007A1606" w:rsidRDefault="00AA19A6" w:rsidP="007A1606">
      <w:pPr>
        <w:pStyle w:val="afff0"/>
        <w:numPr>
          <w:ilvl w:val="1"/>
          <w:numId w:val="75"/>
        </w:numPr>
        <w:autoSpaceDE w:val="0"/>
        <w:autoSpaceDN w:val="0"/>
        <w:adjustRightInd w:val="0"/>
        <w:spacing w:after="0"/>
        <w:ind w:left="0" w:right="-2" w:firstLine="709"/>
        <w:contextualSpacing/>
        <w:jc w:val="both"/>
        <w:rPr>
          <w:sz w:val="23"/>
          <w:szCs w:val="23"/>
        </w:rPr>
      </w:pPr>
      <w:r w:rsidRPr="007A1606">
        <w:rPr>
          <w:sz w:val="23"/>
          <w:szCs w:val="23"/>
        </w:rPr>
        <w:t>Исполнитель вправе:</w:t>
      </w:r>
    </w:p>
    <w:p w14:paraId="55C56DAC" w14:textId="77777777" w:rsidR="00AA19A6" w:rsidRPr="007A1606" w:rsidRDefault="00AA19A6" w:rsidP="007A1606">
      <w:pPr>
        <w:pStyle w:val="affffffffffffffffffff6"/>
        <w:numPr>
          <w:ilvl w:val="2"/>
          <w:numId w:val="75"/>
        </w:numPr>
        <w:ind w:left="0" w:firstLine="709"/>
        <w:contextualSpacing/>
        <w:rPr>
          <w:sz w:val="23"/>
          <w:szCs w:val="23"/>
        </w:rPr>
      </w:pPr>
      <w:r w:rsidRPr="007A1606">
        <w:rPr>
          <w:sz w:val="23"/>
          <w:szCs w:val="23"/>
        </w:rPr>
        <w:t>Требовать приемки и оплаты оказанной услуги</w:t>
      </w:r>
      <w:r w:rsidRPr="007A1606">
        <w:rPr>
          <w:i/>
          <w:sz w:val="23"/>
          <w:szCs w:val="23"/>
        </w:rPr>
        <w:t xml:space="preserve"> </w:t>
      </w:r>
      <w:r w:rsidRPr="007A1606">
        <w:rPr>
          <w:sz w:val="23"/>
          <w:szCs w:val="23"/>
        </w:rPr>
        <w:t>в порядке, сроки и на условиях, предусмотренных Договором.</w:t>
      </w:r>
    </w:p>
    <w:p w14:paraId="120D373B" w14:textId="77777777" w:rsidR="00AA19A6" w:rsidRPr="007A1606" w:rsidRDefault="00AA19A6" w:rsidP="007A1606">
      <w:pPr>
        <w:numPr>
          <w:ilvl w:val="2"/>
          <w:numId w:val="75"/>
        </w:numPr>
        <w:ind w:left="0" w:firstLine="709"/>
        <w:contextualSpacing/>
        <w:jc w:val="both"/>
        <w:rPr>
          <w:sz w:val="23"/>
          <w:szCs w:val="23"/>
        </w:rPr>
      </w:pPr>
      <w:r w:rsidRPr="007A1606">
        <w:rPr>
          <w:sz w:val="23"/>
          <w:szCs w:val="23"/>
        </w:rPr>
        <w:t>Запрашивать у Заказчика разъяснения и уточнения относительно оказываемой услуги в рамках исполнения Договора.</w:t>
      </w:r>
    </w:p>
    <w:p w14:paraId="3739660A" w14:textId="73F6ABF5" w:rsidR="00B40303" w:rsidRPr="00D475B5" w:rsidRDefault="00AA19A6" w:rsidP="00D475B5">
      <w:pPr>
        <w:numPr>
          <w:ilvl w:val="2"/>
          <w:numId w:val="75"/>
        </w:numPr>
        <w:ind w:left="0" w:firstLine="709"/>
        <w:contextualSpacing/>
        <w:jc w:val="both"/>
        <w:rPr>
          <w:sz w:val="23"/>
          <w:szCs w:val="23"/>
        </w:rPr>
      </w:pPr>
      <w:r w:rsidRPr="007A1606">
        <w:rPr>
          <w:sz w:val="23"/>
          <w:szCs w:val="23"/>
        </w:rPr>
        <w:t>Требовать уплаты неустоек (штрафов, пеней) и (или) убытков, причиненных по вине Заказчика.</w:t>
      </w:r>
    </w:p>
    <w:p w14:paraId="19C2411B" w14:textId="77777777" w:rsidR="00AA19A6" w:rsidRPr="00A90D00" w:rsidRDefault="00AA19A6" w:rsidP="007A1606">
      <w:pPr>
        <w:pStyle w:val="affffffffffffffffffff6"/>
        <w:numPr>
          <w:ilvl w:val="1"/>
          <w:numId w:val="75"/>
        </w:numPr>
        <w:ind w:left="0" w:firstLine="709"/>
        <w:contextualSpacing/>
        <w:rPr>
          <w:sz w:val="23"/>
          <w:szCs w:val="23"/>
        </w:rPr>
      </w:pPr>
      <w:r w:rsidRPr="00A90D00">
        <w:rPr>
          <w:sz w:val="23"/>
          <w:szCs w:val="23"/>
        </w:rPr>
        <w:t>Исполнитель обязан:</w:t>
      </w:r>
    </w:p>
    <w:p w14:paraId="4C486C8B" w14:textId="77777777" w:rsidR="00AA19A6" w:rsidRPr="00A90D00" w:rsidRDefault="00AA19A6" w:rsidP="007A1606">
      <w:pPr>
        <w:numPr>
          <w:ilvl w:val="2"/>
          <w:numId w:val="75"/>
        </w:numPr>
        <w:ind w:left="0" w:firstLine="709"/>
        <w:contextualSpacing/>
        <w:jc w:val="both"/>
        <w:rPr>
          <w:sz w:val="23"/>
          <w:szCs w:val="23"/>
        </w:rPr>
      </w:pPr>
      <w:r w:rsidRPr="00A90D00">
        <w:rPr>
          <w:sz w:val="23"/>
          <w:szCs w:val="23"/>
        </w:rPr>
        <w:t xml:space="preserve">Оказать услугу в соответствии с условиями Договора. </w:t>
      </w:r>
    </w:p>
    <w:p w14:paraId="1178F221" w14:textId="77777777" w:rsidR="00AA19A6" w:rsidRPr="00A90D00" w:rsidRDefault="00AA19A6" w:rsidP="007A1606">
      <w:pPr>
        <w:pStyle w:val="affffffffffffffffffff6"/>
        <w:numPr>
          <w:ilvl w:val="2"/>
          <w:numId w:val="75"/>
        </w:numPr>
        <w:ind w:left="0" w:firstLine="709"/>
        <w:contextualSpacing/>
        <w:rPr>
          <w:sz w:val="23"/>
          <w:szCs w:val="23"/>
        </w:rPr>
      </w:pPr>
      <w:r w:rsidRPr="00A90D00">
        <w:rPr>
          <w:sz w:val="23"/>
          <w:szCs w:val="23"/>
        </w:rPr>
        <w:t xml:space="preserve">Соблюдать пропускной и </w:t>
      </w:r>
      <w:proofErr w:type="spellStart"/>
      <w:r w:rsidRPr="00A90D00">
        <w:rPr>
          <w:sz w:val="23"/>
          <w:szCs w:val="23"/>
        </w:rPr>
        <w:t>внутриобъектовый</w:t>
      </w:r>
      <w:proofErr w:type="spellEnd"/>
      <w:r w:rsidRPr="00A90D00">
        <w:rPr>
          <w:sz w:val="23"/>
          <w:szCs w:val="23"/>
        </w:rPr>
        <w:t xml:space="preserve"> режим Заказчика</w:t>
      </w:r>
      <w:r w:rsidRPr="00A90D00">
        <w:rPr>
          <w:b/>
          <w:sz w:val="23"/>
          <w:szCs w:val="23"/>
        </w:rPr>
        <w:t>.</w:t>
      </w:r>
    </w:p>
    <w:p w14:paraId="67EDA976" w14:textId="77777777" w:rsidR="00AA19A6" w:rsidRPr="00A90D00" w:rsidRDefault="00AA19A6" w:rsidP="007A1606">
      <w:pPr>
        <w:pStyle w:val="affffffffffffffffffff6"/>
        <w:numPr>
          <w:ilvl w:val="2"/>
          <w:numId w:val="75"/>
        </w:numPr>
        <w:ind w:left="0" w:firstLine="709"/>
        <w:contextualSpacing/>
        <w:rPr>
          <w:sz w:val="23"/>
          <w:szCs w:val="23"/>
        </w:rPr>
      </w:pPr>
      <w:r w:rsidRPr="00A90D00">
        <w:rPr>
          <w:sz w:val="23"/>
          <w:szCs w:val="23"/>
        </w:rPr>
        <w:t>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238B0D07" w14:textId="49DE79D3" w:rsidR="00AA19A6" w:rsidRPr="00A90D00" w:rsidRDefault="00AA19A6" w:rsidP="007A1606">
      <w:pPr>
        <w:numPr>
          <w:ilvl w:val="2"/>
          <w:numId w:val="75"/>
        </w:numPr>
        <w:autoSpaceDE w:val="0"/>
        <w:autoSpaceDN w:val="0"/>
        <w:adjustRightInd w:val="0"/>
        <w:ind w:left="0" w:firstLine="709"/>
        <w:contextualSpacing/>
        <w:jc w:val="both"/>
        <w:rPr>
          <w:sz w:val="23"/>
          <w:szCs w:val="23"/>
        </w:rPr>
      </w:pPr>
      <w:r w:rsidRPr="00A90D00">
        <w:rPr>
          <w:sz w:val="23"/>
          <w:szCs w:val="23"/>
        </w:rPr>
        <w:t xml:space="preserve">Возвратить сумму излишне полученных денежных средств в случае установления контролирующими органами фактов оплаты Заказчиком услуги сверх фактически оказанной услуги, а </w:t>
      </w:r>
      <w:r w:rsidRPr="00A90D00">
        <w:rPr>
          <w:sz w:val="23"/>
          <w:szCs w:val="23"/>
        </w:rPr>
        <w:lastRenderedPageBreak/>
        <w:t>также в других случаях, установленных актом проверки, в течение 10 (Десяти) дней с даты получения требования Заказчика.</w:t>
      </w:r>
    </w:p>
    <w:p w14:paraId="76F4756E" w14:textId="70D6068A" w:rsidR="00B40303" w:rsidRDefault="00B40303" w:rsidP="00B40303">
      <w:pPr>
        <w:numPr>
          <w:ilvl w:val="2"/>
          <w:numId w:val="75"/>
        </w:numPr>
        <w:autoSpaceDE w:val="0"/>
        <w:autoSpaceDN w:val="0"/>
        <w:adjustRightInd w:val="0"/>
        <w:ind w:left="0" w:firstLine="709"/>
        <w:contextualSpacing/>
        <w:jc w:val="both"/>
        <w:rPr>
          <w:sz w:val="23"/>
          <w:szCs w:val="23"/>
        </w:rPr>
      </w:pPr>
      <w:r w:rsidRPr="0058501C">
        <w:rPr>
          <w:sz w:val="23"/>
          <w:szCs w:val="23"/>
        </w:rPr>
        <w:t>В случае привлечения субподрядчиков, соисполнителей для выполнения работ, Исполнитель обязан предоставить Заказчику информацию о них не позднее десяти дней с момента заключения им договора с субподрядчиком, соисполнителем.</w:t>
      </w:r>
    </w:p>
    <w:p w14:paraId="5DC5C149" w14:textId="5B2D7673" w:rsidR="00E330B7" w:rsidRPr="0058501C" w:rsidRDefault="00E330B7" w:rsidP="00B40303">
      <w:pPr>
        <w:numPr>
          <w:ilvl w:val="2"/>
          <w:numId w:val="75"/>
        </w:numPr>
        <w:autoSpaceDE w:val="0"/>
        <w:autoSpaceDN w:val="0"/>
        <w:adjustRightInd w:val="0"/>
        <w:ind w:left="0" w:firstLine="709"/>
        <w:contextualSpacing/>
        <w:jc w:val="both"/>
        <w:rPr>
          <w:sz w:val="23"/>
          <w:szCs w:val="23"/>
        </w:rPr>
      </w:pPr>
      <w:r w:rsidRPr="00EE28BC">
        <w:rPr>
          <w:bCs/>
          <w:sz w:val="23"/>
          <w:szCs w:val="23"/>
        </w:rPr>
        <w:t>Обеспечить оказание услуг, требующих специального разрешения, лицами, имеющими такое разрешение.</w:t>
      </w:r>
      <w:bookmarkStart w:id="0" w:name="_GoBack"/>
      <w:bookmarkEnd w:id="0"/>
    </w:p>
    <w:p w14:paraId="287F945F" w14:textId="77777777" w:rsidR="00AA19A6" w:rsidRPr="00A90D00" w:rsidRDefault="00AA19A6" w:rsidP="007A1606">
      <w:pPr>
        <w:pStyle w:val="affffffffffffffffffff6"/>
        <w:numPr>
          <w:ilvl w:val="2"/>
          <w:numId w:val="75"/>
        </w:numPr>
        <w:ind w:left="0" w:firstLine="709"/>
        <w:contextualSpacing/>
        <w:rPr>
          <w:sz w:val="23"/>
          <w:szCs w:val="23"/>
        </w:rPr>
      </w:pPr>
      <w:r w:rsidRPr="00A90D00">
        <w:rPr>
          <w:sz w:val="23"/>
          <w:szCs w:val="23"/>
        </w:rPr>
        <w:t>Выполнять иные обязанности, предусмотренные Договором.</w:t>
      </w:r>
    </w:p>
    <w:p w14:paraId="597C739F" w14:textId="77777777" w:rsidR="005E4EC2" w:rsidRPr="007A1606" w:rsidRDefault="005E4EC2" w:rsidP="007A1606">
      <w:pPr>
        <w:ind w:left="284" w:right="-144" w:firstLine="567"/>
        <w:jc w:val="both"/>
        <w:rPr>
          <w:b/>
          <w:sz w:val="23"/>
          <w:szCs w:val="23"/>
          <w:lang w:eastAsia="ru-RU"/>
        </w:rPr>
      </w:pPr>
    </w:p>
    <w:p w14:paraId="32FBD6D2" w14:textId="1D333396" w:rsidR="00AA19A6" w:rsidRPr="00AD101F" w:rsidRDefault="00AA19A6" w:rsidP="00AD101F">
      <w:pPr>
        <w:pStyle w:val="afff6"/>
        <w:numPr>
          <w:ilvl w:val="0"/>
          <w:numId w:val="120"/>
        </w:numPr>
        <w:spacing w:line="0" w:lineRule="atLeast"/>
        <w:ind w:left="-108" w:firstLine="0"/>
        <w:contextualSpacing/>
        <w:jc w:val="center"/>
        <w:rPr>
          <w:rFonts w:ascii="Times New Roman" w:hAnsi="Times New Roman" w:cs="Times New Roman"/>
          <w:b/>
          <w:sz w:val="23"/>
          <w:szCs w:val="23"/>
          <w:lang w:eastAsia="ru-RU"/>
        </w:rPr>
      </w:pPr>
      <w:r w:rsidRPr="00AD101F">
        <w:rPr>
          <w:rFonts w:ascii="Times New Roman" w:hAnsi="Times New Roman" w:cs="Times New Roman"/>
          <w:b/>
          <w:sz w:val="23"/>
          <w:szCs w:val="23"/>
          <w:lang w:eastAsia="ru-RU"/>
        </w:rPr>
        <w:t>Порядок и сроки оказания услуги</w:t>
      </w:r>
    </w:p>
    <w:p w14:paraId="026CFAB4" w14:textId="46F3C2AB" w:rsidR="00AA19A6" w:rsidRPr="00EF3969" w:rsidRDefault="00AA19A6" w:rsidP="007A1606">
      <w:pPr>
        <w:ind w:left="142" w:right="-144" w:firstLine="567"/>
        <w:contextualSpacing/>
        <w:jc w:val="both"/>
        <w:rPr>
          <w:sz w:val="23"/>
          <w:szCs w:val="23"/>
          <w:lang w:eastAsia="ru-RU"/>
        </w:rPr>
      </w:pPr>
      <w:r w:rsidRPr="00955B0E">
        <w:rPr>
          <w:sz w:val="23"/>
          <w:szCs w:val="23"/>
          <w:lang w:eastAsia="ru-RU"/>
        </w:rPr>
        <w:t>4.1.</w:t>
      </w:r>
      <w:r w:rsidRPr="00955B0E">
        <w:rPr>
          <w:sz w:val="23"/>
          <w:szCs w:val="23"/>
          <w:lang w:eastAsia="ru-RU"/>
        </w:rPr>
        <w:tab/>
        <w:t xml:space="preserve">Услуга должна быть оказана </w:t>
      </w:r>
      <w:r w:rsidR="004D49A4" w:rsidRPr="00955B0E">
        <w:rPr>
          <w:sz w:val="23"/>
          <w:szCs w:val="23"/>
          <w:lang w:eastAsia="ru-RU"/>
        </w:rPr>
        <w:t xml:space="preserve">в полном объеме </w:t>
      </w:r>
      <w:r w:rsidR="004724E3" w:rsidRPr="00955B0E">
        <w:rPr>
          <w:sz w:val="23"/>
          <w:szCs w:val="23"/>
          <w:lang w:eastAsia="ru-RU"/>
        </w:rPr>
        <w:t xml:space="preserve">со дня заключения </w:t>
      </w:r>
      <w:r w:rsidR="004D49A4" w:rsidRPr="004603F4">
        <w:rPr>
          <w:sz w:val="23"/>
          <w:szCs w:val="23"/>
          <w:lang w:eastAsia="ru-RU"/>
        </w:rPr>
        <w:t>Договора</w:t>
      </w:r>
      <w:r w:rsidR="00311FCB" w:rsidRPr="004603F4">
        <w:rPr>
          <w:sz w:val="23"/>
          <w:szCs w:val="23"/>
          <w:lang w:eastAsia="ru-RU"/>
        </w:rPr>
        <w:t xml:space="preserve"> до </w:t>
      </w:r>
      <w:r w:rsidR="00955B0E" w:rsidRPr="004603F4">
        <w:rPr>
          <w:sz w:val="23"/>
          <w:szCs w:val="23"/>
          <w:lang w:eastAsia="ru-RU"/>
        </w:rPr>
        <w:t>10</w:t>
      </w:r>
      <w:r w:rsidR="0038123B" w:rsidRPr="004603F4">
        <w:rPr>
          <w:sz w:val="23"/>
          <w:szCs w:val="23"/>
          <w:lang w:eastAsia="ru-RU"/>
        </w:rPr>
        <w:t xml:space="preserve">.12.2026 </w:t>
      </w:r>
      <w:r w:rsidR="00B8371F">
        <w:rPr>
          <w:sz w:val="23"/>
          <w:szCs w:val="23"/>
          <w:lang w:eastAsia="ru-RU"/>
        </w:rPr>
        <w:t>(включительно)</w:t>
      </w:r>
      <w:r w:rsidR="004D49A4" w:rsidRPr="004603F4">
        <w:rPr>
          <w:sz w:val="23"/>
          <w:szCs w:val="23"/>
          <w:lang w:eastAsia="ru-RU"/>
        </w:rPr>
        <w:t>.</w:t>
      </w:r>
    </w:p>
    <w:p w14:paraId="29DA78A6" w14:textId="3B8D0467" w:rsidR="00AA19A6" w:rsidRPr="007A1606" w:rsidRDefault="00AA19A6" w:rsidP="007A1606">
      <w:pPr>
        <w:ind w:right="-144" w:firstLine="709"/>
        <w:contextualSpacing/>
        <w:jc w:val="both"/>
        <w:rPr>
          <w:sz w:val="23"/>
          <w:szCs w:val="23"/>
          <w:lang w:eastAsia="ru-RU"/>
        </w:rPr>
      </w:pPr>
      <w:r w:rsidRPr="00EF3969">
        <w:rPr>
          <w:sz w:val="23"/>
          <w:szCs w:val="23"/>
          <w:lang w:eastAsia="ru-RU"/>
        </w:rPr>
        <w:t>4.2.</w:t>
      </w:r>
      <w:r w:rsidRPr="00EF3969">
        <w:rPr>
          <w:sz w:val="23"/>
          <w:szCs w:val="23"/>
          <w:lang w:eastAsia="ru-RU"/>
        </w:rPr>
        <w:tab/>
        <w:t xml:space="preserve"> Исполнитель приступает к оказанию услуги </w:t>
      </w:r>
      <w:r w:rsidR="0062308B" w:rsidRPr="00EF3969">
        <w:rPr>
          <w:sz w:val="23"/>
          <w:szCs w:val="23"/>
          <w:lang w:eastAsia="ru-RU"/>
        </w:rPr>
        <w:t xml:space="preserve">со дня </w:t>
      </w:r>
      <w:r w:rsidRPr="00EF3969">
        <w:rPr>
          <w:sz w:val="23"/>
          <w:szCs w:val="23"/>
          <w:lang w:eastAsia="ru-RU"/>
        </w:rPr>
        <w:t>заключения Договора.</w:t>
      </w:r>
      <w:r w:rsidRPr="007A1606">
        <w:rPr>
          <w:i/>
          <w:sz w:val="23"/>
          <w:szCs w:val="23"/>
          <w:lang w:eastAsia="ru-RU"/>
        </w:rPr>
        <w:t xml:space="preserve"> </w:t>
      </w:r>
    </w:p>
    <w:p w14:paraId="7D2C724C" w14:textId="77777777" w:rsidR="00AA19A6" w:rsidRPr="007A1606" w:rsidRDefault="00AA19A6" w:rsidP="007A1606">
      <w:pPr>
        <w:ind w:left="284" w:right="-144" w:firstLine="567"/>
        <w:contextualSpacing/>
        <w:jc w:val="both"/>
        <w:rPr>
          <w:b/>
          <w:sz w:val="23"/>
          <w:szCs w:val="23"/>
          <w:lang w:eastAsia="ru-RU"/>
        </w:rPr>
      </w:pPr>
    </w:p>
    <w:p w14:paraId="2D29CE1D" w14:textId="293B0D5B" w:rsidR="00AA19A6" w:rsidRPr="00AD101F" w:rsidRDefault="00AA19A6" w:rsidP="00AD101F">
      <w:pPr>
        <w:pStyle w:val="afff6"/>
        <w:numPr>
          <w:ilvl w:val="0"/>
          <w:numId w:val="120"/>
        </w:numPr>
        <w:spacing w:line="0" w:lineRule="atLeast"/>
        <w:ind w:left="-108" w:firstLine="0"/>
        <w:contextualSpacing/>
        <w:jc w:val="center"/>
        <w:rPr>
          <w:rFonts w:ascii="Times New Roman" w:hAnsi="Times New Roman" w:cs="Times New Roman"/>
          <w:b/>
          <w:sz w:val="23"/>
          <w:szCs w:val="23"/>
          <w:lang w:eastAsia="ru-RU"/>
        </w:rPr>
      </w:pPr>
      <w:r w:rsidRPr="00AD101F">
        <w:rPr>
          <w:rFonts w:ascii="Times New Roman" w:hAnsi="Times New Roman" w:cs="Times New Roman"/>
          <w:b/>
          <w:sz w:val="23"/>
          <w:szCs w:val="23"/>
          <w:lang w:eastAsia="ru-RU"/>
        </w:rPr>
        <w:t>Порядок приема и передачи услуги</w:t>
      </w:r>
    </w:p>
    <w:p w14:paraId="37D4F5CB" w14:textId="69409BD2" w:rsidR="00AA19A6" w:rsidRPr="00A719B2" w:rsidRDefault="00AA19A6" w:rsidP="007A1606">
      <w:pPr>
        <w:ind w:left="284" w:right="-144" w:firstLine="567"/>
        <w:contextualSpacing/>
        <w:jc w:val="both"/>
        <w:rPr>
          <w:bCs/>
          <w:color w:val="000000"/>
          <w:sz w:val="23"/>
          <w:szCs w:val="23"/>
          <w:lang w:eastAsia="ru-RU"/>
        </w:rPr>
      </w:pPr>
      <w:r w:rsidRPr="007A1606">
        <w:rPr>
          <w:bCs/>
          <w:color w:val="000000"/>
          <w:sz w:val="23"/>
          <w:szCs w:val="23"/>
          <w:lang w:eastAsia="ru-RU"/>
        </w:rPr>
        <w:t>5.1.</w:t>
      </w:r>
      <w:r w:rsidRPr="007A1606">
        <w:rPr>
          <w:bCs/>
          <w:color w:val="000000"/>
          <w:sz w:val="23"/>
          <w:szCs w:val="23"/>
          <w:lang w:eastAsia="ru-RU"/>
        </w:rPr>
        <w:tab/>
        <w:t>Исполнитель в срок, указанный в пункте 4.1 Договора, при оказании услуги, должен передать Заказчику следующие документы на русском языке</w:t>
      </w:r>
      <w:r w:rsidR="00DA3B70">
        <w:rPr>
          <w:bCs/>
          <w:color w:val="000000"/>
          <w:sz w:val="23"/>
          <w:szCs w:val="23"/>
          <w:lang w:eastAsia="ru-RU"/>
        </w:rPr>
        <w:t>,</w:t>
      </w:r>
      <w:r w:rsidRPr="007A1606">
        <w:rPr>
          <w:bCs/>
          <w:color w:val="000000"/>
          <w:sz w:val="23"/>
          <w:szCs w:val="23"/>
          <w:lang w:eastAsia="ru-RU"/>
        </w:rPr>
        <w:t xml:space="preserve"> либо точный и достоверный перевод на русский язык</w:t>
      </w:r>
      <w:r w:rsidR="00DA3B70">
        <w:rPr>
          <w:bCs/>
          <w:color w:val="000000"/>
          <w:sz w:val="23"/>
          <w:szCs w:val="23"/>
          <w:lang w:eastAsia="ru-RU"/>
        </w:rPr>
        <w:t>:</w:t>
      </w:r>
      <w:r w:rsidRPr="007A1606">
        <w:rPr>
          <w:bCs/>
          <w:color w:val="000000"/>
          <w:sz w:val="23"/>
          <w:szCs w:val="23"/>
          <w:lang w:eastAsia="ru-RU"/>
        </w:rPr>
        <w:t xml:space="preserve"> подписанный акт </w:t>
      </w:r>
      <w:r w:rsidR="00DA3B70">
        <w:rPr>
          <w:bCs/>
          <w:color w:val="000000"/>
          <w:sz w:val="23"/>
          <w:szCs w:val="23"/>
          <w:lang w:eastAsia="ru-RU"/>
        </w:rPr>
        <w:t xml:space="preserve">оказанной </w:t>
      </w:r>
      <w:r w:rsidR="00DA3B70" w:rsidRPr="00A719B2">
        <w:rPr>
          <w:bCs/>
          <w:color w:val="000000"/>
          <w:sz w:val="23"/>
          <w:szCs w:val="23"/>
          <w:lang w:eastAsia="ru-RU"/>
        </w:rPr>
        <w:t>услуги</w:t>
      </w:r>
      <w:r w:rsidRPr="00A719B2">
        <w:rPr>
          <w:bCs/>
          <w:color w:val="000000"/>
          <w:sz w:val="23"/>
          <w:szCs w:val="23"/>
          <w:lang w:eastAsia="ru-RU"/>
        </w:rPr>
        <w:t>, счет и (или) универсальный передаточный документ (счет-фактуру) (при наличии)</w:t>
      </w:r>
      <w:r w:rsidR="000428CC" w:rsidRPr="00A719B2">
        <w:rPr>
          <w:bCs/>
          <w:color w:val="000000"/>
          <w:sz w:val="23"/>
          <w:szCs w:val="23"/>
          <w:lang w:eastAsia="ru-RU"/>
        </w:rPr>
        <w:t>, отчет об уровне технической поддержки Системы,</w:t>
      </w:r>
      <w:r w:rsidR="00996E8E" w:rsidRPr="00A719B2">
        <w:rPr>
          <w:bCs/>
          <w:color w:val="000000"/>
          <w:sz w:val="23"/>
          <w:szCs w:val="23"/>
          <w:lang w:eastAsia="ru-RU"/>
        </w:rPr>
        <w:t xml:space="preserve"> технический акт сдачи-приемки оказанных услуг.</w:t>
      </w:r>
    </w:p>
    <w:p w14:paraId="7FE63C9E" w14:textId="26900F90" w:rsidR="00AA19A6" w:rsidRPr="004603F4" w:rsidRDefault="00AA19A6" w:rsidP="007A1606">
      <w:pPr>
        <w:ind w:left="284" w:right="-144" w:firstLine="567"/>
        <w:contextualSpacing/>
        <w:jc w:val="both"/>
        <w:rPr>
          <w:bCs/>
          <w:color w:val="000000"/>
          <w:sz w:val="23"/>
          <w:szCs w:val="23"/>
          <w:lang w:eastAsia="ru-RU"/>
        </w:rPr>
      </w:pPr>
      <w:r w:rsidRPr="00A719B2">
        <w:rPr>
          <w:bCs/>
          <w:color w:val="000000"/>
          <w:sz w:val="23"/>
          <w:szCs w:val="23"/>
          <w:lang w:eastAsia="ru-RU"/>
        </w:rPr>
        <w:t>Услуга должна быть оказана полностью.</w:t>
      </w:r>
      <w:r w:rsidRPr="007A1606">
        <w:rPr>
          <w:bCs/>
          <w:color w:val="000000"/>
          <w:sz w:val="23"/>
          <w:szCs w:val="23"/>
          <w:lang w:eastAsia="ru-RU"/>
        </w:rPr>
        <w:t xml:space="preserve"> </w:t>
      </w:r>
      <w:r w:rsidRPr="004603F4">
        <w:rPr>
          <w:bCs/>
          <w:color w:val="000000"/>
          <w:sz w:val="23"/>
          <w:szCs w:val="23"/>
          <w:lang w:eastAsia="ru-RU"/>
        </w:rPr>
        <w:t xml:space="preserve">Заказчик вправе отказаться от приемки отдельных этапов оказания услуги. </w:t>
      </w:r>
    </w:p>
    <w:p w14:paraId="2CCAB8CD" w14:textId="12042A11" w:rsidR="00FA3291" w:rsidRDefault="00AA19A6" w:rsidP="00FA3291">
      <w:pPr>
        <w:ind w:left="284" w:right="-144" w:firstLine="567"/>
        <w:contextualSpacing/>
        <w:jc w:val="both"/>
        <w:rPr>
          <w:bCs/>
          <w:color w:val="000000"/>
          <w:sz w:val="23"/>
          <w:szCs w:val="23"/>
          <w:lang w:eastAsia="ru-RU"/>
        </w:rPr>
      </w:pPr>
      <w:r w:rsidRPr="004603F4">
        <w:rPr>
          <w:bCs/>
          <w:color w:val="000000"/>
          <w:sz w:val="23"/>
          <w:szCs w:val="23"/>
          <w:lang w:eastAsia="ru-RU"/>
        </w:rPr>
        <w:t>5.2.</w:t>
      </w:r>
      <w:r w:rsidRPr="004603F4">
        <w:rPr>
          <w:bCs/>
          <w:color w:val="000000"/>
          <w:sz w:val="23"/>
          <w:szCs w:val="23"/>
          <w:lang w:eastAsia="ru-RU"/>
        </w:rPr>
        <w:tab/>
        <w:t xml:space="preserve">Приемка Заказчиком оказанной услуги, включая проведение экспертизы результатов, предусмотренных Договором, в части их соответствия условиям Договора осуществляется в течение </w:t>
      </w:r>
      <w:r w:rsidR="004603F4">
        <w:rPr>
          <w:bCs/>
          <w:color w:val="000000"/>
          <w:sz w:val="23"/>
          <w:szCs w:val="23"/>
          <w:lang w:eastAsia="ru-RU"/>
        </w:rPr>
        <w:t>4</w:t>
      </w:r>
      <w:r w:rsidR="00955B0E" w:rsidRPr="004603F4">
        <w:rPr>
          <w:bCs/>
          <w:color w:val="000000"/>
          <w:sz w:val="23"/>
          <w:szCs w:val="23"/>
          <w:lang w:eastAsia="ru-RU"/>
        </w:rPr>
        <w:t xml:space="preserve"> (</w:t>
      </w:r>
      <w:r w:rsidR="004603F4">
        <w:rPr>
          <w:bCs/>
          <w:color w:val="000000"/>
          <w:sz w:val="23"/>
          <w:szCs w:val="23"/>
          <w:lang w:eastAsia="ru-RU"/>
        </w:rPr>
        <w:t>четырех</w:t>
      </w:r>
      <w:r w:rsidR="006D624C" w:rsidRPr="004603F4">
        <w:rPr>
          <w:bCs/>
          <w:color w:val="000000"/>
          <w:sz w:val="23"/>
          <w:szCs w:val="23"/>
          <w:lang w:eastAsia="ru-RU"/>
        </w:rPr>
        <w:t>)</w:t>
      </w:r>
      <w:r w:rsidR="00490784" w:rsidRPr="004603F4">
        <w:rPr>
          <w:bCs/>
          <w:color w:val="000000"/>
          <w:sz w:val="23"/>
          <w:szCs w:val="23"/>
          <w:lang w:eastAsia="ru-RU"/>
        </w:rPr>
        <w:t xml:space="preserve"> </w:t>
      </w:r>
      <w:r w:rsidRPr="004603F4">
        <w:rPr>
          <w:bCs/>
          <w:color w:val="000000"/>
          <w:sz w:val="23"/>
          <w:szCs w:val="23"/>
          <w:lang w:eastAsia="ru-RU"/>
        </w:rPr>
        <w:t>рабочих дней после оказания услуги и получения от И</w:t>
      </w:r>
      <w:r w:rsidRPr="004A7727">
        <w:rPr>
          <w:bCs/>
          <w:color w:val="000000"/>
          <w:sz w:val="23"/>
          <w:szCs w:val="23"/>
          <w:lang w:eastAsia="ru-RU"/>
        </w:rPr>
        <w:t>сполнителя документов, указанных в пункте 5.1 Договора.</w:t>
      </w:r>
    </w:p>
    <w:p w14:paraId="10CBDD15" w14:textId="782051BB" w:rsidR="00FA3291" w:rsidRPr="007A1606" w:rsidRDefault="00FA3291" w:rsidP="00FA3291">
      <w:pPr>
        <w:ind w:left="284" w:right="-144" w:firstLine="567"/>
        <w:contextualSpacing/>
        <w:jc w:val="both"/>
        <w:rPr>
          <w:bCs/>
          <w:color w:val="000000"/>
          <w:sz w:val="23"/>
          <w:szCs w:val="23"/>
          <w:lang w:eastAsia="ru-RU"/>
        </w:rPr>
      </w:pPr>
      <w:r>
        <w:rPr>
          <w:bCs/>
          <w:color w:val="000000"/>
          <w:sz w:val="23"/>
          <w:szCs w:val="23"/>
          <w:lang w:eastAsia="ru-RU"/>
        </w:rPr>
        <w:t xml:space="preserve">5.3. </w:t>
      </w:r>
      <w:r w:rsidRPr="007A1606">
        <w:rPr>
          <w:bCs/>
          <w:color w:val="000000"/>
          <w:sz w:val="23"/>
          <w:szCs w:val="23"/>
          <w:lang w:eastAsia="ru-RU"/>
        </w:rPr>
        <w:t>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Для приемки оказанной услуги Заказчик вправе создать приемочную комиссию, состоящую из не менее пяти человек. В случае привлечения Заказчиком для проведения экспертизы экспертов, экспертных организаций при принятии решения о приемке или об отказе в приемке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77ED2207" w14:textId="77777777" w:rsidR="00FA3291" w:rsidRPr="007A1606" w:rsidRDefault="00FA3291" w:rsidP="00FA3291">
      <w:pPr>
        <w:ind w:left="284" w:right="-144" w:firstLine="567"/>
        <w:contextualSpacing/>
        <w:jc w:val="both"/>
        <w:rPr>
          <w:bCs/>
          <w:color w:val="000000"/>
          <w:sz w:val="23"/>
          <w:szCs w:val="23"/>
          <w:lang w:eastAsia="ru-RU"/>
        </w:rPr>
      </w:pPr>
      <w:r w:rsidRPr="007A1606">
        <w:rPr>
          <w:bCs/>
          <w:color w:val="000000"/>
          <w:sz w:val="23"/>
          <w:szCs w:val="23"/>
          <w:lang w:eastAsia="ru-RU"/>
        </w:rPr>
        <w:t>5.4.</w:t>
      </w:r>
      <w:r w:rsidRPr="007A1606">
        <w:rPr>
          <w:bCs/>
          <w:color w:val="000000"/>
          <w:sz w:val="23"/>
          <w:szCs w:val="23"/>
          <w:lang w:eastAsia="ru-RU"/>
        </w:rPr>
        <w:tab/>
        <w:t>Проверка соответствия услуги требованиям, установленным Договором, осуществляется в следующем порядке:</w:t>
      </w:r>
    </w:p>
    <w:p w14:paraId="5F3F579C" w14:textId="77777777" w:rsidR="00FA3291" w:rsidRPr="00490784" w:rsidRDefault="00FA3291" w:rsidP="00FA3291">
      <w:pPr>
        <w:ind w:left="284" w:right="-144" w:firstLine="567"/>
        <w:contextualSpacing/>
        <w:jc w:val="both"/>
        <w:rPr>
          <w:bCs/>
          <w:color w:val="000000"/>
          <w:sz w:val="23"/>
          <w:szCs w:val="23"/>
          <w:lang w:eastAsia="ru-RU"/>
        </w:rPr>
      </w:pPr>
      <w:r w:rsidRPr="007A1606">
        <w:rPr>
          <w:bCs/>
          <w:color w:val="000000"/>
          <w:sz w:val="23"/>
          <w:szCs w:val="23"/>
          <w:lang w:eastAsia="ru-RU"/>
        </w:rPr>
        <w:t>5.4.1.</w:t>
      </w:r>
      <w:r w:rsidRPr="007A1606">
        <w:rPr>
          <w:bCs/>
          <w:color w:val="000000"/>
          <w:sz w:val="23"/>
          <w:szCs w:val="23"/>
          <w:lang w:eastAsia="ru-RU"/>
        </w:rPr>
        <w:tab/>
        <w:t xml:space="preserve">В присутствии представителей Заказчика, приемочной комиссии, экспертов, экспертных организаций и </w:t>
      </w:r>
      <w:r w:rsidRPr="00490784">
        <w:rPr>
          <w:bCs/>
          <w:color w:val="000000"/>
          <w:sz w:val="23"/>
          <w:szCs w:val="23"/>
          <w:lang w:eastAsia="ru-RU"/>
        </w:rPr>
        <w:t xml:space="preserve">Исполнителя (если Исполнитель направил своих представителей для участия в приемке) осуществляется проверка наличия сопроводительных документов на услугу. </w:t>
      </w:r>
    </w:p>
    <w:p w14:paraId="1C10D943" w14:textId="77777777" w:rsidR="00FA3291" w:rsidRPr="00490784" w:rsidRDefault="00FA3291" w:rsidP="00FA3291">
      <w:pPr>
        <w:ind w:left="284" w:right="-144" w:firstLine="567"/>
        <w:contextualSpacing/>
        <w:jc w:val="both"/>
        <w:rPr>
          <w:bCs/>
          <w:color w:val="000000"/>
          <w:sz w:val="23"/>
          <w:szCs w:val="23"/>
          <w:lang w:eastAsia="ru-RU"/>
        </w:rPr>
      </w:pPr>
      <w:r w:rsidRPr="00490784">
        <w:rPr>
          <w:bCs/>
          <w:color w:val="000000"/>
          <w:sz w:val="23"/>
          <w:szCs w:val="23"/>
          <w:lang w:eastAsia="ru-RU"/>
        </w:rPr>
        <w:t>5.5.</w:t>
      </w:r>
      <w:r w:rsidRPr="00490784">
        <w:rPr>
          <w:bCs/>
          <w:color w:val="000000"/>
          <w:sz w:val="23"/>
          <w:szCs w:val="23"/>
          <w:lang w:eastAsia="ru-RU"/>
        </w:rPr>
        <w:tab/>
        <w:t>По истечении срока, указанного в пункте 5.2 Договора, Заказчик совершает одно из следующих действий:</w:t>
      </w:r>
    </w:p>
    <w:p w14:paraId="4D6B8DCB" w14:textId="77777777" w:rsidR="00FA3291" w:rsidRPr="00490784" w:rsidRDefault="00FA3291" w:rsidP="00FA3291">
      <w:pPr>
        <w:ind w:left="284" w:right="-144" w:firstLine="567"/>
        <w:contextualSpacing/>
        <w:jc w:val="both"/>
        <w:rPr>
          <w:bCs/>
          <w:color w:val="000000"/>
          <w:sz w:val="23"/>
          <w:szCs w:val="23"/>
          <w:lang w:eastAsia="ru-RU"/>
        </w:rPr>
      </w:pPr>
      <w:r w:rsidRPr="00490784">
        <w:rPr>
          <w:bCs/>
          <w:color w:val="000000"/>
          <w:sz w:val="23"/>
          <w:szCs w:val="23"/>
          <w:lang w:eastAsia="ru-RU"/>
        </w:rPr>
        <w:t>- направляет Исполнителю один экземпляр подписанного акта оказанной услуги;</w:t>
      </w:r>
    </w:p>
    <w:p w14:paraId="322B9643" w14:textId="77777777" w:rsidR="00FA3291" w:rsidRPr="00490784" w:rsidRDefault="00FA3291" w:rsidP="00FA3291">
      <w:pPr>
        <w:ind w:left="284" w:right="-144" w:firstLine="567"/>
        <w:contextualSpacing/>
        <w:jc w:val="both"/>
        <w:rPr>
          <w:bCs/>
          <w:color w:val="000000"/>
          <w:sz w:val="23"/>
          <w:szCs w:val="23"/>
          <w:lang w:eastAsia="ru-RU"/>
        </w:rPr>
      </w:pPr>
      <w:r w:rsidRPr="00490784">
        <w:rPr>
          <w:bCs/>
          <w:color w:val="000000"/>
          <w:sz w:val="23"/>
          <w:szCs w:val="23"/>
          <w:lang w:eastAsia="ru-RU"/>
        </w:rPr>
        <w:t>- направляет Исполнителю запрос о предоставлении разъяснений относительно оказанной услуги;</w:t>
      </w:r>
    </w:p>
    <w:p w14:paraId="4D30694C" w14:textId="77777777" w:rsidR="00FA3291" w:rsidRPr="00490784" w:rsidRDefault="00FA3291" w:rsidP="00FA3291">
      <w:pPr>
        <w:ind w:left="284" w:right="-144" w:firstLine="567"/>
        <w:contextualSpacing/>
        <w:jc w:val="both"/>
        <w:rPr>
          <w:bCs/>
          <w:color w:val="000000"/>
          <w:sz w:val="23"/>
          <w:szCs w:val="23"/>
          <w:lang w:eastAsia="ru-RU"/>
        </w:rPr>
      </w:pPr>
      <w:r w:rsidRPr="00490784">
        <w:rPr>
          <w:bCs/>
          <w:color w:val="000000"/>
          <w:sz w:val="23"/>
          <w:szCs w:val="23"/>
          <w:lang w:eastAsia="ru-RU"/>
        </w:rPr>
        <w:t>- направляет Исполнителю мотивированный отказ от подписания акта оказанной услуги;</w:t>
      </w:r>
    </w:p>
    <w:p w14:paraId="55446419" w14:textId="77777777" w:rsidR="00FA3291" w:rsidRPr="00490784" w:rsidRDefault="00FA3291" w:rsidP="00FA3291">
      <w:pPr>
        <w:ind w:left="284" w:right="-144" w:firstLine="567"/>
        <w:contextualSpacing/>
        <w:jc w:val="both"/>
        <w:rPr>
          <w:bCs/>
          <w:color w:val="000000"/>
          <w:sz w:val="23"/>
          <w:szCs w:val="23"/>
          <w:lang w:eastAsia="ru-RU"/>
        </w:rPr>
      </w:pPr>
      <w:r w:rsidRPr="00490784">
        <w:rPr>
          <w:bCs/>
          <w:color w:val="000000"/>
          <w:sz w:val="23"/>
          <w:szCs w:val="23"/>
          <w:lang w:eastAsia="ru-RU"/>
        </w:rPr>
        <w:t xml:space="preserve">- направляет Исполнителю акт, в котором указывает перечень выявленных недостатков, сроки для их устранения. В случае, если при приемке оказанной услуги будут выявлены излишки, то в акте должны быть указаны точные сведения об этих излишках. </w:t>
      </w:r>
    </w:p>
    <w:p w14:paraId="3BC0E49B" w14:textId="77777777" w:rsidR="00FA3291" w:rsidRPr="007A1606" w:rsidRDefault="00FA3291" w:rsidP="00FA3291">
      <w:pPr>
        <w:ind w:left="284" w:right="-144" w:firstLine="567"/>
        <w:contextualSpacing/>
        <w:jc w:val="both"/>
        <w:rPr>
          <w:bCs/>
          <w:color w:val="000000"/>
          <w:sz w:val="23"/>
          <w:szCs w:val="23"/>
          <w:lang w:eastAsia="ru-RU"/>
        </w:rPr>
      </w:pPr>
      <w:r w:rsidRPr="00490784">
        <w:rPr>
          <w:bCs/>
          <w:color w:val="000000"/>
          <w:sz w:val="23"/>
          <w:szCs w:val="23"/>
          <w:lang w:eastAsia="ru-RU"/>
        </w:rPr>
        <w:t>5.6.</w:t>
      </w:r>
      <w:r w:rsidRPr="00490784">
        <w:rPr>
          <w:bCs/>
          <w:color w:val="000000"/>
          <w:sz w:val="23"/>
          <w:szCs w:val="23"/>
          <w:lang w:eastAsia="ru-RU"/>
        </w:rPr>
        <w:tab/>
        <w:t>В случае отказа Заказчика от принятия оказанной услуги в связи с необходимостью устранения выявленных недостатков, Исполнитель</w:t>
      </w:r>
      <w:r w:rsidRPr="007A1606">
        <w:rPr>
          <w:bCs/>
          <w:color w:val="000000"/>
          <w:sz w:val="23"/>
          <w:szCs w:val="23"/>
          <w:lang w:eastAsia="ru-RU"/>
        </w:rPr>
        <w:t xml:space="preserve"> обязуется в срок, установленный в акте, составленном Заказчиком, устранить указанные недостатки за свой счет.</w:t>
      </w:r>
    </w:p>
    <w:p w14:paraId="720ED9C2" w14:textId="77777777" w:rsidR="00FA3291" w:rsidRPr="007A1606" w:rsidRDefault="00FA3291" w:rsidP="00FA3291">
      <w:pPr>
        <w:ind w:left="284" w:right="-144" w:firstLine="567"/>
        <w:contextualSpacing/>
        <w:jc w:val="both"/>
        <w:rPr>
          <w:bCs/>
          <w:color w:val="000000"/>
          <w:sz w:val="23"/>
          <w:szCs w:val="23"/>
          <w:lang w:eastAsia="ru-RU"/>
        </w:rPr>
      </w:pPr>
      <w:r w:rsidRPr="007A1606">
        <w:rPr>
          <w:bCs/>
          <w:color w:val="000000"/>
          <w:sz w:val="23"/>
          <w:szCs w:val="23"/>
          <w:lang w:eastAsia="ru-RU"/>
        </w:rPr>
        <w:t>5.7.</w:t>
      </w:r>
      <w:r w:rsidRPr="007A1606">
        <w:rPr>
          <w:bCs/>
          <w:color w:val="000000"/>
          <w:sz w:val="23"/>
          <w:szCs w:val="23"/>
          <w:lang w:eastAsia="ru-RU"/>
        </w:rPr>
        <w:tab/>
        <w:t xml:space="preserve">В случае если Исполнитель не согласен с актом, составленным Заказчиком, Исполнитель обязан самостоятельно подтвердить надлежащее исполнение обязательств по Договору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Оплата услуг эксперта, экспертной организации, а также всех расходов, связанных экспертизой, осуществляется Исполнителем. </w:t>
      </w:r>
    </w:p>
    <w:p w14:paraId="3EC4E44F" w14:textId="77777777" w:rsidR="00FA3291" w:rsidRPr="007A1606" w:rsidRDefault="00FA3291" w:rsidP="00FA3291">
      <w:pPr>
        <w:ind w:left="284" w:right="-144" w:firstLine="567"/>
        <w:contextualSpacing/>
        <w:jc w:val="both"/>
        <w:rPr>
          <w:bCs/>
          <w:color w:val="000000"/>
          <w:sz w:val="23"/>
          <w:szCs w:val="23"/>
          <w:lang w:eastAsia="ru-RU"/>
        </w:rPr>
      </w:pPr>
      <w:r w:rsidRPr="007A1606">
        <w:rPr>
          <w:bCs/>
          <w:color w:val="000000"/>
          <w:sz w:val="23"/>
          <w:szCs w:val="23"/>
          <w:lang w:eastAsia="ru-RU"/>
        </w:rPr>
        <w:lastRenderedPageBreak/>
        <w:t>5.8.</w:t>
      </w:r>
      <w:r w:rsidRPr="007A1606">
        <w:rPr>
          <w:bCs/>
          <w:color w:val="000000"/>
          <w:sz w:val="23"/>
          <w:szCs w:val="23"/>
          <w:lang w:eastAsia="ru-RU"/>
        </w:rPr>
        <w:tab/>
        <w:t>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и (или) принять решение об одностороннем отказе от исполнения Договора.</w:t>
      </w:r>
    </w:p>
    <w:p w14:paraId="227775DB" w14:textId="77777777" w:rsidR="00FA3291" w:rsidRPr="007A1606" w:rsidRDefault="00FA3291" w:rsidP="00FA3291">
      <w:pPr>
        <w:ind w:left="284" w:right="-144" w:firstLine="567"/>
        <w:contextualSpacing/>
        <w:jc w:val="both"/>
        <w:rPr>
          <w:bCs/>
          <w:color w:val="000000"/>
          <w:sz w:val="23"/>
          <w:szCs w:val="23"/>
          <w:lang w:eastAsia="ru-RU"/>
        </w:rPr>
      </w:pPr>
      <w:r w:rsidRPr="007A1606">
        <w:rPr>
          <w:bCs/>
          <w:color w:val="000000"/>
          <w:sz w:val="23"/>
          <w:szCs w:val="23"/>
          <w:lang w:eastAsia="ru-RU"/>
        </w:rPr>
        <w:t>5.9.</w:t>
      </w:r>
      <w:r w:rsidRPr="007A1606">
        <w:rPr>
          <w:bCs/>
          <w:color w:val="000000"/>
          <w:sz w:val="23"/>
          <w:szCs w:val="23"/>
          <w:lang w:eastAsia="ru-RU"/>
        </w:rPr>
        <w:tab/>
        <w:t>В случае получения от Заказчика запроса о предоставлении разъяснений в отношении оказываемой услуги, Исполнитель обязуется в срок, указанный Заказчиком, предоставить запрашиваемые разъяснения в отношении оказываемой услуги.</w:t>
      </w:r>
    </w:p>
    <w:p w14:paraId="5BF10D27" w14:textId="77777777" w:rsidR="00FA3291" w:rsidRPr="007A1606" w:rsidRDefault="00FA3291" w:rsidP="00FA3291">
      <w:pPr>
        <w:ind w:left="284" w:right="-144" w:firstLine="567"/>
        <w:contextualSpacing/>
        <w:jc w:val="both"/>
        <w:rPr>
          <w:bCs/>
          <w:color w:val="000000"/>
          <w:sz w:val="23"/>
          <w:szCs w:val="23"/>
          <w:lang w:eastAsia="ru-RU"/>
        </w:rPr>
      </w:pPr>
      <w:r w:rsidRPr="007A1606">
        <w:rPr>
          <w:bCs/>
          <w:color w:val="000000"/>
          <w:sz w:val="23"/>
          <w:szCs w:val="23"/>
          <w:lang w:eastAsia="ru-RU"/>
        </w:rPr>
        <w:t>5.10.</w:t>
      </w:r>
      <w:r w:rsidRPr="007A1606">
        <w:rPr>
          <w:bCs/>
          <w:color w:val="000000"/>
          <w:sz w:val="23"/>
          <w:szCs w:val="23"/>
          <w:lang w:eastAsia="ru-RU"/>
        </w:rPr>
        <w:tab/>
        <w:t>Повторная процедура приемки услуги проводится в порядке, установленном в пунктах 5.3–5.8 Договора, по письменному извещению Заказчика Исполнителем об устранении выявленных в ходе приемки оказанной услуги недостатков, зафиксированных в акте, составленном Заказчиком, и готовности передать услугу Заказчику.</w:t>
      </w:r>
    </w:p>
    <w:p w14:paraId="49926CA8" w14:textId="77777777" w:rsidR="00FA3291" w:rsidRPr="007A1606" w:rsidRDefault="00FA3291" w:rsidP="00FA3291">
      <w:pPr>
        <w:ind w:left="284" w:right="-144" w:firstLine="567"/>
        <w:jc w:val="both"/>
        <w:rPr>
          <w:bCs/>
          <w:color w:val="000000"/>
          <w:sz w:val="23"/>
          <w:szCs w:val="23"/>
          <w:lang w:eastAsia="ru-RU"/>
        </w:rPr>
      </w:pPr>
      <w:r w:rsidRPr="007A1606">
        <w:rPr>
          <w:bCs/>
          <w:color w:val="000000"/>
          <w:sz w:val="23"/>
          <w:szCs w:val="23"/>
          <w:lang w:eastAsia="ru-RU"/>
        </w:rPr>
        <w:t>5.11.</w:t>
      </w:r>
      <w:r w:rsidRPr="007A1606">
        <w:rPr>
          <w:bCs/>
          <w:color w:val="000000"/>
          <w:sz w:val="23"/>
          <w:szCs w:val="23"/>
          <w:lang w:eastAsia="ru-RU"/>
        </w:rPr>
        <w:tab/>
        <w:t>Датой приемки услуги является дата подписания Сторонами (Заказчиком, Исполнителем) акта оказан</w:t>
      </w:r>
      <w:r>
        <w:rPr>
          <w:bCs/>
          <w:color w:val="000000"/>
          <w:sz w:val="23"/>
          <w:szCs w:val="23"/>
          <w:lang w:eastAsia="ru-RU"/>
        </w:rPr>
        <w:t>ной</w:t>
      </w:r>
      <w:r w:rsidRPr="007A1606">
        <w:rPr>
          <w:bCs/>
          <w:color w:val="000000"/>
          <w:sz w:val="23"/>
          <w:szCs w:val="23"/>
          <w:lang w:eastAsia="ru-RU"/>
        </w:rPr>
        <w:t xml:space="preserve"> услуги (в случае создания приемочной комиссии подписания всеми членами приемочной комиссии и утверждения Заказчиком).</w:t>
      </w:r>
    </w:p>
    <w:p w14:paraId="621DB319" w14:textId="77777777" w:rsidR="00AA19A6" w:rsidRPr="007A1606" w:rsidRDefault="00AA19A6" w:rsidP="007A1606">
      <w:pPr>
        <w:ind w:left="284" w:right="-144" w:firstLine="567"/>
        <w:jc w:val="both"/>
        <w:rPr>
          <w:color w:val="FF0000"/>
          <w:sz w:val="23"/>
          <w:szCs w:val="23"/>
          <w:lang w:eastAsia="ru-RU"/>
        </w:rPr>
      </w:pPr>
    </w:p>
    <w:p w14:paraId="7E75A0E3" w14:textId="56B41DBE" w:rsidR="00AA19A6" w:rsidRPr="00AD101F" w:rsidRDefault="00AA19A6" w:rsidP="00AD101F">
      <w:pPr>
        <w:pStyle w:val="afff6"/>
        <w:numPr>
          <w:ilvl w:val="0"/>
          <w:numId w:val="120"/>
        </w:numPr>
        <w:spacing w:line="0" w:lineRule="atLeast"/>
        <w:ind w:left="-108" w:firstLine="0"/>
        <w:contextualSpacing/>
        <w:jc w:val="center"/>
        <w:rPr>
          <w:rFonts w:ascii="Times New Roman" w:hAnsi="Times New Roman" w:cs="Times New Roman"/>
          <w:b/>
          <w:sz w:val="23"/>
          <w:szCs w:val="23"/>
          <w:lang w:eastAsia="ru-RU"/>
        </w:rPr>
      </w:pPr>
      <w:r w:rsidRPr="00AD101F">
        <w:rPr>
          <w:rFonts w:ascii="Times New Roman" w:hAnsi="Times New Roman" w:cs="Times New Roman"/>
          <w:b/>
          <w:sz w:val="23"/>
          <w:szCs w:val="23"/>
          <w:lang w:eastAsia="ru-RU"/>
        </w:rPr>
        <w:t>Гарантийные обязательства</w:t>
      </w:r>
    </w:p>
    <w:p w14:paraId="6500D9B7" w14:textId="44FAF598" w:rsidR="007A4989" w:rsidRDefault="007A4989" w:rsidP="0043682B">
      <w:pPr>
        <w:spacing w:line="0" w:lineRule="atLeast"/>
        <w:ind w:left="284" w:firstLine="709"/>
        <w:contextualSpacing/>
        <w:jc w:val="both"/>
        <w:rPr>
          <w:color w:val="000000" w:themeColor="text1"/>
          <w:sz w:val="22"/>
          <w:szCs w:val="22"/>
        </w:rPr>
      </w:pPr>
      <w:r w:rsidRPr="00B70E90">
        <w:rPr>
          <w:sz w:val="22"/>
          <w:szCs w:val="22"/>
        </w:rPr>
        <w:t xml:space="preserve">6.1. Исполнитель гарантирует качество оказания услуги в соответствии с требованиями Технического задания (Приложение № </w:t>
      </w:r>
      <w:r w:rsidRPr="007574EF">
        <w:rPr>
          <w:sz w:val="22"/>
          <w:szCs w:val="22"/>
        </w:rPr>
        <w:t>2</w:t>
      </w:r>
      <w:r w:rsidR="007574EF" w:rsidRPr="007574EF">
        <w:rPr>
          <w:sz w:val="22"/>
          <w:szCs w:val="22"/>
        </w:rPr>
        <w:t xml:space="preserve"> к Договору</w:t>
      </w:r>
      <w:r w:rsidRPr="00B70E90">
        <w:rPr>
          <w:sz w:val="22"/>
          <w:szCs w:val="22"/>
        </w:rPr>
        <w:t>), а также в соответствии с техническими регламентами, стандартами, санитарно-эпидемиологическими правилами и иными нормативно-правовыми актами, действующими в РФ.</w:t>
      </w:r>
    </w:p>
    <w:p w14:paraId="5C69441B" w14:textId="77777777" w:rsidR="00581EF6" w:rsidRPr="00581EF6" w:rsidRDefault="00581EF6" w:rsidP="00581EF6">
      <w:pPr>
        <w:spacing w:line="0" w:lineRule="atLeast"/>
        <w:ind w:firstLine="709"/>
        <w:contextualSpacing/>
        <w:jc w:val="both"/>
        <w:rPr>
          <w:color w:val="000000" w:themeColor="text1"/>
          <w:sz w:val="22"/>
          <w:szCs w:val="22"/>
        </w:rPr>
      </w:pPr>
    </w:p>
    <w:p w14:paraId="3819F101" w14:textId="1BC1935C" w:rsidR="00AA19A6" w:rsidRPr="00AD101F" w:rsidRDefault="00AA19A6" w:rsidP="00AD101F">
      <w:pPr>
        <w:pStyle w:val="afff6"/>
        <w:numPr>
          <w:ilvl w:val="0"/>
          <w:numId w:val="120"/>
        </w:numPr>
        <w:spacing w:line="0" w:lineRule="atLeast"/>
        <w:ind w:left="-108" w:firstLine="0"/>
        <w:contextualSpacing/>
        <w:jc w:val="center"/>
        <w:rPr>
          <w:rFonts w:ascii="Times New Roman" w:hAnsi="Times New Roman" w:cs="Times New Roman"/>
          <w:b/>
          <w:sz w:val="23"/>
          <w:szCs w:val="23"/>
          <w:lang w:eastAsia="ru-RU"/>
        </w:rPr>
      </w:pPr>
      <w:r w:rsidRPr="00AD101F">
        <w:rPr>
          <w:rFonts w:ascii="Times New Roman" w:hAnsi="Times New Roman" w:cs="Times New Roman"/>
          <w:b/>
          <w:sz w:val="23"/>
          <w:szCs w:val="23"/>
          <w:lang w:eastAsia="ru-RU"/>
        </w:rPr>
        <w:t>Обеспечение исполнения Договора</w:t>
      </w:r>
    </w:p>
    <w:p w14:paraId="7B2388FB" w14:textId="5B7D872D" w:rsidR="008131CF" w:rsidRPr="00866AA1" w:rsidRDefault="00AA19A6" w:rsidP="008131CF">
      <w:pPr>
        <w:spacing w:line="0" w:lineRule="atLeast"/>
        <w:ind w:left="284" w:right="-144" w:firstLine="567"/>
        <w:contextualSpacing/>
        <w:jc w:val="both"/>
        <w:rPr>
          <w:sz w:val="23"/>
          <w:szCs w:val="23"/>
        </w:rPr>
      </w:pPr>
      <w:r w:rsidRPr="00B70E90">
        <w:rPr>
          <w:sz w:val="23"/>
          <w:szCs w:val="23"/>
          <w:lang w:eastAsia="ru-RU"/>
        </w:rPr>
        <w:t>7.1.</w:t>
      </w:r>
      <w:r w:rsidRPr="00B70E90">
        <w:rPr>
          <w:sz w:val="23"/>
          <w:szCs w:val="23"/>
          <w:lang w:eastAsia="ru-RU"/>
        </w:rPr>
        <w:tab/>
      </w:r>
      <w:r w:rsidR="008131CF" w:rsidRPr="00B70E90">
        <w:rPr>
          <w:sz w:val="23"/>
          <w:szCs w:val="23"/>
        </w:rPr>
        <w:t>Обеспечение исполнения Договора может предоставляться предъявлением независимой гарантии, соответствующей требованиям пункта 7.</w:t>
      </w:r>
      <w:r w:rsidR="007F5E77" w:rsidRPr="00B70E90">
        <w:rPr>
          <w:sz w:val="23"/>
          <w:szCs w:val="23"/>
        </w:rPr>
        <w:t>12</w:t>
      </w:r>
      <w:r w:rsidR="008131CF" w:rsidRPr="00647E0F">
        <w:rPr>
          <w:sz w:val="23"/>
          <w:szCs w:val="23"/>
        </w:rPr>
        <w:t xml:space="preserve"> </w:t>
      </w:r>
      <w:r w:rsidR="008131CF" w:rsidRPr="00866AA1">
        <w:rPr>
          <w:sz w:val="23"/>
          <w:szCs w:val="23"/>
        </w:rPr>
        <w:t xml:space="preserve">Договора, или внесение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w:t>
      </w:r>
      <w:r w:rsidR="008131CF">
        <w:rPr>
          <w:sz w:val="23"/>
          <w:szCs w:val="23"/>
        </w:rPr>
        <w:t>Исполнителем</w:t>
      </w:r>
      <w:r w:rsidR="000035B2">
        <w:rPr>
          <w:sz w:val="23"/>
          <w:szCs w:val="23"/>
        </w:rPr>
        <w:t xml:space="preserve"> самостоятельно</w:t>
      </w:r>
      <w:r w:rsidR="008131CF" w:rsidRPr="00866AA1">
        <w:rPr>
          <w:sz w:val="23"/>
          <w:szCs w:val="23"/>
        </w:rPr>
        <w:t xml:space="preserve">. </w:t>
      </w:r>
    </w:p>
    <w:p w14:paraId="42D4EB7C" w14:textId="0A343483" w:rsidR="008131CF" w:rsidRPr="00B8371F" w:rsidRDefault="00AA19A6" w:rsidP="0043682B">
      <w:pPr>
        <w:spacing w:line="0" w:lineRule="atLeast"/>
        <w:ind w:left="284" w:firstLine="567"/>
        <w:contextualSpacing/>
        <w:jc w:val="both"/>
      </w:pPr>
      <w:r w:rsidRPr="007A1606">
        <w:rPr>
          <w:sz w:val="23"/>
          <w:szCs w:val="23"/>
          <w:lang w:eastAsia="ru-RU"/>
        </w:rPr>
        <w:t>7.2.</w:t>
      </w:r>
      <w:r w:rsidRPr="007A1606">
        <w:rPr>
          <w:sz w:val="23"/>
          <w:szCs w:val="23"/>
          <w:lang w:eastAsia="ru-RU"/>
        </w:rPr>
        <w:tab/>
      </w:r>
      <w:r w:rsidRPr="009A4820">
        <w:rPr>
          <w:sz w:val="23"/>
          <w:szCs w:val="23"/>
        </w:rPr>
        <w:t xml:space="preserve">Обеспечение исполнения Договора предоставляется Заказчику до заключения Договора. Размер обеспечения исполнения </w:t>
      </w:r>
      <w:r w:rsidRPr="00D4135B">
        <w:rPr>
          <w:sz w:val="23"/>
          <w:szCs w:val="23"/>
        </w:rPr>
        <w:t xml:space="preserve">Договора </w:t>
      </w:r>
      <w:r w:rsidR="009E6F90" w:rsidRPr="00D4135B">
        <w:rPr>
          <w:sz w:val="23"/>
          <w:szCs w:val="23"/>
        </w:rPr>
        <w:t>составляет</w:t>
      </w:r>
      <w:r w:rsidR="00706182" w:rsidRPr="00D4135B">
        <w:rPr>
          <w:sz w:val="23"/>
          <w:szCs w:val="23"/>
        </w:rPr>
        <w:t xml:space="preserve"> </w:t>
      </w:r>
      <w:r w:rsidR="00DB01FA" w:rsidRPr="00D4135B">
        <w:rPr>
          <w:sz w:val="23"/>
          <w:szCs w:val="23"/>
        </w:rPr>
        <w:t>165 </w:t>
      </w:r>
      <w:r w:rsidR="009A4820" w:rsidRPr="00D4135B">
        <w:rPr>
          <w:sz w:val="23"/>
          <w:szCs w:val="23"/>
        </w:rPr>
        <w:t>31</w:t>
      </w:r>
      <w:r w:rsidR="00540667" w:rsidRPr="00D4135B">
        <w:rPr>
          <w:sz w:val="23"/>
          <w:szCs w:val="23"/>
        </w:rPr>
        <w:t>5</w:t>
      </w:r>
      <w:r w:rsidR="009A4820" w:rsidRPr="00D4135B">
        <w:rPr>
          <w:sz w:val="23"/>
          <w:szCs w:val="23"/>
        </w:rPr>
        <w:t xml:space="preserve"> </w:t>
      </w:r>
      <w:r w:rsidRPr="00D4135B">
        <w:rPr>
          <w:sz w:val="23"/>
          <w:szCs w:val="23"/>
        </w:rPr>
        <w:t>(</w:t>
      </w:r>
      <w:r w:rsidR="009A4820" w:rsidRPr="00D4135B">
        <w:rPr>
          <w:sz w:val="23"/>
          <w:szCs w:val="23"/>
        </w:rPr>
        <w:t xml:space="preserve">сто шестьдесят пять тысяч триста </w:t>
      </w:r>
      <w:r w:rsidR="00540667" w:rsidRPr="00D4135B">
        <w:rPr>
          <w:sz w:val="23"/>
          <w:szCs w:val="23"/>
        </w:rPr>
        <w:t>пятнадцать</w:t>
      </w:r>
      <w:r w:rsidRPr="00D4135B">
        <w:rPr>
          <w:sz w:val="23"/>
          <w:szCs w:val="23"/>
        </w:rPr>
        <w:t xml:space="preserve">) рублей </w:t>
      </w:r>
      <w:r w:rsidR="00540667" w:rsidRPr="00D4135B">
        <w:rPr>
          <w:sz w:val="23"/>
          <w:szCs w:val="23"/>
        </w:rPr>
        <w:t>0</w:t>
      </w:r>
      <w:r w:rsidR="00546B2B" w:rsidRPr="00D4135B">
        <w:rPr>
          <w:sz w:val="23"/>
          <w:szCs w:val="23"/>
        </w:rPr>
        <w:t>0</w:t>
      </w:r>
      <w:r w:rsidRPr="00D4135B">
        <w:rPr>
          <w:sz w:val="23"/>
          <w:szCs w:val="23"/>
        </w:rPr>
        <w:t xml:space="preserve"> копеек (5 процентов начальной (максимальной) цены Договора). Обеспечение </w:t>
      </w:r>
      <w:r w:rsidR="00FA6EB1" w:rsidRPr="00D4135B">
        <w:rPr>
          <w:sz w:val="23"/>
          <w:szCs w:val="23"/>
        </w:rPr>
        <w:t>Д</w:t>
      </w:r>
      <w:r w:rsidRPr="00D4135B">
        <w:rPr>
          <w:sz w:val="23"/>
          <w:szCs w:val="23"/>
        </w:rPr>
        <w:t>оговора перечис</w:t>
      </w:r>
      <w:r w:rsidR="00F715EF" w:rsidRPr="00D4135B">
        <w:rPr>
          <w:sz w:val="23"/>
          <w:szCs w:val="23"/>
        </w:rPr>
        <w:t>ляется на банковск</w:t>
      </w:r>
      <w:r w:rsidR="00F715EF" w:rsidRPr="0038123B">
        <w:rPr>
          <w:sz w:val="23"/>
          <w:szCs w:val="23"/>
        </w:rPr>
        <w:t>ие реквизиты З</w:t>
      </w:r>
      <w:r w:rsidRPr="0038123B">
        <w:rPr>
          <w:sz w:val="23"/>
          <w:szCs w:val="23"/>
        </w:rPr>
        <w:t>аказчика: Министерство финансов Алтайского края (КАУ ДПО «АИЦТиОКО им. О.Р. Львова</w:t>
      </w:r>
      <w:r w:rsidRPr="00B8371F">
        <w:rPr>
          <w:sz w:val="23"/>
          <w:szCs w:val="23"/>
        </w:rPr>
        <w:t xml:space="preserve">», </w:t>
      </w:r>
      <w:r w:rsidR="0038123B" w:rsidRPr="00B8371F">
        <w:rPr>
          <w:sz w:val="23"/>
          <w:szCs w:val="23"/>
        </w:rPr>
        <w:t>л/с 902Ё3757000</w:t>
      </w:r>
      <w:r w:rsidRPr="00B8371F">
        <w:rPr>
          <w:sz w:val="23"/>
          <w:szCs w:val="23"/>
        </w:rPr>
        <w:t xml:space="preserve">), </w:t>
      </w:r>
      <w:r w:rsidR="0038123B" w:rsidRPr="00B8371F">
        <w:rPr>
          <w:sz w:val="23"/>
          <w:szCs w:val="23"/>
        </w:rPr>
        <w:t xml:space="preserve">ЕКС </w:t>
      </w:r>
      <w:proofErr w:type="gramStart"/>
      <w:r w:rsidR="0038123B" w:rsidRPr="00B8371F">
        <w:rPr>
          <w:sz w:val="23"/>
          <w:szCs w:val="23"/>
        </w:rPr>
        <w:t>40102810445370000043</w:t>
      </w:r>
      <w:r w:rsidRPr="00B8371F">
        <w:rPr>
          <w:sz w:val="23"/>
          <w:szCs w:val="23"/>
        </w:rPr>
        <w:t xml:space="preserve">, </w:t>
      </w:r>
      <w:r w:rsidR="00546B2B">
        <w:rPr>
          <w:sz w:val="23"/>
          <w:szCs w:val="23"/>
        </w:rPr>
        <w:t xml:space="preserve">  </w:t>
      </w:r>
      <w:proofErr w:type="gramEnd"/>
      <w:r w:rsidR="00546B2B">
        <w:rPr>
          <w:sz w:val="23"/>
          <w:szCs w:val="23"/>
        </w:rPr>
        <w:t xml:space="preserve">                  </w:t>
      </w:r>
      <w:r w:rsidR="0038123B" w:rsidRPr="00B8371F">
        <w:rPr>
          <w:sz w:val="23"/>
          <w:szCs w:val="23"/>
        </w:rPr>
        <w:t>б/с 03224643010000005100</w:t>
      </w:r>
      <w:r w:rsidRPr="00B8371F">
        <w:rPr>
          <w:sz w:val="23"/>
          <w:szCs w:val="23"/>
        </w:rPr>
        <w:t xml:space="preserve">, </w:t>
      </w:r>
      <w:r w:rsidR="0038123B" w:rsidRPr="00B8371F">
        <w:rPr>
          <w:sz w:val="23"/>
          <w:szCs w:val="23"/>
        </w:rPr>
        <w:t xml:space="preserve">ОКЦ № 1 СибГУ Банка России/ УФК по Новосибирской области, </w:t>
      </w:r>
      <w:r w:rsidR="00546B2B">
        <w:rPr>
          <w:sz w:val="23"/>
          <w:szCs w:val="23"/>
        </w:rPr>
        <w:t xml:space="preserve">                                    </w:t>
      </w:r>
      <w:r w:rsidR="0038123B" w:rsidRPr="00B8371F">
        <w:rPr>
          <w:sz w:val="23"/>
          <w:szCs w:val="23"/>
        </w:rPr>
        <w:t>г. Новосибирск</w:t>
      </w:r>
      <w:r w:rsidRPr="00B8371F">
        <w:rPr>
          <w:sz w:val="23"/>
          <w:szCs w:val="23"/>
        </w:rPr>
        <w:t xml:space="preserve">, </w:t>
      </w:r>
      <w:r w:rsidR="00AE33EF" w:rsidRPr="00B8371F">
        <w:rPr>
          <w:sz w:val="23"/>
          <w:szCs w:val="23"/>
        </w:rPr>
        <w:t>к</w:t>
      </w:r>
      <w:r w:rsidRPr="00B8371F">
        <w:rPr>
          <w:sz w:val="23"/>
          <w:szCs w:val="23"/>
        </w:rPr>
        <w:t>о</w:t>
      </w:r>
      <w:r w:rsidR="00647E0F" w:rsidRPr="00B8371F">
        <w:rPr>
          <w:sz w:val="23"/>
          <w:szCs w:val="23"/>
        </w:rPr>
        <w:t xml:space="preserve">д дохода </w:t>
      </w:r>
      <w:r w:rsidR="00AE33EF" w:rsidRPr="00B8371F">
        <w:rPr>
          <w:sz w:val="23"/>
          <w:szCs w:val="23"/>
        </w:rPr>
        <w:t>–</w:t>
      </w:r>
      <w:r w:rsidR="00647E0F" w:rsidRPr="00B8371F">
        <w:rPr>
          <w:sz w:val="23"/>
          <w:szCs w:val="23"/>
        </w:rPr>
        <w:t xml:space="preserve"> </w:t>
      </w:r>
      <w:r w:rsidR="00647E0F" w:rsidRPr="00B8371F">
        <w:rPr>
          <w:sz w:val="23"/>
          <w:szCs w:val="23"/>
          <w:lang w:eastAsia="ru-RU"/>
        </w:rPr>
        <w:t>00000000000000000510</w:t>
      </w:r>
      <w:r w:rsidR="00AE33EF" w:rsidRPr="00B8371F">
        <w:rPr>
          <w:sz w:val="23"/>
          <w:szCs w:val="23"/>
          <w:lang w:eastAsia="ru-RU"/>
        </w:rPr>
        <w:t>.</w:t>
      </w:r>
    </w:p>
    <w:p w14:paraId="5C837F44" w14:textId="362FB6B8" w:rsidR="00606045" w:rsidRPr="00A33083" w:rsidRDefault="00606045" w:rsidP="00647E0F">
      <w:pPr>
        <w:ind w:left="284" w:right="-144" w:firstLine="567"/>
        <w:contextualSpacing/>
        <w:jc w:val="both"/>
        <w:rPr>
          <w:sz w:val="23"/>
          <w:szCs w:val="23"/>
          <w:lang w:eastAsia="ru-RU"/>
        </w:rPr>
      </w:pPr>
      <w:r w:rsidRPr="00B8371F">
        <w:rPr>
          <w:sz w:val="23"/>
          <w:szCs w:val="23"/>
          <w:lang w:eastAsia="ru-RU"/>
        </w:rPr>
        <w:t>7.3. В случае отзыва в соответствии с законодательством Российской Федерации у банка, или других гарантов (иных кредитных организаций, а также других коммерческих организаций), выдавших независимую гарантию в качестве обеспечения</w:t>
      </w:r>
      <w:r w:rsidRPr="00A33083">
        <w:rPr>
          <w:sz w:val="23"/>
          <w:szCs w:val="23"/>
          <w:lang w:eastAsia="ru-RU"/>
        </w:rPr>
        <w:t xml:space="preserve"> исполнения Договора, лицензии на осуществление банковских операций, Исполнитель обязуется предоставить новое обеспечение исполнения Договора не позднее 1 (одного) месяца со дня надлежащего уведомления Заказчиком Исполнителя о необходимости предоставить соответствующее обеспечение.</w:t>
      </w:r>
    </w:p>
    <w:p w14:paraId="51A18D3B" w14:textId="37A58143" w:rsidR="00DA3B70" w:rsidRPr="00A33083" w:rsidRDefault="00647E0F" w:rsidP="00DA3B70">
      <w:pPr>
        <w:spacing w:line="0" w:lineRule="atLeast"/>
        <w:ind w:left="284" w:right="-144" w:firstLine="567"/>
        <w:contextualSpacing/>
        <w:jc w:val="both"/>
        <w:rPr>
          <w:sz w:val="23"/>
          <w:szCs w:val="23"/>
          <w:lang w:eastAsia="ru-RU"/>
        </w:rPr>
      </w:pPr>
      <w:r w:rsidRPr="00A33083">
        <w:rPr>
          <w:sz w:val="23"/>
          <w:szCs w:val="23"/>
          <w:lang w:eastAsia="ru-RU"/>
        </w:rPr>
        <w:t>7.</w:t>
      </w:r>
      <w:r w:rsidR="00606045" w:rsidRPr="00A33083">
        <w:rPr>
          <w:sz w:val="23"/>
          <w:szCs w:val="23"/>
          <w:lang w:eastAsia="ru-RU"/>
        </w:rPr>
        <w:t>4</w:t>
      </w:r>
      <w:r w:rsidR="00DA3B70" w:rsidRPr="00A33083">
        <w:rPr>
          <w:sz w:val="23"/>
          <w:szCs w:val="23"/>
          <w:lang w:eastAsia="ru-RU"/>
        </w:rPr>
        <w:t>.</w:t>
      </w:r>
      <w:r w:rsidR="00DA3B70" w:rsidRPr="00A33083">
        <w:rPr>
          <w:sz w:val="23"/>
          <w:szCs w:val="23"/>
          <w:lang w:eastAsia="ru-RU"/>
        </w:rPr>
        <w:tab/>
        <w:t xml:space="preserve">Непредставление обеспечения исполнения Договора в установленный срок </w:t>
      </w:r>
      <w:r w:rsidR="00CC7EF1" w:rsidRPr="00A33083">
        <w:rPr>
          <w:sz w:val="23"/>
          <w:szCs w:val="23"/>
          <w:lang w:eastAsia="ru-RU"/>
        </w:rPr>
        <w:t xml:space="preserve">и </w:t>
      </w:r>
      <w:r w:rsidR="00DA3B70" w:rsidRPr="00A33083">
        <w:rPr>
          <w:sz w:val="23"/>
          <w:szCs w:val="23"/>
          <w:lang w:eastAsia="ru-RU"/>
        </w:rPr>
        <w:t>в соответствии с пунктом 7.2 Договора признается существенным нарушением Договора Исполнителем и является основанием для расторжения Договора по требованию Заказчика с возмещением ущерба в полном объеме.</w:t>
      </w:r>
    </w:p>
    <w:p w14:paraId="3DB4021A" w14:textId="33540036" w:rsidR="00DA3B70" w:rsidRPr="00A33083" w:rsidRDefault="00647E0F" w:rsidP="00DA3B70">
      <w:pPr>
        <w:spacing w:line="0" w:lineRule="atLeast"/>
        <w:ind w:left="284" w:right="-144" w:firstLine="567"/>
        <w:contextualSpacing/>
        <w:jc w:val="both"/>
        <w:rPr>
          <w:sz w:val="23"/>
          <w:szCs w:val="23"/>
          <w:lang w:eastAsia="ru-RU"/>
        </w:rPr>
      </w:pPr>
      <w:r w:rsidRPr="00A33083">
        <w:rPr>
          <w:sz w:val="23"/>
          <w:szCs w:val="23"/>
          <w:lang w:eastAsia="ru-RU"/>
        </w:rPr>
        <w:t>7.</w:t>
      </w:r>
      <w:r w:rsidR="00606045" w:rsidRPr="00A33083">
        <w:rPr>
          <w:sz w:val="23"/>
          <w:szCs w:val="23"/>
          <w:lang w:eastAsia="ru-RU"/>
        </w:rPr>
        <w:t>5</w:t>
      </w:r>
      <w:r w:rsidR="00DA3B70" w:rsidRPr="00A33083">
        <w:rPr>
          <w:sz w:val="23"/>
          <w:szCs w:val="23"/>
          <w:lang w:eastAsia="ru-RU"/>
        </w:rPr>
        <w:t>.</w:t>
      </w:r>
      <w:r w:rsidR="00DA3B70" w:rsidRPr="00A33083">
        <w:rPr>
          <w:sz w:val="23"/>
          <w:szCs w:val="23"/>
          <w:lang w:eastAsia="ru-RU"/>
        </w:rPr>
        <w:tab/>
        <w:t xml:space="preserve">В случае предоставления нового обеспечения исполнения Договора возврат независимой гарантии Заказчиком гаранту, предоставившему указанную независимую гарантию, не осуществляется, взыскание по ней не производится. </w:t>
      </w:r>
    </w:p>
    <w:p w14:paraId="3DC167FA" w14:textId="326A8EA8" w:rsidR="00DA3B70" w:rsidRPr="00A33083" w:rsidRDefault="00647E0F" w:rsidP="00DA3B70">
      <w:pPr>
        <w:spacing w:line="0" w:lineRule="atLeast"/>
        <w:ind w:left="284" w:right="-144" w:firstLine="567"/>
        <w:contextualSpacing/>
        <w:jc w:val="both"/>
        <w:rPr>
          <w:sz w:val="23"/>
          <w:szCs w:val="23"/>
          <w:lang w:eastAsia="ru-RU"/>
        </w:rPr>
      </w:pPr>
      <w:r w:rsidRPr="00A33083">
        <w:rPr>
          <w:sz w:val="23"/>
          <w:szCs w:val="23"/>
          <w:lang w:eastAsia="ru-RU"/>
        </w:rPr>
        <w:t>7.</w:t>
      </w:r>
      <w:r w:rsidR="001639D8" w:rsidRPr="00A33083">
        <w:rPr>
          <w:sz w:val="23"/>
          <w:szCs w:val="23"/>
          <w:lang w:eastAsia="ru-RU"/>
        </w:rPr>
        <w:t>6</w:t>
      </w:r>
      <w:r w:rsidR="00DA3B70" w:rsidRPr="00A33083">
        <w:rPr>
          <w:sz w:val="23"/>
          <w:szCs w:val="23"/>
          <w:lang w:eastAsia="ru-RU"/>
        </w:rPr>
        <w:t>.</w:t>
      </w:r>
      <w:r w:rsidR="00DA3B70" w:rsidRPr="00A33083">
        <w:rPr>
          <w:sz w:val="23"/>
          <w:szCs w:val="23"/>
          <w:lang w:eastAsia="ru-RU"/>
        </w:rPr>
        <w:tab/>
        <w:t>По Договору должны быть обеспечены обязательства Исполнителя, в том числе за исполнение таких обязательств, как оказание услуги надлежащего качества, соблюдение сроков оказания услуги, оплата неустоек (штрафов, пеней), возмещение ущерба и иных долгов, возникших у Исполнителя перед Заказчиком.</w:t>
      </w:r>
    </w:p>
    <w:p w14:paraId="3FBEB511" w14:textId="2EF487EA" w:rsidR="00DA3B70" w:rsidRPr="00A33083" w:rsidRDefault="00DA3B70" w:rsidP="00DA3B70">
      <w:pPr>
        <w:spacing w:line="0" w:lineRule="atLeast"/>
        <w:ind w:left="284" w:right="-144" w:firstLine="567"/>
        <w:contextualSpacing/>
        <w:jc w:val="both"/>
        <w:rPr>
          <w:sz w:val="23"/>
          <w:szCs w:val="23"/>
          <w:lang w:eastAsia="ru-RU"/>
        </w:rPr>
      </w:pPr>
      <w:r w:rsidRPr="00A33083">
        <w:rPr>
          <w:sz w:val="23"/>
          <w:szCs w:val="23"/>
          <w:lang w:eastAsia="ru-RU"/>
        </w:rPr>
        <w:t>7.</w:t>
      </w:r>
      <w:r w:rsidR="001639D8" w:rsidRPr="00A33083">
        <w:rPr>
          <w:sz w:val="23"/>
          <w:szCs w:val="23"/>
          <w:lang w:eastAsia="ru-RU"/>
        </w:rPr>
        <w:t>7</w:t>
      </w:r>
      <w:r w:rsidRPr="00A33083">
        <w:rPr>
          <w:sz w:val="23"/>
          <w:szCs w:val="23"/>
          <w:lang w:eastAsia="ru-RU"/>
        </w:rPr>
        <w:t>.</w:t>
      </w:r>
      <w:r w:rsidRPr="00A33083">
        <w:rPr>
          <w:sz w:val="23"/>
          <w:szCs w:val="23"/>
          <w:lang w:eastAsia="ru-RU"/>
        </w:rPr>
        <w:tab/>
        <w:t>Заказчик возвращает денежные средства, внесенные в качестве обеспечения исполнения Договора, не позднее, чем в течение 10 (десяти) рабочих дней со дня подписания Заказчиком документов, подтверждающих выполнение Исполнителем основных обязательств по Договору;</w:t>
      </w:r>
    </w:p>
    <w:p w14:paraId="12351F73" w14:textId="3A662797" w:rsidR="00DA3B70" w:rsidRPr="00A33083" w:rsidRDefault="001639D8" w:rsidP="00DA3B70">
      <w:pPr>
        <w:spacing w:line="0" w:lineRule="atLeast"/>
        <w:ind w:left="284" w:right="-144" w:firstLine="567"/>
        <w:contextualSpacing/>
        <w:jc w:val="both"/>
        <w:rPr>
          <w:sz w:val="23"/>
          <w:szCs w:val="23"/>
          <w:lang w:eastAsia="ru-RU"/>
        </w:rPr>
      </w:pPr>
      <w:r w:rsidRPr="00A33083">
        <w:rPr>
          <w:sz w:val="23"/>
          <w:szCs w:val="23"/>
          <w:lang w:eastAsia="ru-RU"/>
        </w:rPr>
        <w:t>7.8</w:t>
      </w:r>
      <w:r w:rsidR="00DA3B70" w:rsidRPr="00A33083">
        <w:rPr>
          <w:sz w:val="23"/>
          <w:szCs w:val="23"/>
          <w:lang w:eastAsia="ru-RU"/>
        </w:rPr>
        <w:t>.</w:t>
      </w:r>
      <w:r w:rsidR="00DA3B70" w:rsidRPr="00A33083">
        <w:rPr>
          <w:sz w:val="23"/>
          <w:szCs w:val="23"/>
          <w:lang w:eastAsia="ru-RU"/>
        </w:rPr>
        <w:tab/>
        <w:t>В случае неисполнения или ненадлежащего исполнения Исполнителем обязательств, Заказчик вправе удержать из внесенных Исполнителем в качестве обеспечения исполнения Договора денежных средств сумму, равную сумме денежных средств, которую Исполнитель обязан уплатить Заказчику в качестве неустоек (штрафов, пеней) и (или) в качестве возмещения убытков, либо иной суммы денежных средств, подлежащей уплате Исполнителем Заказчику по Договору.</w:t>
      </w:r>
    </w:p>
    <w:p w14:paraId="1B044331" w14:textId="0DE81F2D" w:rsidR="00DA3B70" w:rsidRPr="00A33083" w:rsidRDefault="00647E0F" w:rsidP="00DA3B70">
      <w:pPr>
        <w:spacing w:line="0" w:lineRule="atLeast"/>
        <w:ind w:left="284" w:right="-144" w:firstLine="567"/>
        <w:contextualSpacing/>
        <w:jc w:val="both"/>
        <w:rPr>
          <w:sz w:val="23"/>
          <w:szCs w:val="23"/>
          <w:lang w:eastAsia="ru-RU"/>
        </w:rPr>
      </w:pPr>
      <w:r w:rsidRPr="00A33083">
        <w:rPr>
          <w:sz w:val="23"/>
          <w:szCs w:val="23"/>
          <w:lang w:eastAsia="ru-RU"/>
        </w:rPr>
        <w:lastRenderedPageBreak/>
        <w:t>7.</w:t>
      </w:r>
      <w:r w:rsidR="001639D8" w:rsidRPr="00A33083">
        <w:rPr>
          <w:sz w:val="23"/>
          <w:szCs w:val="23"/>
          <w:lang w:eastAsia="ru-RU"/>
        </w:rPr>
        <w:t>9</w:t>
      </w:r>
      <w:r w:rsidR="00DA3B70" w:rsidRPr="00A33083">
        <w:rPr>
          <w:sz w:val="23"/>
          <w:szCs w:val="23"/>
          <w:lang w:eastAsia="ru-RU"/>
        </w:rPr>
        <w:t>.</w:t>
      </w:r>
      <w:r w:rsidR="00DA3B70" w:rsidRPr="00A33083">
        <w:rPr>
          <w:sz w:val="23"/>
          <w:szCs w:val="23"/>
          <w:lang w:eastAsia="ru-RU"/>
        </w:rPr>
        <w:tab/>
        <w:t>Удержание денежных средств, внесенных в качестве обеспечения исполнения Договора, осуществляется Заказчиком во внесудебном порядке с обязательным уведомлением Исполнителя.</w:t>
      </w:r>
    </w:p>
    <w:p w14:paraId="0D925C10" w14:textId="61EC2B6A" w:rsidR="00DA3B70" w:rsidRPr="00A33083" w:rsidRDefault="00647E0F" w:rsidP="00DA3B70">
      <w:pPr>
        <w:spacing w:line="0" w:lineRule="atLeast"/>
        <w:ind w:left="284" w:right="-144" w:firstLine="567"/>
        <w:contextualSpacing/>
        <w:jc w:val="both"/>
        <w:rPr>
          <w:sz w:val="23"/>
          <w:szCs w:val="23"/>
          <w:lang w:eastAsia="ru-RU"/>
        </w:rPr>
      </w:pPr>
      <w:r w:rsidRPr="00A33083">
        <w:rPr>
          <w:sz w:val="23"/>
          <w:szCs w:val="23"/>
          <w:lang w:eastAsia="ru-RU"/>
        </w:rPr>
        <w:t>7.</w:t>
      </w:r>
      <w:r w:rsidR="001639D8" w:rsidRPr="00A33083">
        <w:rPr>
          <w:sz w:val="23"/>
          <w:szCs w:val="23"/>
          <w:lang w:eastAsia="ru-RU"/>
        </w:rPr>
        <w:t>10</w:t>
      </w:r>
      <w:r w:rsidR="00DA3B70" w:rsidRPr="00A33083">
        <w:rPr>
          <w:sz w:val="23"/>
          <w:szCs w:val="23"/>
          <w:lang w:eastAsia="ru-RU"/>
        </w:rPr>
        <w:t>.</w:t>
      </w:r>
      <w:r w:rsidR="00DA3B70" w:rsidRPr="00A33083">
        <w:rPr>
          <w:sz w:val="23"/>
          <w:szCs w:val="23"/>
          <w:lang w:eastAsia="ru-RU"/>
        </w:rPr>
        <w:tab/>
        <w:t>Остаток денежных средств, внесенных в качестве обеспечения исполнения Договора, после удержания Заказчиком необходимой суммы</w:t>
      </w:r>
      <w:r w:rsidR="0096785A" w:rsidRPr="00A33083">
        <w:rPr>
          <w:sz w:val="23"/>
          <w:szCs w:val="23"/>
          <w:lang w:eastAsia="ru-RU"/>
        </w:rPr>
        <w:t>,</w:t>
      </w:r>
      <w:r w:rsidR="00DA3B70" w:rsidRPr="00A33083">
        <w:rPr>
          <w:sz w:val="23"/>
          <w:szCs w:val="23"/>
          <w:lang w:eastAsia="ru-RU"/>
        </w:rPr>
        <w:t xml:space="preserve"> возвращается Исполнителю в порядке и сроки, предусмотренные пунктом </w:t>
      </w:r>
      <w:r w:rsidR="009A12A8">
        <w:rPr>
          <w:sz w:val="23"/>
          <w:szCs w:val="23"/>
          <w:lang w:eastAsia="ru-RU"/>
        </w:rPr>
        <w:t>7.7</w:t>
      </w:r>
      <w:r w:rsidR="00DA3B70" w:rsidRPr="00A33083">
        <w:rPr>
          <w:sz w:val="23"/>
          <w:szCs w:val="23"/>
          <w:lang w:eastAsia="ru-RU"/>
        </w:rPr>
        <w:t xml:space="preserve"> Договора.</w:t>
      </w:r>
    </w:p>
    <w:p w14:paraId="42E27A33" w14:textId="38834734" w:rsidR="00DA3B70" w:rsidRPr="00A33083" w:rsidRDefault="00DA3B70" w:rsidP="00DA3B70">
      <w:pPr>
        <w:spacing w:line="0" w:lineRule="atLeast"/>
        <w:ind w:left="284" w:right="-144" w:firstLine="567"/>
        <w:contextualSpacing/>
        <w:jc w:val="both"/>
        <w:rPr>
          <w:sz w:val="23"/>
          <w:szCs w:val="23"/>
          <w:lang w:eastAsia="ru-RU"/>
        </w:rPr>
      </w:pPr>
      <w:r w:rsidRPr="00A33083">
        <w:rPr>
          <w:sz w:val="23"/>
          <w:szCs w:val="23"/>
          <w:lang w:eastAsia="ru-RU"/>
        </w:rPr>
        <w:t>7.1</w:t>
      </w:r>
      <w:r w:rsidR="007F5E77" w:rsidRPr="00A33083">
        <w:rPr>
          <w:sz w:val="23"/>
          <w:szCs w:val="23"/>
          <w:lang w:eastAsia="ru-RU"/>
        </w:rPr>
        <w:t>1</w:t>
      </w:r>
      <w:r w:rsidRPr="00A33083">
        <w:rPr>
          <w:sz w:val="23"/>
          <w:szCs w:val="23"/>
          <w:lang w:eastAsia="ru-RU"/>
        </w:rPr>
        <w:t>.</w:t>
      </w:r>
      <w:r w:rsidRPr="00A33083">
        <w:rPr>
          <w:sz w:val="23"/>
          <w:szCs w:val="23"/>
          <w:lang w:eastAsia="ru-RU"/>
        </w:rPr>
        <w:tab/>
        <w:t>При недостаточности денежных средств, внесенных в качестве обеспечения исполнения Договора, обращение за удовлетворением требований об уплате неустоек (штрафов, пеней) и (или) возмещения убытков, либо иной суммы денежных средств, подлежащей уплате Исполнителем Заказчику по Договору, происходит на условиях, предусмотренных Договором, в неудовлетворенной части (после удержания имеющихся денежных средств).</w:t>
      </w:r>
    </w:p>
    <w:p w14:paraId="0576CCB3" w14:textId="7AEE6DFE" w:rsidR="00DA3B70" w:rsidRPr="009E7F31" w:rsidRDefault="00647E0F" w:rsidP="00DA3B70">
      <w:pPr>
        <w:spacing w:line="0" w:lineRule="atLeast"/>
        <w:ind w:left="284" w:right="-144" w:firstLine="567"/>
        <w:contextualSpacing/>
        <w:jc w:val="both"/>
        <w:rPr>
          <w:sz w:val="23"/>
          <w:szCs w:val="23"/>
          <w:lang w:eastAsia="ru-RU"/>
        </w:rPr>
      </w:pPr>
      <w:r w:rsidRPr="00A33083">
        <w:rPr>
          <w:sz w:val="23"/>
          <w:szCs w:val="23"/>
          <w:lang w:eastAsia="ru-RU"/>
        </w:rPr>
        <w:t>7.1</w:t>
      </w:r>
      <w:r w:rsidR="007F5E77" w:rsidRPr="00A33083">
        <w:rPr>
          <w:sz w:val="23"/>
          <w:szCs w:val="23"/>
          <w:lang w:eastAsia="ru-RU"/>
        </w:rPr>
        <w:t>2</w:t>
      </w:r>
      <w:r w:rsidR="00DA3B70" w:rsidRPr="00A33083">
        <w:rPr>
          <w:sz w:val="23"/>
          <w:szCs w:val="23"/>
          <w:lang w:eastAsia="ru-RU"/>
        </w:rPr>
        <w:t>.</w:t>
      </w:r>
      <w:r w:rsidR="00DA3B70" w:rsidRPr="00A33083">
        <w:rPr>
          <w:sz w:val="23"/>
          <w:szCs w:val="23"/>
          <w:lang w:eastAsia="ru-RU"/>
        </w:rPr>
        <w:tab/>
        <w:t xml:space="preserve">Требования к обеспечению исполнения Договора, предоставляемому в виде независимой </w:t>
      </w:r>
      <w:r w:rsidR="00DA3B70" w:rsidRPr="009E7F31">
        <w:rPr>
          <w:sz w:val="23"/>
          <w:szCs w:val="23"/>
          <w:lang w:eastAsia="ru-RU"/>
        </w:rPr>
        <w:t xml:space="preserve">гарантии: </w:t>
      </w:r>
    </w:p>
    <w:p w14:paraId="39979E28" w14:textId="0C6C7456" w:rsidR="00DA3B70" w:rsidRPr="00A33083" w:rsidRDefault="00647E0F" w:rsidP="00FA3291">
      <w:pPr>
        <w:tabs>
          <w:tab w:val="left" w:pos="1276"/>
          <w:tab w:val="left" w:pos="1560"/>
        </w:tabs>
        <w:spacing w:line="0" w:lineRule="atLeast"/>
        <w:ind w:left="284" w:right="-144" w:firstLine="567"/>
        <w:contextualSpacing/>
        <w:jc w:val="both"/>
        <w:rPr>
          <w:sz w:val="23"/>
          <w:szCs w:val="23"/>
          <w:lang w:eastAsia="ru-RU"/>
        </w:rPr>
      </w:pPr>
      <w:r w:rsidRPr="009E7F31">
        <w:rPr>
          <w:sz w:val="23"/>
          <w:szCs w:val="23"/>
          <w:lang w:eastAsia="ru-RU"/>
        </w:rPr>
        <w:t>7.1</w:t>
      </w:r>
      <w:r w:rsidR="007F5E77" w:rsidRPr="009E7F31">
        <w:rPr>
          <w:sz w:val="23"/>
          <w:szCs w:val="23"/>
          <w:lang w:eastAsia="ru-RU"/>
        </w:rPr>
        <w:t>2</w:t>
      </w:r>
      <w:r w:rsidR="00DA3B70" w:rsidRPr="009E7F31">
        <w:rPr>
          <w:sz w:val="23"/>
          <w:szCs w:val="23"/>
          <w:lang w:eastAsia="ru-RU"/>
        </w:rPr>
        <w:t>.1.</w:t>
      </w:r>
      <w:r w:rsidR="00DA3B70" w:rsidRPr="009E7F31">
        <w:rPr>
          <w:sz w:val="23"/>
          <w:szCs w:val="23"/>
          <w:lang w:eastAsia="ru-RU"/>
        </w:rPr>
        <w:tab/>
        <w:t>Независимая гарантия не может быть отозвана выдавшим ее гарантом и должна содержать:</w:t>
      </w:r>
    </w:p>
    <w:p w14:paraId="089B480A" w14:textId="28B1A920" w:rsidR="00DA3B70" w:rsidRPr="00DA3B70" w:rsidRDefault="008F2163" w:rsidP="00DA3B70">
      <w:pPr>
        <w:spacing w:line="0" w:lineRule="atLeast"/>
        <w:ind w:left="284" w:right="-144" w:firstLine="567"/>
        <w:contextualSpacing/>
        <w:jc w:val="both"/>
        <w:rPr>
          <w:sz w:val="23"/>
          <w:szCs w:val="23"/>
          <w:lang w:eastAsia="ru-RU"/>
        </w:rPr>
      </w:pPr>
      <w:r w:rsidRPr="00A33083">
        <w:rPr>
          <w:sz w:val="23"/>
          <w:szCs w:val="23"/>
          <w:lang w:eastAsia="ru-RU"/>
        </w:rPr>
        <w:t xml:space="preserve">- </w:t>
      </w:r>
      <w:r w:rsidR="00DA3B70" w:rsidRPr="00A33083">
        <w:rPr>
          <w:sz w:val="23"/>
          <w:szCs w:val="23"/>
          <w:lang w:eastAsia="ru-RU"/>
        </w:rPr>
        <w:t>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w:t>
      </w:r>
      <w:r w:rsidR="00DA3B70" w:rsidRPr="00DA3B70">
        <w:rPr>
          <w:sz w:val="23"/>
          <w:szCs w:val="23"/>
          <w:lang w:eastAsia="ru-RU"/>
        </w:rPr>
        <w:t xml:space="preserve"> этого требования;</w:t>
      </w:r>
    </w:p>
    <w:p w14:paraId="48276380" w14:textId="13345ABF" w:rsidR="00DA3B70" w:rsidRPr="00DA3B70" w:rsidRDefault="008F2163" w:rsidP="00DA3B70">
      <w:pPr>
        <w:spacing w:line="0" w:lineRule="atLeast"/>
        <w:ind w:left="284" w:right="-144" w:firstLine="567"/>
        <w:contextualSpacing/>
        <w:jc w:val="both"/>
        <w:rPr>
          <w:sz w:val="23"/>
          <w:szCs w:val="23"/>
          <w:lang w:eastAsia="ru-RU"/>
        </w:rPr>
      </w:pPr>
      <w:r>
        <w:rPr>
          <w:sz w:val="23"/>
          <w:szCs w:val="23"/>
          <w:lang w:eastAsia="ru-RU"/>
        </w:rPr>
        <w:t xml:space="preserve">- </w:t>
      </w:r>
      <w:r w:rsidR="00DA3B70" w:rsidRPr="00DA3B70">
        <w:rPr>
          <w:sz w:val="23"/>
          <w:szCs w:val="23"/>
          <w:lang w:eastAsia="ru-RU"/>
        </w:rPr>
        <w:t xml:space="preserve">перечень документов, подлежащих представлению Заказчиком гаранту одновременно с требованием об уплате денежной суммы по независимой гарантии, в соответствии с пунктом 4 части 32 статьи </w:t>
      </w:r>
      <w:r w:rsidR="004A7727">
        <w:rPr>
          <w:sz w:val="23"/>
          <w:szCs w:val="23"/>
          <w:lang w:eastAsia="ru-RU"/>
        </w:rPr>
        <w:t>3.4 Федерального закона от 18.07</w:t>
      </w:r>
      <w:r w:rsidR="00DA3B70" w:rsidRPr="00DA3B70">
        <w:rPr>
          <w:sz w:val="23"/>
          <w:szCs w:val="23"/>
          <w:lang w:eastAsia="ru-RU"/>
        </w:rPr>
        <w:t>.2011 № 223-ФЗ;</w:t>
      </w:r>
    </w:p>
    <w:p w14:paraId="2A21045C" w14:textId="4880DE27" w:rsidR="00DA3B70" w:rsidRPr="009E6F90" w:rsidRDefault="008F2163" w:rsidP="00DA3B70">
      <w:pPr>
        <w:spacing w:line="0" w:lineRule="atLeast"/>
        <w:ind w:left="284" w:right="-144" w:firstLine="567"/>
        <w:contextualSpacing/>
        <w:jc w:val="both"/>
        <w:rPr>
          <w:sz w:val="23"/>
          <w:szCs w:val="23"/>
          <w:lang w:eastAsia="ru-RU"/>
        </w:rPr>
      </w:pPr>
      <w:r>
        <w:rPr>
          <w:sz w:val="23"/>
          <w:szCs w:val="23"/>
          <w:lang w:eastAsia="ru-RU"/>
        </w:rPr>
        <w:t xml:space="preserve">- </w:t>
      </w:r>
      <w:r w:rsidR="00DA3B70" w:rsidRPr="00DA3B70">
        <w:rPr>
          <w:sz w:val="23"/>
          <w:szCs w:val="23"/>
          <w:lang w:eastAsia="ru-RU"/>
        </w:rPr>
        <w:t>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(пени) в размере 0,1 (ноль целых одна десятая) процента денежной суммы, подлежащей уплате по независимой гарантии</w:t>
      </w:r>
      <w:r w:rsidR="00DA3B70" w:rsidRPr="009E6F90">
        <w:rPr>
          <w:sz w:val="23"/>
          <w:szCs w:val="23"/>
          <w:lang w:eastAsia="ru-RU"/>
        </w:rPr>
        <w:t>;</w:t>
      </w:r>
    </w:p>
    <w:p w14:paraId="4FB1159D" w14:textId="6D773272" w:rsidR="00DA3B70" w:rsidRPr="009E6F90" w:rsidRDefault="008F2163" w:rsidP="00DA3B70">
      <w:pPr>
        <w:spacing w:line="0" w:lineRule="atLeast"/>
        <w:ind w:left="284" w:right="-144" w:firstLine="567"/>
        <w:contextualSpacing/>
        <w:jc w:val="both"/>
        <w:rPr>
          <w:sz w:val="23"/>
          <w:szCs w:val="23"/>
          <w:lang w:eastAsia="ru-RU"/>
        </w:rPr>
      </w:pPr>
      <w:r>
        <w:rPr>
          <w:sz w:val="23"/>
          <w:szCs w:val="23"/>
          <w:lang w:eastAsia="ru-RU"/>
        </w:rPr>
        <w:t xml:space="preserve">- </w:t>
      </w:r>
      <w:r w:rsidR="00DA3B70" w:rsidRPr="009E6F90">
        <w:rPr>
          <w:sz w:val="23"/>
          <w:szCs w:val="23"/>
          <w:lang w:eastAsia="ru-RU"/>
        </w:rPr>
        <w:t>срок действия независимой гарантии не может составлять менее 1 (одного) месяца с даты окончания предусмотренного извещением об осуществлении конкурентной закупки, документацией о такой закупке срока исп</w:t>
      </w:r>
      <w:r w:rsidR="00E1640C" w:rsidRPr="009E6F90">
        <w:rPr>
          <w:sz w:val="23"/>
          <w:szCs w:val="23"/>
          <w:lang w:eastAsia="ru-RU"/>
        </w:rPr>
        <w:t>олнения основного обязательства.</w:t>
      </w:r>
    </w:p>
    <w:p w14:paraId="02E1063C" w14:textId="14F63208" w:rsidR="007A1606" w:rsidRPr="009E6F90" w:rsidRDefault="00DA3B70" w:rsidP="00DA3B70">
      <w:pPr>
        <w:spacing w:line="0" w:lineRule="atLeast"/>
        <w:ind w:left="284" w:right="-144" w:firstLine="567"/>
        <w:contextualSpacing/>
        <w:jc w:val="both"/>
        <w:rPr>
          <w:sz w:val="23"/>
          <w:szCs w:val="23"/>
          <w:lang w:eastAsia="ru-RU"/>
        </w:rPr>
      </w:pPr>
      <w:r w:rsidRPr="00A33083">
        <w:rPr>
          <w:sz w:val="23"/>
          <w:szCs w:val="23"/>
          <w:lang w:eastAsia="ru-RU"/>
        </w:rPr>
        <w:t>7.1</w:t>
      </w:r>
      <w:r w:rsidR="007F5E77" w:rsidRPr="00A33083">
        <w:rPr>
          <w:sz w:val="23"/>
          <w:szCs w:val="23"/>
          <w:lang w:eastAsia="ru-RU"/>
        </w:rPr>
        <w:t>2</w:t>
      </w:r>
      <w:r w:rsidRPr="00A33083">
        <w:rPr>
          <w:sz w:val="23"/>
          <w:szCs w:val="23"/>
          <w:lang w:eastAsia="ru-RU"/>
        </w:rPr>
        <w:t>.2.</w:t>
      </w:r>
      <w:r w:rsidRPr="00A33083">
        <w:rPr>
          <w:sz w:val="23"/>
          <w:szCs w:val="23"/>
          <w:lang w:eastAsia="ru-RU"/>
        </w:rPr>
        <w:tab/>
        <w:t xml:space="preserve">Не допускается включение в независимую </w:t>
      </w:r>
      <w:r w:rsidRPr="007574EF">
        <w:rPr>
          <w:sz w:val="23"/>
          <w:szCs w:val="23"/>
          <w:lang w:eastAsia="ru-RU"/>
        </w:rPr>
        <w:t>гарантию</w:t>
      </w:r>
      <w:r w:rsidR="003E77FF" w:rsidRPr="007574EF">
        <w:rPr>
          <w:sz w:val="23"/>
          <w:szCs w:val="23"/>
          <w:lang w:eastAsia="ru-RU"/>
        </w:rPr>
        <w:t xml:space="preserve"> </w:t>
      </w:r>
      <w:r w:rsidRPr="007574EF">
        <w:rPr>
          <w:sz w:val="23"/>
          <w:szCs w:val="23"/>
          <w:lang w:eastAsia="ru-RU"/>
        </w:rPr>
        <w:t>условий о</w:t>
      </w:r>
      <w:r w:rsidRPr="009E6F90">
        <w:rPr>
          <w:sz w:val="23"/>
          <w:szCs w:val="23"/>
          <w:lang w:eastAsia="ru-RU"/>
        </w:rPr>
        <w:t xml:space="preserve">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75415F5D" w14:textId="15AC4975" w:rsidR="00AA19A6" w:rsidRPr="009E6F90" w:rsidRDefault="00AA19A6" w:rsidP="007A1606">
      <w:pPr>
        <w:ind w:left="284" w:right="-144" w:firstLine="567"/>
        <w:contextualSpacing/>
        <w:jc w:val="both"/>
        <w:rPr>
          <w:color w:val="FF0000"/>
          <w:sz w:val="23"/>
          <w:szCs w:val="23"/>
          <w:lang w:eastAsia="ru-RU"/>
        </w:rPr>
      </w:pPr>
    </w:p>
    <w:p w14:paraId="67F46EDD" w14:textId="77777777" w:rsidR="00AA19A6" w:rsidRPr="00AD101F" w:rsidRDefault="00AA19A6" w:rsidP="00AD101F">
      <w:pPr>
        <w:pStyle w:val="afff6"/>
        <w:numPr>
          <w:ilvl w:val="0"/>
          <w:numId w:val="120"/>
        </w:numPr>
        <w:spacing w:line="0" w:lineRule="atLeast"/>
        <w:ind w:left="-108" w:firstLine="0"/>
        <w:contextualSpacing/>
        <w:jc w:val="center"/>
        <w:rPr>
          <w:rFonts w:ascii="Times New Roman" w:hAnsi="Times New Roman" w:cs="Times New Roman"/>
          <w:b/>
          <w:sz w:val="23"/>
          <w:szCs w:val="23"/>
          <w:lang w:eastAsia="ru-RU"/>
        </w:rPr>
      </w:pPr>
      <w:r w:rsidRPr="00AD101F">
        <w:rPr>
          <w:rFonts w:ascii="Times New Roman" w:hAnsi="Times New Roman" w:cs="Times New Roman"/>
          <w:b/>
          <w:sz w:val="23"/>
          <w:szCs w:val="23"/>
          <w:lang w:eastAsia="ru-RU"/>
        </w:rPr>
        <w:t>Ответственность Сторон</w:t>
      </w:r>
    </w:p>
    <w:p w14:paraId="274E0CB2" w14:textId="77777777" w:rsidR="00AA19A6" w:rsidRPr="007A1606" w:rsidRDefault="00AA19A6" w:rsidP="007A1606">
      <w:pPr>
        <w:ind w:left="284" w:right="-144" w:firstLine="567"/>
        <w:contextualSpacing/>
        <w:jc w:val="both"/>
        <w:rPr>
          <w:sz w:val="23"/>
          <w:szCs w:val="23"/>
          <w:lang w:eastAsia="ru-RU"/>
        </w:rPr>
      </w:pPr>
      <w:r w:rsidRPr="009E6F90">
        <w:rPr>
          <w:sz w:val="23"/>
          <w:szCs w:val="23"/>
          <w:lang w:eastAsia="ru-RU"/>
        </w:rPr>
        <w:t xml:space="preserve">8.1. </w:t>
      </w:r>
      <w:r w:rsidRPr="009E6F90">
        <w:rPr>
          <w:sz w:val="23"/>
          <w:szCs w:val="23"/>
          <w:lang w:eastAsia="ru-RU"/>
        </w:rPr>
        <w:tab/>
        <w:t>За неисполнение или ненадлежащее исполнение обязательств по Договору Стороны несут ответственность в соответствии с действующим законодательством</w:t>
      </w:r>
      <w:r w:rsidRPr="007A1606">
        <w:rPr>
          <w:sz w:val="23"/>
          <w:szCs w:val="23"/>
          <w:lang w:eastAsia="ru-RU"/>
        </w:rPr>
        <w:t xml:space="preserve"> </w:t>
      </w:r>
      <w:r w:rsidRPr="007A1606">
        <w:rPr>
          <w:sz w:val="23"/>
          <w:szCs w:val="23"/>
        </w:rPr>
        <w:t>Российской Федерации</w:t>
      </w:r>
      <w:r w:rsidRPr="007A1606">
        <w:rPr>
          <w:sz w:val="23"/>
          <w:szCs w:val="23"/>
          <w:lang w:eastAsia="ru-RU"/>
        </w:rPr>
        <w:t>.</w:t>
      </w:r>
    </w:p>
    <w:p w14:paraId="7849DE87" w14:textId="77777777" w:rsidR="00AA19A6" w:rsidRPr="007A1606" w:rsidRDefault="00AA19A6" w:rsidP="007A1606">
      <w:pPr>
        <w:ind w:left="284" w:right="-144" w:firstLine="567"/>
        <w:contextualSpacing/>
        <w:jc w:val="both"/>
        <w:rPr>
          <w:sz w:val="23"/>
          <w:szCs w:val="23"/>
          <w:lang w:eastAsia="ru-RU"/>
        </w:rPr>
      </w:pPr>
      <w:r w:rsidRPr="007A1606">
        <w:rPr>
          <w:sz w:val="23"/>
          <w:szCs w:val="23"/>
          <w:lang w:eastAsia="ru-RU"/>
        </w:rPr>
        <w:t>8.2.</w:t>
      </w:r>
      <w:r w:rsidRPr="007A1606">
        <w:rPr>
          <w:sz w:val="23"/>
          <w:szCs w:val="23"/>
          <w:lang w:eastAsia="ru-RU"/>
        </w:rPr>
        <w:tab/>
        <w:t>В случае просрочки исполнения обязательств Исполнителем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44EAE764" w14:textId="77777777" w:rsidR="00AA19A6" w:rsidRPr="007A1606" w:rsidRDefault="00AA19A6" w:rsidP="007A1606">
      <w:pPr>
        <w:ind w:left="284" w:right="-144" w:firstLine="567"/>
        <w:contextualSpacing/>
        <w:jc w:val="both"/>
        <w:rPr>
          <w:sz w:val="23"/>
          <w:szCs w:val="23"/>
          <w:lang w:eastAsia="ru-RU"/>
        </w:rPr>
      </w:pPr>
      <w:r w:rsidRPr="007A1606">
        <w:rPr>
          <w:sz w:val="23"/>
          <w:szCs w:val="23"/>
          <w:lang w:eastAsia="ru-RU"/>
        </w:rPr>
        <w:t>8.3.</w:t>
      </w:r>
      <w:r w:rsidRPr="007A1606">
        <w:rPr>
          <w:sz w:val="23"/>
          <w:szCs w:val="23"/>
          <w:lang w:eastAsia="ru-RU"/>
        </w:rPr>
        <w:tab/>
        <w:t>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w:t>
      </w:r>
    </w:p>
    <w:p w14:paraId="02BBB508" w14:textId="77777777" w:rsidR="00AA19A6" w:rsidRPr="007A1606" w:rsidRDefault="00AA19A6" w:rsidP="007A1606">
      <w:pPr>
        <w:ind w:left="284" w:right="-144" w:firstLine="567"/>
        <w:contextualSpacing/>
        <w:jc w:val="both"/>
        <w:rPr>
          <w:sz w:val="23"/>
          <w:szCs w:val="23"/>
          <w:lang w:eastAsia="ru-RU"/>
        </w:rPr>
      </w:pPr>
      <w:r w:rsidRPr="007A1606">
        <w:rPr>
          <w:sz w:val="23"/>
          <w:szCs w:val="23"/>
          <w:lang w:eastAsia="ru-RU"/>
        </w:rPr>
        <w:t xml:space="preserve">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размере 5 % (пяти процентов) цены Договора. </w:t>
      </w:r>
    </w:p>
    <w:p w14:paraId="761CB53E" w14:textId="7EE23B02" w:rsidR="00AA19A6" w:rsidRPr="00490784" w:rsidRDefault="00AA19A6" w:rsidP="007A1606">
      <w:pPr>
        <w:ind w:left="284" w:right="-144" w:firstLine="567"/>
        <w:contextualSpacing/>
        <w:jc w:val="both"/>
        <w:rPr>
          <w:sz w:val="23"/>
          <w:szCs w:val="23"/>
          <w:lang w:eastAsia="ru-RU"/>
        </w:rPr>
      </w:pPr>
      <w:r w:rsidRPr="007A1606">
        <w:rPr>
          <w:sz w:val="23"/>
          <w:szCs w:val="23"/>
          <w:lang w:eastAsia="ru-RU"/>
        </w:rPr>
        <w:t xml:space="preserve">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(при наличии </w:t>
      </w:r>
      <w:r w:rsidR="003F31AB">
        <w:rPr>
          <w:sz w:val="23"/>
          <w:szCs w:val="23"/>
          <w:lang w:eastAsia="ru-RU"/>
        </w:rPr>
        <w:t>в Договоре таких обязательств),</w:t>
      </w:r>
      <w:r w:rsidRPr="007A1606">
        <w:rPr>
          <w:sz w:val="23"/>
          <w:szCs w:val="23"/>
          <w:lang w:eastAsia="ru-RU"/>
        </w:rPr>
        <w:t xml:space="preserve"> </w:t>
      </w:r>
      <w:r w:rsidRPr="003F31AB">
        <w:rPr>
          <w:sz w:val="23"/>
          <w:szCs w:val="23"/>
          <w:lang w:eastAsia="ru-RU"/>
        </w:rPr>
        <w:t>штраф</w:t>
      </w:r>
      <w:r w:rsidRPr="007A1606">
        <w:rPr>
          <w:sz w:val="23"/>
          <w:szCs w:val="23"/>
          <w:lang w:eastAsia="ru-RU"/>
        </w:rPr>
        <w:t xml:space="preserve"> </w:t>
      </w:r>
      <w:r w:rsidRPr="00490784">
        <w:rPr>
          <w:sz w:val="23"/>
          <w:szCs w:val="23"/>
          <w:lang w:eastAsia="ru-RU"/>
        </w:rPr>
        <w:t>устанавливается в размере, составляющем 1 000 (</w:t>
      </w:r>
      <w:r w:rsidR="001D5861" w:rsidRPr="00490784">
        <w:rPr>
          <w:sz w:val="23"/>
          <w:szCs w:val="23"/>
          <w:lang w:eastAsia="ru-RU"/>
        </w:rPr>
        <w:t>одну</w:t>
      </w:r>
      <w:r w:rsidRPr="00490784">
        <w:rPr>
          <w:sz w:val="23"/>
          <w:szCs w:val="23"/>
          <w:lang w:eastAsia="ru-RU"/>
        </w:rPr>
        <w:t xml:space="preserve"> тысяч</w:t>
      </w:r>
      <w:r w:rsidR="001D5861" w:rsidRPr="00490784">
        <w:rPr>
          <w:sz w:val="23"/>
          <w:szCs w:val="23"/>
          <w:lang w:eastAsia="ru-RU"/>
        </w:rPr>
        <w:t>у</w:t>
      </w:r>
      <w:r w:rsidRPr="00490784">
        <w:rPr>
          <w:sz w:val="23"/>
          <w:szCs w:val="23"/>
          <w:lang w:eastAsia="ru-RU"/>
        </w:rPr>
        <w:t>) рублей</w:t>
      </w:r>
      <w:r w:rsidR="008F2163" w:rsidRPr="00490784">
        <w:rPr>
          <w:sz w:val="23"/>
          <w:szCs w:val="23"/>
          <w:lang w:eastAsia="ru-RU"/>
        </w:rPr>
        <w:t xml:space="preserve"> 00 копеек</w:t>
      </w:r>
      <w:r w:rsidRPr="00490784">
        <w:rPr>
          <w:sz w:val="23"/>
          <w:szCs w:val="23"/>
          <w:lang w:eastAsia="ru-RU"/>
        </w:rPr>
        <w:t xml:space="preserve">. </w:t>
      </w:r>
    </w:p>
    <w:p w14:paraId="4661F45A" w14:textId="41739A82" w:rsidR="00AA19A6" w:rsidRPr="00490784" w:rsidRDefault="00AA19A6" w:rsidP="007A1606">
      <w:pPr>
        <w:ind w:left="284" w:right="-144" w:firstLine="567"/>
        <w:contextualSpacing/>
        <w:jc w:val="both"/>
        <w:rPr>
          <w:sz w:val="23"/>
          <w:szCs w:val="23"/>
          <w:lang w:eastAsia="ru-RU"/>
        </w:rPr>
      </w:pPr>
      <w:r w:rsidRPr="00490784">
        <w:rPr>
          <w:sz w:val="23"/>
          <w:szCs w:val="23"/>
          <w:lang w:eastAsia="ru-RU"/>
        </w:rPr>
        <w:t>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w:t>
      </w:r>
      <w:r w:rsidR="001D5861" w:rsidRPr="00490784">
        <w:rPr>
          <w:sz w:val="23"/>
          <w:szCs w:val="23"/>
          <w:lang w:eastAsia="ru-RU"/>
        </w:rPr>
        <w:t xml:space="preserve">мере 1/300 (одной трехсотой), </w:t>
      </w:r>
      <w:r w:rsidRPr="00490784">
        <w:rPr>
          <w:sz w:val="23"/>
          <w:szCs w:val="23"/>
          <w:lang w:eastAsia="ru-RU"/>
        </w:rPr>
        <w:t xml:space="preserve">действующей на дату уплаты пени ключевой ставки Центрального банка </w:t>
      </w:r>
      <w:r w:rsidRPr="00490784">
        <w:rPr>
          <w:sz w:val="23"/>
          <w:szCs w:val="23"/>
        </w:rPr>
        <w:t>Российской Федерации</w:t>
      </w:r>
      <w:r w:rsidRPr="00490784">
        <w:rPr>
          <w:sz w:val="23"/>
          <w:szCs w:val="23"/>
          <w:lang w:eastAsia="ru-RU"/>
        </w:rPr>
        <w:t xml:space="preserve"> от цены Договора, </w:t>
      </w:r>
      <w:r w:rsidRPr="00490784">
        <w:rPr>
          <w:sz w:val="23"/>
          <w:szCs w:val="23"/>
          <w:lang w:eastAsia="ru-RU"/>
        </w:rPr>
        <w:lastRenderedPageBreak/>
        <w:t>уменьшенной на сумму, пропорциональную объему обязательств, предусмотренных Договором и фактически исполненных Исполнителем.</w:t>
      </w:r>
    </w:p>
    <w:p w14:paraId="36E7EF98" w14:textId="77777777" w:rsidR="00AA19A6" w:rsidRPr="00490784" w:rsidRDefault="00AA19A6" w:rsidP="007A1606">
      <w:pPr>
        <w:ind w:left="284" w:right="-144" w:firstLine="567"/>
        <w:contextualSpacing/>
        <w:jc w:val="both"/>
        <w:rPr>
          <w:sz w:val="23"/>
          <w:szCs w:val="23"/>
          <w:lang w:eastAsia="ru-RU"/>
        </w:rPr>
      </w:pPr>
      <w:r w:rsidRPr="00490784">
        <w:rPr>
          <w:sz w:val="23"/>
          <w:szCs w:val="23"/>
          <w:lang w:eastAsia="ru-RU"/>
        </w:rPr>
        <w:t>8.4.</w:t>
      </w:r>
      <w:r w:rsidRPr="00490784">
        <w:rPr>
          <w:sz w:val="23"/>
          <w:szCs w:val="23"/>
          <w:lang w:eastAsia="ru-RU"/>
        </w:rPr>
        <w:tab/>
        <w:t>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7ADF7E52" w14:textId="71F0DD18" w:rsidR="00AA19A6" w:rsidRPr="00490784" w:rsidRDefault="00AA19A6" w:rsidP="007A1606">
      <w:pPr>
        <w:ind w:left="284" w:right="-144" w:firstLine="567"/>
        <w:contextualSpacing/>
        <w:jc w:val="both"/>
        <w:rPr>
          <w:sz w:val="23"/>
          <w:szCs w:val="23"/>
          <w:lang w:eastAsia="ru-RU"/>
        </w:rPr>
      </w:pPr>
      <w:r w:rsidRPr="00490784">
        <w:rPr>
          <w:sz w:val="23"/>
          <w:szCs w:val="23"/>
          <w:lang w:eastAsia="ru-RU"/>
        </w:rPr>
        <w:t>8.5.</w:t>
      </w:r>
      <w:r w:rsidRPr="00490784">
        <w:rPr>
          <w:sz w:val="23"/>
          <w:szCs w:val="23"/>
          <w:lang w:eastAsia="ru-RU"/>
        </w:rPr>
        <w:tab/>
        <w:t>Исполнитель обязан возместить убытки, причиненные Заказчику в ходе исполнения Договора, в порядке, предусмотренном действующим законодательством</w:t>
      </w:r>
      <w:r w:rsidR="001A75F2" w:rsidRPr="00490784">
        <w:rPr>
          <w:sz w:val="23"/>
          <w:szCs w:val="23"/>
          <w:lang w:eastAsia="ru-RU"/>
        </w:rPr>
        <w:t xml:space="preserve"> </w:t>
      </w:r>
      <w:r w:rsidR="002D4BB0" w:rsidRPr="00490784">
        <w:rPr>
          <w:bCs/>
          <w:sz w:val="23"/>
          <w:szCs w:val="23"/>
          <w:lang w:eastAsia="ru-RU"/>
        </w:rPr>
        <w:t>Российской Федерации</w:t>
      </w:r>
      <w:r w:rsidRPr="00490784">
        <w:rPr>
          <w:sz w:val="23"/>
          <w:szCs w:val="23"/>
          <w:lang w:eastAsia="ru-RU"/>
        </w:rPr>
        <w:t>, в том числе убытки, понесенные Заказчиком</w:t>
      </w:r>
      <w:r w:rsidR="001A75F2" w:rsidRPr="00490784">
        <w:rPr>
          <w:sz w:val="23"/>
          <w:szCs w:val="23"/>
          <w:lang w:eastAsia="ru-RU"/>
        </w:rPr>
        <w:t>,</w:t>
      </w:r>
      <w:r w:rsidRPr="00490784">
        <w:rPr>
          <w:sz w:val="23"/>
          <w:szCs w:val="23"/>
          <w:lang w:eastAsia="ru-RU"/>
        </w:rPr>
        <w:t xml:space="preserve"> в связи с возвратом целевых бюджетных средств в бюджеты бюджетной системы </w:t>
      </w:r>
      <w:r w:rsidRPr="00490784">
        <w:rPr>
          <w:sz w:val="23"/>
          <w:szCs w:val="23"/>
        </w:rPr>
        <w:t>Российской Федерации</w:t>
      </w:r>
      <w:r w:rsidRPr="00490784">
        <w:rPr>
          <w:sz w:val="23"/>
          <w:szCs w:val="23"/>
          <w:lang w:eastAsia="ru-RU"/>
        </w:rPr>
        <w:t xml:space="preserve"> по причине несоблюдения условий их предоставления, вызванного неисполнением или ненадлежащим исполнением обязательств Исполнителя по Договору.</w:t>
      </w:r>
    </w:p>
    <w:p w14:paraId="6AFE0367" w14:textId="77777777" w:rsidR="00AA19A6" w:rsidRPr="00490784" w:rsidRDefault="00AA19A6" w:rsidP="007A1606">
      <w:pPr>
        <w:ind w:left="284" w:right="-144" w:firstLine="567"/>
        <w:contextualSpacing/>
        <w:jc w:val="both"/>
        <w:rPr>
          <w:sz w:val="23"/>
          <w:szCs w:val="23"/>
          <w:lang w:eastAsia="ru-RU"/>
        </w:rPr>
      </w:pPr>
      <w:r w:rsidRPr="00490784">
        <w:rPr>
          <w:sz w:val="23"/>
          <w:szCs w:val="23"/>
          <w:lang w:eastAsia="ru-RU"/>
        </w:rPr>
        <w:t>8.6.</w:t>
      </w:r>
      <w:r w:rsidRPr="00490784">
        <w:rPr>
          <w:sz w:val="23"/>
          <w:szCs w:val="23"/>
          <w:lang w:eastAsia="ru-RU"/>
        </w:rPr>
        <w:tab/>
        <w:t>В качестве подтверждения фактов неисполнения или ненадлежащего исполнения Исполнителем обязательств, Заказчик может использовать фото- или видеоматериалы, составленные им в одностороннем порядке и (или) с привлечением третьих лиц, являющиеся основанием для взыскания неустоек (штрафов, пеней) или применения иной формы ответственности в соответствии с действующим законодательством.</w:t>
      </w:r>
    </w:p>
    <w:p w14:paraId="2DD56AC0" w14:textId="77777777" w:rsidR="00AA19A6" w:rsidRPr="00490784" w:rsidRDefault="00AA19A6" w:rsidP="007A1606">
      <w:pPr>
        <w:ind w:left="284" w:right="-144" w:firstLine="567"/>
        <w:contextualSpacing/>
        <w:jc w:val="both"/>
        <w:rPr>
          <w:sz w:val="23"/>
          <w:szCs w:val="23"/>
          <w:lang w:eastAsia="ru-RU"/>
        </w:rPr>
      </w:pPr>
      <w:r w:rsidRPr="00490784">
        <w:rPr>
          <w:sz w:val="23"/>
          <w:szCs w:val="23"/>
          <w:lang w:eastAsia="ru-RU"/>
        </w:rPr>
        <w:t>8.7.</w:t>
      </w:r>
      <w:r w:rsidRPr="00490784">
        <w:rPr>
          <w:sz w:val="23"/>
          <w:szCs w:val="23"/>
          <w:lang w:eastAsia="ru-RU"/>
        </w:rPr>
        <w:tab/>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6F6D039D" w14:textId="77777777" w:rsidR="00AA19A6" w:rsidRPr="00490784" w:rsidRDefault="00AA19A6" w:rsidP="007A1606">
      <w:pPr>
        <w:ind w:left="284" w:right="-144" w:firstLine="567"/>
        <w:contextualSpacing/>
        <w:jc w:val="both"/>
        <w:rPr>
          <w:sz w:val="23"/>
          <w:szCs w:val="23"/>
          <w:lang w:eastAsia="ru-RU"/>
        </w:rPr>
      </w:pPr>
      <w:r w:rsidRPr="00490784">
        <w:rPr>
          <w:sz w:val="23"/>
          <w:szCs w:val="23"/>
          <w:lang w:eastAsia="ru-RU"/>
        </w:rPr>
        <w:t>8.8.</w:t>
      </w:r>
      <w:r w:rsidRPr="00490784">
        <w:rPr>
          <w:sz w:val="23"/>
          <w:szCs w:val="23"/>
          <w:lang w:eastAsia="ru-RU"/>
        </w:rPr>
        <w:tab/>
        <w:t>Штрафы начисляются за каждый факт неисполнения или ненадлежащее исполнение Заказчиком обязательств, предусмотренных Договором, за исключением просрочки исполнения обязательств.</w:t>
      </w:r>
    </w:p>
    <w:p w14:paraId="4430A342" w14:textId="01684C84" w:rsidR="00AA19A6" w:rsidRPr="00490784" w:rsidRDefault="00EF1BFD" w:rsidP="007A1606">
      <w:pPr>
        <w:ind w:left="284" w:right="-144" w:firstLine="567"/>
        <w:contextualSpacing/>
        <w:jc w:val="both"/>
        <w:rPr>
          <w:sz w:val="23"/>
          <w:szCs w:val="23"/>
          <w:lang w:eastAsia="ru-RU"/>
        </w:rPr>
      </w:pPr>
      <w:r w:rsidRPr="003F31AB">
        <w:rPr>
          <w:sz w:val="23"/>
          <w:szCs w:val="23"/>
          <w:lang w:eastAsia="ru-RU"/>
        </w:rPr>
        <w:t>Штраф</w:t>
      </w:r>
      <w:r>
        <w:rPr>
          <w:sz w:val="23"/>
          <w:szCs w:val="23"/>
          <w:lang w:eastAsia="ru-RU"/>
        </w:rPr>
        <w:t xml:space="preserve"> </w:t>
      </w:r>
      <w:r w:rsidR="00490784" w:rsidRPr="00EF1BFD">
        <w:rPr>
          <w:sz w:val="23"/>
          <w:szCs w:val="23"/>
          <w:lang w:eastAsia="ru-RU"/>
        </w:rPr>
        <w:t>устанавливается</w:t>
      </w:r>
      <w:r w:rsidR="00490784" w:rsidRPr="00490784">
        <w:rPr>
          <w:sz w:val="23"/>
          <w:szCs w:val="23"/>
          <w:lang w:eastAsia="ru-RU"/>
        </w:rPr>
        <w:t xml:space="preserve"> Договором</w:t>
      </w:r>
      <w:r w:rsidR="00AA19A6" w:rsidRPr="00490784">
        <w:rPr>
          <w:sz w:val="23"/>
          <w:szCs w:val="23"/>
          <w:lang w:eastAsia="ru-RU"/>
        </w:rPr>
        <w:t xml:space="preserve"> в размере, составляющем </w:t>
      </w:r>
      <w:r w:rsidR="001D5861" w:rsidRPr="00490784">
        <w:rPr>
          <w:sz w:val="23"/>
          <w:szCs w:val="23"/>
          <w:lang w:eastAsia="ru-RU"/>
        </w:rPr>
        <w:t xml:space="preserve">1 000 (одну тысячу) </w:t>
      </w:r>
      <w:r w:rsidR="00AA19A6" w:rsidRPr="00490784">
        <w:rPr>
          <w:sz w:val="23"/>
          <w:szCs w:val="23"/>
          <w:lang w:eastAsia="ru-RU"/>
        </w:rPr>
        <w:t>рублей</w:t>
      </w:r>
      <w:r w:rsidR="008F2163" w:rsidRPr="00490784">
        <w:rPr>
          <w:sz w:val="23"/>
          <w:szCs w:val="23"/>
          <w:lang w:eastAsia="ru-RU"/>
        </w:rPr>
        <w:t xml:space="preserve"> 00 копеек</w:t>
      </w:r>
      <w:r w:rsidR="00AA19A6" w:rsidRPr="00490784">
        <w:rPr>
          <w:sz w:val="23"/>
          <w:szCs w:val="23"/>
          <w:lang w:eastAsia="ru-RU"/>
        </w:rPr>
        <w:t>.</w:t>
      </w:r>
    </w:p>
    <w:p w14:paraId="18F3F352" w14:textId="458B5767" w:rsidR="00AA19A6" w:rsidRPr="007A1606" w:rsidRDefault="00AA19A6" w:rsidP="007A1606">
      <w:pPr>
        <w:ind w:left="284" w:right="-144" w:firstLine="567"/>
        <w:contextualSpacing/>
        <w:jc w:val="both"/>
        <w:rPr>
          <w:sz w:val="23"/>
          <w:szCs w:val="23"/>
          <w:lang w:eastAsia="ru-RU"/>
        </w:rPr>
      </w:pPr>
      <w:r w:rsidRPr="00490784">
        <w:rPr>
          <w:sz w:val="23"/>
          <w:szCs w:val="23"/>
          <w:lang w:eastAsia="ru-RU"/>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w:t>
      </w:r>
      <w:r w:rsidRPr="007A1606">
        <w:rPr>
          <w:sz w:val="23"/>
          <w:szCs w:val="23"/>
          <w:lang w:eastAsia="ru-RU"/>
        </w:rPr>
        <w:t xml:space="preserve"> установленного Договором срока исполнения обязательства. Такая пеня устанавливается Договором в </w:t>
      </w:r>
      <w:r w:rsidRPr="004D7289">
        <w:rPr>
          <w:sz w:val="23"/>
          <w:szCs w:val="23"/>
          <w:lang w:eastAsia="ru-RU"/>
        </w:rPr>
        <w:t xml:space="preserve">размере </w:t>
      </w:r>
      <w:r w:rsidR="008F2163" w:rsidRPr="004D7289">
        <w:rPr>
          <w:sz w:val="22"/>
          <w:szCs w:val="22"/>
        </w:rPr>
        <w:t>1/300 (одной трехсотой),</w:t>
      </w:r>
      <w:r w:rsidRPr="004D7289">
        <w:rPr>
          <w:sz w:val="23"/>
          <w:szCs w:val="23"/>
          <w:lang w:eastAsia="ru-RU"/>
        </w:rPr>
        <w:t xml:space="preserve"> действующей на дату уплаты пеней ключевой ставки Центрального банка Российской Федерации от неуплаченной в срок суммы.</w:t>
      </w:r>
    </w:p>
    <w:p w14:paraId="61CA4A2F" w14:textId="77777777" w:rsidR="00AA19A6" w:rsidRPr="007A1606" w:rsidRDefault="00AA19A6" w:rsidP="007A1606">
      <w:pPr>
        <w:ind w:left="284" w:right="-144" w:firstLine="567"/>
        <w:contextualSpacing/>
        <w:jc w:val="both"/>
        <w:rPr>
          <w:sz w:val="23"/>
          <w:szCs w:val="23"/>
          <w:lang w:eastAsia="ru-RU"/>
        </w:rPr>
      </w:pPr>
      <w:r w:rsidRPr="007A1606">
        <w:rPr>
          <w:sz w:val="23"/>
          <w:szCs w:val="23"/>
          <w:lang w:eastAsia="ru-RU"/>
        </w:rPr>
        <w:t>8.9.</w:t>
      </w:r>
      <w:r w:rsidRPr="007A1606">
        <w:rPr>
          <w:sz w:val="23"/>
          <w:szCs w:val="23"/>
          <w:lang w:eastAsia="ru-RU"/>
        </w:rPr>
        <w:tab/>
        <w:t xml:space="preserve">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14:paraId="288CCC29" w14:textId="77777777" w:rsidR="00AA19A6" w:rsidRPr="007A1606" w:rsidRDefault="00AA19A6" w:rsidP="007A1606">
      <w:pPr>
        <w:ind w:left="284" w:right="-144" w:firstLine="567"/>
        <w:contextualSpacing/>
        <w:jc w:val="both"/>
        <w:rPr>
          <w:sz w:val="23"/>
          <w:szCs w:val="23"/>
          <w:lang w:eastAsia="ru-RU"/>
        </w:rPr>
      </w:pPr>
      <w:r w:rsidRPr="007A1606">
        <w:rPr>
          <w:sz w:val="23"/>
          <w:szCs w:val="23"/>
          <w:lang w:eastAsia="ru-RU"/>
        </w:rPr>
        <w:t>8.10.</w:t>
      </w:r>
      <w:r w:rsidRPr="007A1606">
        <w:rPr>
          <w:sz w:val="23"/>
          <w:szCs w:val="23"/>
          <w:lang w:eastAsia="ru-RU"/>
        </w:rPr>
        <w:tab/>
        <w:t>Уплата неустоек (штрафов, пеней) не освобождает виновную Сторону от выполнения принятых на себя обязательств по Договору.</w:t>
      </w:r>
    </w:p>
    <w:p w14:paraId="3C8107A1" w14:textId="77777777" w:rsidR="00AA19A6" w:rsidRPr="007A1606" w:rsidRDefault="00AA19A6" w:rsidP="007A1606">
      <w:pPr>
        <w:ind w:left="284" w:right="-144" w:firstLine="567"/>
        <w:contextualSpacing/>
        <w:jc w:val="both"/>
        <w:rPr>
          <w:sz w:val="23"/>
          <w:szCs w:val="23"/>
          <w:lang w:eastAsia="ru-RU"/>
        </w:rPr>
      </w:pPr>
      <w:r w:rsidRPr="007A1606">
        <w:rPr>
          <w:sz w:val="23"/>
          <w:szCs w:val="23"/>
          <w:lang w:eastAsia="ru-RU"/>
        </w:rPr>
        <w:t>8.11.</w:t>
      </w:r>
      <w:r w:rsidRPr="007A1606">
        <w:rPr>
          <w:sz w:val="23"/>
          <w:szCs w:val="23"/>
          <w:lang w:eastAsia="ru-RU"/>
        </w:rPr>
        <w:tab/>
        <w:t>Сторона освобождается от уплаты неустоек (штрафов, пеней),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D0E70F3" w14:textId="77777777" w:rsidR="00AA19A6" w:rsidRPr="007A1606" w:rsidRDefault="00AA19A6" w:rsidP="007A1606">
      <w:pPr>
        <w:ind w:left="284" w:right="-144" w:firstLine="567"/>
        <w:contextualSpacing/>
        <w:jc w:val="both"/>
        <w:rPr>
          <w:sz w:val="23"/>
          <w:szCs w:val="23"/>
          <w:lang w:eastAsia="ru-RU"/>
        </w:rPr>
      </w:pPr>
    </w:p>
    <w:p w14:paraId="6E0FDC5D" w14:textId="6914EB9B" w:rsidR="00AA19A6" w:rsidRPr="00AD101F" w:rsidRDefault="00AA19A6" w:rsidP="00AD101F">
      <w:pPr>
        <w:pStyle w:val="afff6"/>
        <w:numPr>
          <w:ilvl w:val="0"/>
          <w:numId w:val="120"/>
        </w:numPr>
        <w:spacing w:line="0" w:lineRule="atLeast"/>
        <w:ind w:left="-108" w:firstLine="0"/>
        <w:contextualSpacing/>
        <w:jc w:val="center"/>
        <w:rPr>
          <w:rFonts w:ascii="Times New Roman" w:hAnsi="Times New Roman" w:cs="Times New Roman"/>
          <w:b/>
          <w:sz w:val="23"/>
          <w:szCs w:val="23"/>
          <w:lang w:eastAsia="ru-RU"/>
        </w:rPr>
      </w:pPr>
      <w:r w:rsidRPr="00AD101F">
        <w:rPr>
          <w:rFonts w:ascii="Times New Roman" w:hAnsi="Times New Roman" w:cs="Times New Roman"/>
          <w:b/>
          <w:sz w:val="23"/>
          <w:szCs w:val="23"/>
          <w:lang w:eastAsia="ru-RU"/>
        </w:rPr>
        <w:t>Форс-мажорные обстоятельства</w:t>
      </w:r>
    </w:p>
    <w:p w14:paraId="7185BD90" w14:textId="77777777" w:rsidR="00AA19A6" w:rsidRPr="007A1606" w:rsidRDefault="00AA19A6" w:rsidP="007A1606">
      <w:pPr>
        <w:ind w:left="284" w:right="-144" w:firstLine="567"/>
        <w:contextualSpacing/>
        <w:jc w:val="both"/>
        <w:rPr>
          <w:bCs/>
          <w:noProof/>
          <w:sz w:val="23"/>
          <w:szCs w:val="23"/>
          <w:lang w:eastAsia="ru-RU"/>
        </w:rPr>
      </w:pPr>
      <w:r w:rsidRPr="007A1606">
        <w:rPr>
          <w:bCs/>
          <w:noProof/>
          <w:sz w:val="23"/>
          <w:szCs w:val="23"/>
          <w:lang w:eastAsia="ru-RU"/>
        </w:rPr>
        <w:t>9.1</w:t>
      </w:r>
      <w:r w:rsidRPr="007A1606">
        <w:rPr>
          <w:bCs/>
          <w:noProof/>
          <w:sz w:val="23"/>
          <w:szCs w:val="23"/>
          <w:lang w:eastAsia="ru-RU"/>
        </w:rPr>
        <w:tab/>
        <w:t xml:space="preserve">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и, если эти обстоятельства непосредственно повлияли на исполнение Договора. </w:t>
      </w:r>
    </w:p>
    <w:p w14:paraId="32C63F2A" w14:textId="77777777" w:rsidR="00AA19A6" w:rsidRPr="007A1606" w:rsidRDefault="00AA19A6" w:rsidP="007A1606">
      <w:pPr>
        <w:ind w:left="284" w:right="-144" w:firstLine="567"/>
        <w:contextualSpacing/>
        <w:jc w:val="both"/>
        <w:rPr>
          <w:bCs/>
          <w:noProof/>
          <w:sz w:val="23"/>
          <w:szCs w:val="23"/>
          <w:lang w:eastAsia="ru-RU"/>
        </w:rPr>
      </w:pPr>
      <w:r w:rsidRPr="007A1606">
        <w:rPr>
          <w:bCs/>
          <w:noProof/>
          <w:sz w:val="23"/>
          <w:szCs w:val="23"/>
          <w:lang w:eastAsia="ru-RU"/>
        </w:rPr>
        <w:t>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указанных в пункте 9.1. Договора. Несвоевременное извещение об этих обстоятельствах лишает, соответствующую Сторону права ссылается на них в будущем.</w:t>
      </w:r>
    </w:p>
    <w:p w14:paraId="7A71FFDA" w14:textId="77777777" w:rsidR="00AA19A6" w:rsidRPr="007A1606" w:rsidRDefault="00AA19A6" w:rsidP="007A1606">
      <w:pPr>
        <w:ind w:left="284" w:right="-144" w:firstLine="567"/>
        <w:contextualSpacing/>
        <w:jc w:val="both"/>
        <w:rPr>
          <w:bCs/>
          <w:noProof/>
          <w:sz w:val="23"/>
          <w:szCs w:val="23"/>
          <w:lang w:eastAsia="ru-RU"/>
        </w:rPr>
      </w:pPr>
      <w:r w:rsidRPr="007A1606">
        <w:rPr>
          <w:bCs/>
          <w:noProof/>
          <w:sz w:val="23"/>
          <w:szCs w:val="23"/>
          <w:lang w:eastAsia="ru-RU"/>
        </w:rPr>
        <w:t>9.3 Обязанность доказать наличие обстоятельств непреодолимой силы лежит на Стороне Договора, не выполнившей свои обязательства по Договору.</w:t>
      </w:r>
    </w:p>
    <w:p w14:paraId="027146FC" w14:textId="77777777" w:rsidR="00AA19A6" w:rsidRPr="007A1606" w:rsidRDefault="00AA19A6" w:rsidP="007A1606">
      <w:pPr>
        <w:ind w:left="284" w:right="-144" w:firstLine="567"/>
        <w:contextualSpacing/>
        <w:jc w:val="both"/>
        <w:rPr>
          <w:bCs/>
          <w:noProof/>
          <w:sz w:val="23"/>
          <w:szCs w:val="23"/>
          <w:lang w:eastAsia="ru-RU"/>
        </w:rPr>
      </w:pPr>
      <w:r w:rsidRPr="007A1606">
        <w:rPr>
          <w:bCs/>
          <w:noProof/>
          <w:sz w:val="23"/>
          <w:szCs w:val="23"/>
          <w:lang w:eastAsia="ru-RU"/>
        </w:rPr>
        <w:t>9.4 Если обстоятельства, указанные в пункте 9.1 Договора,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p w14:paraId="4EBCDD87" w14:textId="77777777" w:rsidR="00AA19A6" w:rsidRPr="007A1606" w:rsidRDefault="00AA19A6" w:rsidP="007A1606">
      <w:pPr>
        <w:ind w:left="284" w:right="-144" w:firstLine="567"/>
        <w:contextualSpacing/>
        <w:jc w:val="center"/>
        <w:rPr>
          <w:b/>
          <w:bCs/>
          <w:noProof/>
          <w:sz w:val="23"/>
          <w:szCs w:val="23"/>
          <w:lang w:eastAsia="ru-RU"/>
        </w:rPr>
      </w:pPr>
    </w:p>
    <w:p w14:paraId="3E8B75C9" w14:textId="4988F2B8" w:rsidR="00AA19A6" w:rsidRPr="00AD101F" w:rsidRDefault="00AA19A6" w:rsidP="00AD101F">
      <w:pPr>
        <w:pStyle w:val="afff6"/>
        <w:numPr>
          <w:ilvl w:val="0"/>
          <w:numId w:val="120"/>
        </w:numPr>
        <w:spacing w:line="0" w:lineRule="atLeast"/>
        <w:ind w:left="-108" w:firstLine="0"/>
        <w:contextualSpacing/>
        <w:jc w:val="center"/>
        <w:rPr>
          <w:rFonts w:ascii="Times New Roman" w:hAnsi="Times New Roman" w:cs="Times New Roman"/>
          <w:b/>
          <w:sz w:val="23"/>
          <w:szCs w:val="23"/>
          <w:lang w:eastAsia="ru-RU"/>
        </w:rPr>
      </w:pPr>
      <w:r w:rsidRPr="00AD101F">
        <w:rPr>
          <w:rFonts w:ascii="Times New Roman" w:hAnsi="Times New Roman" w:cs="Times New Roman"/>
          <w:b/>
          <w:sz w:val="23"/>
          <w:szCs w:val="23"/>
          <w:lang w:eastAsia="ru-RU"/>
        </w:rPr>
        <w:t>Порядок разрешения споров</w:t>
      </w:r>
    </w:p>
    <w:p w14:paraId="07328686" w14:textId="77777777" w:rsidR="00AA19A6" w:rsidRPr="007A1606" w:rsidRDefault="00AA19A6" w:rsidP="007A1606">
      <w:pPr>
        <w:ind w:left="284" w:right="-144" w:firstLine="567"/>
        <w:contextualSpacing/>
        <w:jc w:val="both"/>
        <w:rPr>
          <w:bCs/>
          <w:noProof/>
          <w:sz w:val="23"/>
          <w:szCs w:val="23"/>
          <w:lang w:eastAsia="ru-RU"/>
        </w:rPr>
      </w:pPr>
      <w:r w:rsidRPr="007A1606">
        <w:rPr>
          <w:bCs/>
          <w:noProof/>
          <w:sz w:val="23"/>
          <w:szCs w:val="23"/>
          <w:lang w:eastAsia="ru-RU"/>
        </w:rPr>
        <w:t>10.1.</w:t>
      </w:r>
      <w:r w:rsidRPr="007A1606">
        <w:rPr>
          <w:bCs/>
          <w:noProof/>
          <w:sz w:val="23"/>
          <w:szCs w:val="23"/>
          <w:lang w:eastAsia="ru-RU"/>
        </w:rPr>
        <w:tab/>
        <w:t>Все разногласия и споры, которые могут возникнуть при исполнении Договора, подлежат предварительному разрешению путем переговоров. В случае, если Стороны не придут к соглашению, спор подлежит рассмотрению в Арбитражном суде Алтайского края.</w:t>
      </w:r>
    </w:p>
    <w:p w14:paraId="795E2C79" w14:textId="77777777" w:rsidR="004D49A4" w:rsidRDefault="004D49A4" w:rsidP="007A1606">
      <w:pPr>
        <w:ind w:left="284" w:right="-144" w:firstLine="567"/>
        <w:contextualSpacing/>
        <w:jc w:val="center"/>
        <w:rPr>
          <w:b/>
          <w:bCs/>
          <w:noProof/>
          <w:sz w:val="23"/>
          <w:szCs w:val="23"/>
          <w:lang w:eastAsia="ru-RU"/>
        </w:rPr>
      </w:pPr>
    </w:p>
    <w:p w14:paraId="440D8E21" w14:textId="06DCD8A3" w:rsidR="00AA19A6" w:rsidRPr="00AD101F" w:rsidRDefault="00AA19A6" w:rsidP="00AD101F">
      <w:pPr>
        <w:pStyle w:val="afff6"/>
        <w:numPr>
          <w:ilvl w:val="0"/>
          <w:numId w:val="120"/>
        </w:numPr>
        <w:spacing w:line="0" w:lineRule="atLeast"/>
        <w:ind w:left="-108" w:firstLine="0"/>
        <w:contextualSpacing/>
        <w:jc w:val="center"/>
        <w:rPr>
          <w:rFonts w:ascii="Times New Roman" w:hAnsi="Times New Roman" w:cs="Times New Roman"/>
          <w:b/>
          <w:sz w:val="23"/>
          <w:szCs w:val="23"/>
          <w:lang w:eastAsia="ru-RU"/>
        </w:rPr>
      </w:pPr>
      <w:r w:rsidRPr="00AD101F">
        <w:rPr>
          <w:rFonts w:ascii="Times New Roman" w:hAnsi="Times New Roman" w:cs="Times New Roman"/>
          <w:b/>
          <w:sz w:val="23"/>
          <w:szCs w:val="23"/>
          <w:lang w:eastAsia="ru-RU"/>
        </w:rPr>
        <w:t>Расторжение Договора</w:t>
      </w:r>
    </w:p>
    <w:p w14:paraId="7CBBFBCD" w14:textId="77777777" w:rsidR="007A1606" w:rsidRPr="007A1606" w:rsidRDefault="00AA19A6" w:rsidP="007A1606">
      <w:pPr>
        <w:spacing w:line="0" w:lineRule="atLeast"/>
        <w:ind w:left="284" w:right="-144" w:firstLine="567"/>
        <w:contextualSpacing/>
        <w:jc w:val="both"/>
        <w:rPr>
          <w:bCs/>
          <w:noProof/>
          <w:sz w:val="23"/>
          <w:szCs w:val="23"/>
          <w:lang w:eastAsia="ru-RU"/>
        </w:rPr>
      </w:pPr>
      <w:r w:rsidRPr="007A1606">
        <w:rPr>
          <w:bCs/>
          <w:noProof/>
          <w:sz w:val="23"/>
          <w:szCs w:val="23"/>
          <w:lang w:eastAsia="ru-RU"/>
        </w:rPr>
        <w:lastRenderedPageBreak/>
        <w:t>11.1.</w:t>
      </w:r>
      <w:r w:rsidRPr="007A1606">
        <w:rPr>
          <w:bCs/>
          <w:noProof/>
          <w:sz w:val="23"/>
          <w:szCs w:val="23"/>
          <w:lang w:eastAsia="ru-RU"/>
        </w:rPr>
        <w:tab/>
        <w:t xml:space="preserve"> </w:t>
      </w:r>
      <w:r w:rsidR="007A1606" w:rsidRPr="007A1606">
        <w:rPr>
          <w:bCs/>
          <w:noProof/>
          <w:sz w:val="23"/>
          <w:szCs w:val="23"/>
          <w:lang w:eastAsia="ru-RU"/>
        </w:rPr>
        <w:t>Расторжение Договора допускается по соглашению Сторон, решению суда или в случае одностороннего отказа Стороны Договора от его исполнения в соответствии с гражданским законодательством при условии наличия в Договоре права Заказчика отказаться от исполнения Договора в одностороннем порядке.</w:t>
      </w:r>
    </w:p>
    <w:p w14:paraId="52B7DEAF" w14:textId="77777777" w:rsidR="007A1606" w:rsidRPr="007A1606" w:rsidRDefault="007A1606" w:rsidP="007A1606">
      <w:pPr>
        <w:spacing w:line="0" w:lineRule="atLeast"/>
        <w:ind w:left="284" w:right="-144" w:firstLine="567"/>
        <w:contextualSpacing/>
        <w:jc w:val="both"/>
        <w:rPr>
          <w:bCs/>
          <w:noProof/>
          <w:sz w:val="23"/>
          <w:szCs w:val="23"/>
          <w:lang w:eastAsia="ru-RU"/>
        </w:rPr>
      </w:pPr>
      <w:r w:rsidRPr="007A1606">
        <w:rPr>
          <w:bCs/>
          <w:noProof/>
          <w:sz w:val="23"/>
          <w:szCs w:val="23"/>
          <w:lang w:eastAsia="ru-RU"/>
        </w:rPr>
        <w:t>11.2.</w:t>
      </w:r>
      <w:r w:rsidRPr="007A1606">
        <w:rPr>
          <w:bCs/>
          <w:noProof/>
          <w:sz w:val="23"/>
          <w:szCs w:val="23"/>
          <w:lang w:eastAsia="ru-RU"/>
        </w:rPr>
        <w:tab/>
        <w:t xml:space="preserve"> Отказ от исполнения Договора в одностороннем порядке допускается, в случае существенного нарушения условий Договора, которые влекут для Заказчика такой ущерб, что Заказчик лишается того, на что был вправе рассчитывать при заключении Договора, и (или) влечет невозможность дальнейшего исполнения Договора, в том числе:</w:t>
      </w:r>
    </w:p>
    <w:p w14:paraId="72E6B91C" w14:textId="0FC40918" w:rsidR="007A1606" w:rsidRPr="007A1606" w:rsidRDefault="008F2163" w:rsidP="007A1606">
      <w:pPr>
        <w:spacing w:line="0" w:lineRule="atLeast"/>
        <w:ind w:left="284" w:right="-144" w:firstLine="567"/>
        <w:contextualSpacing/>
        <w:jc w:val="both"/>
        <w:rPr>
          <w:bCs/>
          <w:noProof/>
          <w:sz w:val="23"/>
          <w:szCs w:val="23"/>
          <w:lang w:eastAsia="ru-RU"/>
        </w:rPr>
      </w:pPr>
      <w:r>
        <w:rPr>
          <w:bCs/>
          <w:noProof/>
          <w:sz w:val="23"/>
          <w:szCs w:val="23"/>
          <w:lang w:eastAsia="ru-RU"/>
        </w:rPr>
        <w:t xml:space="preserve">- </w:t>
      </w:r>
      <w:r w:rsidR="007A1606" w:rsidRPr="007A1606">
        <w:rPr>
          <w:bCs/>
          <w:noProof/>
          <w:sz w:val="23"/>
          <w:szCs w:val="23"/>
          <w:lang w:eastAsia="ru-RU"/>
        </w:rPr>
        <w:t>в случае выявления факта несоответствия Исполнителя требованиям, установленным извещением о закупке или предоставления недостоверной информации о своем соответствии таким требованиям, что позволило ему стать победителем закупки, либо иным лицом, с которым в соответствии с Положением, заключался Договор;</w:t>
      </w:r>
    </w:p>
    <w:p w14:paraId="185869B3" w14:textId="2EF76FE8" w:rsidR="007A1606" w:rsidRPr="007A1606" w:rsidRDefault="008F2163" w:rsidP="007A1606">
      <w:pPr>
        <w:spacing w:line="0" w:lineRule="atLeast"/>
        <w:ind w:left="284" w:right="-144" w:firstLine="567"/>
        <w:contextualSpacing/>
        <w:jc w:val="both"/>
        <w:rPr>
          <w:bCs/>
          <w:noProof/>
          <w:sz w:val="23"/>
          <w:szCs w:val="23"/>
          <w:lang w:eastAsia="ru-RU"/>
        </w:rPr>
      </w:pPr>
      <w:r>
        <w:rPr>
          <w:bCs/>
          <w:noProof/>
          <w:sz w:val="23"/>
          <w:szCs w:val="23"/>
          <w:lang w:eastAsia="ru-RU"/>
        </w:rPr>
        <w:t xml:space="preserve">- </w:t>
      </w:r>
      <w:r w:rsidR="007A1606" w:rsidRPr="007A1606">
        <w:rPr>
          <w:bCs/>
          <w:noProof/>
          <w:sz w:val="23"/>
          <w:szCs w:val="23"/>
          <w:lang w:eastAsia="ru-RU"/>
        </w:rPr>
        <w:t>в случае, если Исполнителем осуществлено оказание услуги с характеристиками, которые отличаются от характеристик услуги, указанной в заявке,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оказания услуги, предоставления документов, которые являются обязательными в соответствии с Договором;</w:t>
      </w:r>
    </w:p>
    <w:p w14:paraId="12DBBBB1" w14:textId="66BB3598" w:rsidR="007A1606" w:rsidRPr="007A1606" w:rsidRDefault="008F2163" w:rsidP="007A1606">
      <w:pPr>
        <w:spacing w:line="0" w:lineRule="atLeast"/>
        <w:ind w:left="284" w:right="-144" w:firstLine="567"/>
        <w:contextualSpacing/>
        <w:jc w:val="both"/>
        <w:rPr>
          <w:bCs/>
          <w:noProof/>
          <w:sz w:val="23"/>
          <w:szCs w:val="23"/>
          <w:lang w:eastAsia="ru-RU"/>
        </w:rPr>
      </w:pPr>
      <w:r>
        <w:rPr>
          <w:bCs/>
          <w:noProof/>
          <w:sz w:val="23"/>
          <w:szCs w:val="23"/>
          <w:lang w:eastAsia="ru-RU"/>
        </w:rPr>
        <w:t xml:space="preserve">- </w:t>
      </w:r>
      <w:r w:rsidR="007A1606" w:rsidRPr="007A1606">
        <w:rPr>
          <w:bCs/>
          <w:noProof/>
          <w:sz w:val="23"/>
          <w:szCs w:val="23"/>
          <w:lang w:eastAsia="ru-RU"/>
        </w:rPr>
        <w:t>в случае, если Исполнитель не приступает к исполнению Договора в срок, установленный Договором, либо в ходе оказания услуги стало очевидно, что услуга не будет оказана надлежащим образом в установленный Договором срок;</w:t>
      </w:r>
    </w:p>
    <w:p w14:paraId="12BC299B" w14:textId="2C62DB58" w:rsidR="007A1606" w:rsidRPr="007A1606" w:rsidRDefault="008F2163" w:rsidP="007A1606">
      <w:pPr>
        <w:spacing w:line="0" w:lineRule="atLeast"/>
        <w:ind w:left="284" w:right="-144" w:firstLine="567"/>
        <w:contextualSpacing/>
        <w:jc w:val="both"/>
        <w:rPr>
          <w:bCs/>
          <w:noProof/>
          <w:sz w:val="23"/>
          <w:szCs w:val="23"/>
          <w:lang w:eastAsia="ru-RU"/>
        </w:rPr>
      </w:pPr>
      <w:r>
        <w:rPr>
          <w:bCs/>
          <w:noProof/>
          <w:sz w:val="23"/>
          <w:szCs w:val="23"/>
          <w:lang w:eastAsia="ru-RU"/>
        </w:rPr>
        <w:t xml:space="preserve">- </w:t>
      </w:r>
      <w:r w:rsidR="007A1606" w:rsidRPr="007A1606">
        <w:rPr>
          <w:bCs/>
          <w:noProof/>
          <w:sz w:val="23"/>
          <w:szCs w:val="23"/>
          <w:lang w:eastAsia="ru-RU"/>
        </w:rPr>
        <w:t>при отступлении от условий Договора или если недостатки результата оказанной услуги в установленный Заказчиком разумный срок не были устранены, либо являются существенными и неустранимыми;</w:t>
      </w:r>
    </w:p>
    <w:p w14:paraId="5794CA8B" w14:textId="0A9796A2" w:rsidR="007A1606" w:rsidRPr="007A1606" w:rsidRDefault="008F2163" w:rsidP="007A1606">
      <w:pPr>
        <w:spacing w:line="0" w:lineRule="atLeast"/>
        <w:ind w:left="284" w:right="-144" w:firstLine="567"/>
        <w:contextualSpacing/>
        <w:jc w:val="both"/>
        <w:rPr>
          <w:bCs/>
          <w:noProof/>
          <w:sz w:val="23"/>
          <w:szCs w:val="23"/>
          <w:lang w:eastAsia="ru-RU"/>
        </w:rPr>
      </w:pPr>
      <w:r>
        <w:rPr>
          <w:bCs/>
          <w:noProof/>
          <w:sz w:val="23"/>
          <w:szCs w:val="23"/>
          <w:lang w:eastAsia="ru-RU"/>
        </w:rPr>
        <w:t xml:space="preserve">- </w:t>
      </w:r>
      <w:r w:rsidR="007A1606" w:rsidRPr="007A1606">
        <w:rPr>
          <w:bCs/>
          <w:noProof/>
          <w:sz w:val="23"/>
          <w:szCs w:val="23"/>
          <w:lang w:eastAsia="ru-RU"/>
        </w:rPr>
        <w:t>в случае, если по результатам экспертизы оказанной услуги, в заключении эксперта, экспертной организации будут подтверждены нарушения условий Договора;</w:t>
      </w:r>
    </w:p>
    <w:p w14:paraId="022B08EC" w14:textId="1BE5237B" w:rsidR="007A1606" w:rsidRPr="007A1606" w:rsidRDefault="008F2163" w:rsidP="007A1606">
      <w:pPr>
        <w:spacing w:line="0" w:lineRule="atLeast"/>
        <w:ind w:left="284" w:right="-144" w:firstLine="567"/>
        <w:contextualSpacing/>
        <w:jc w:val="both"/>
        <w:rPr>
          <w:bCs/>
          <w:noProof/>
          <w:sz w:val="23"/>
          <w:szCs w:val="23"/>
          <w:lang w:eastAsia="ru-RU"/>
        </w:rPr>
      </w:pPr>
      <w:r>
        <w:rPr>
          <w:bCs/>
          <w:noProof/>
          <w:sz w:val="23"/>
          <w:szCs w:val="23"/>
          <w:lang w:eastAsia="ru-RU"/>
        </w:rPr>
        <w:t xml:space="preserve">- </w:t>
      </w:r>
      <w:r w:rsidR="007A1606" w:rsidRPr="007A1606">
        <w:rPr>
          <w:bCs/>
          <w:noProof/>
          <w:sz w:val="23"/>
          <w:szCs w:val="23"/>
          <w:lang w:eastAsia="ru-RU"/>
        </w:rPr>
        <w:t>иные основания, предусмотренные законодательством Российской Федерации.</w:t>
      </w:r>
    </w:p>
    <w:p w14:paraId="4801F1B8" w14:textId="77777777" w:rsidR="007A1606" w:rsidRPr="00490784" w:rsidRDefault="007A1606" w:rsidP="007A1606">
      <w:pPr>
        <w:spacing w:line="0" w:lineRule="atLeast"/>
        <w:ind w:left="284" w:right="-144" w:firstLine="567"/>
        <w:contextualSpacing/>
        <w:jc w:val="both"/>
        <w:rPr>
          <w:bCs/>
          <w:noProof/>
          <w:sz w:val="23"/>
          <w:szCs w:val="23"/>
          <w:lang w:eastAsia="ru-RU"/>
        </w:rPr>
      </w:pPr>
      <w:r w:rsidRPr="007A1606">
        <w:rPr>
          <w:bCs/>
          <w:noProof/>
          <w:sz w:val="23"/>
          <w:szCs w:val="23"/>
          <w:lang w:eastAsia="ru-RU"/>
        </w:rPr>
        <w:t>11.3.</w:t>
      </w:r>
      <w:r w:rsidRPr="007A1606">
        <w:rPr>
          <w:bCs/>
          <w:noProof/>
          <w:sz w:val="23"/>
          <w:szCs w:val="23"/>
          <w:lang w:eastAsia="ru-RU"/>
        </w:rPr>
        <w:tab/>
        <w:t xml:space="preserve"> Решение об отказе от исполнения Договора в одностороннем порядке оформляется протоколом, который подписывается Стороной, принявшей решение отказаться от исполнения </w:t>
      </w:r>
      <w:r w:rsidRPr="00490784">
        <w:rPr>
          <w:bCs/>
          <w:noProof/>
          <w:sz w:val="23"/>
          <w:szCs w:val="23"/>
          <w:lang w:eastAsia="ru-RU"/>
        </w:rPr>
        <w:t>Договора в одностороннем порядке, и должен содержать:</w:t>
      </w:r>
    </w:p>
    <w:p w14:paraId="4029B37A" w14:textId="2565058C" w:rsidR="00AA19A6" w:rsidRPr="00490784" w:rsidRDefault="00766BFD" w:rsidP="007A1606">
      <w:pPr>
        <w:ind w:left="284" w:right="-144" w:firstLine="567"/>
        <w:contextualSpacing/>
        <w:jc w:val="both"/>
        <w:rPr>
          <w:bCs/>
          <w:noProof/>
          <w:sz w:val="23"/>
          <w:szCs w:val="23"/>
          <w:lang w:eastAsia="ru-RU"/>
        </w:rPr>
      </w:pPr>
      <w:r w:rsidRPr="00490784">
        <w:rPr>
          <w:bCs/>
          <w:noProof/>
          <w:sz w:val="23"/>
          <w:szCs w:val="23"/>
          <w:lang w:eastAsia="ru-RU"/>
        </w:rPr>
        <w:t xml:space="preserve">- </w:t>
      </w:r>
      <w:r w:rsidR="00AA19A6" w:rsidRPr="00490784">
        <w:rPr>
          <w:bCs/>
          <w:noProof/>
          <w:sz w:val="23"/>
          <w:szCs w:val="23"/>
          <w:lang w:eastAsia="ru-RU"/>
        </w:rPr>
        <w:t>реквизиты Сторон по Договору, наименование, место нахождения, почтовый адрес, номер контактного телефона и факса, адрес электронный почты, а также для физического лица: фамилию, имя, отчество (при наличии), сведения о месте жительства;</w:t>
      </w:r>
    </w:p>
    <w:p w14:paraId="1AD735C0" w14:textId="57981744" w:rsidR="00AA19A6" w:rsidRPr="00490784" w:rsidRDefault="00766BFD" w:rsidP="007A1606">
      <w:pPr>
        <w:ind w:left="284" w:right="-144" w:firstLine="567"/>
        <w:contextualSpacing/>
        <w:jc w:val="both"/>
        <w:rPr>
          <w:bCs/>
          <w:noProof/>
          <w:sz w:val="23"/>
          <w:szCs w:val="23"/>
          <w:lang w:eastAsia="ru-RU"/>
        </w:rPr>
      </w:pPr>
      <w:r w:rsidRPr="00490784">
        <w:rPr>
          <w:bCs/>
          <w:noProof/>
          <w:sz w:val="23"/>
          <w:szCs w:val="23"/>
          <w:lang w:eastAsia="ru-RU"/>
        </w:rPr>
        <w:t xml:space="preserve">- </w:t>
      </w:r>
      <w:r w:rsidR="00AA19A6" w:rsidRPr="00490784">
        <w:rPr>
          <w:bCs/>
          <w:noProof/>
          <w:sz w:val="23"/>
          <w:szCs w:val="23"/>
          <w:lang w:eastAsia="ru-RU"/>
        </w:rPr>
        <w:t>указание на предмет Договора;</w:t>
      </w:r>
    </w:p>
    <w:p w14:paraId="4D35C5D7" w14:textId="32749A69" w:rsidR="00AA19A6" w:rsidRPr="007A1606" w:rsidRDefault="00766BFD" w:rsidP="007A1606">
      <w:pPr>
        <w:ind w:left="284" w:right="-144" w:firstLine="567"/>
        <w:contextualSpacing/>
        <w:jc w:val="both"/>
        <w:rPr>
          <w:bCs/>
          <w:noProof/>
          <w:sz w:val="23"/>
          <w:szCs w:val="23"/>
          <w:lang w:eastAsia="ru-RU"/>
        </w:rPr>
      </w:pPr>
      <w:r w:rsidRPr="00490784">
        <w:rPr>
          <w:bCs/>
          <w:noProof/>
          <w:sz w:val="23"/>
          <w:szCs w:val="23"/>
          <w:lang w:eastAsia="ru-RU"/>
        </w:rPr>
        <w:t xml:space="preserve">- </w:t>
      </w:r>
      <w:r w:rsidR="00AA19A6" w:rsidRPr="00490784">
        <w:rPr>
          <w:bCs/>
          <w:noProof/>
          <w:sz w:val="23"/>
          <w:szCs w:val="23"/>
          <w:lang w:eastAsia="ru-RU"/>
        </w:rPr>
        <w:t>указание на действия (бездействие) Заказчика либо Исполнителя, связанные с исполнением Договора, иные сведения, которые послужили основанием для отказа от исполнения Договора в одностороннем</w:t>
      </w:r>
      <w:r w:rsidR="00AA19A6" w:rsidRPr="007A1606">
        <w:rPr>
          <w:bCs/>
          <w:noProof/>
          <w:sz w:val="23"/>
          <w:szCs w:val="23"/>
          <w:lang w:eastAsia="ru-RU"/>
        </w:rPr>
        <w:t xml:space="preserve"> порядке с обоснованием принятого решения.</w:t>
      </w:r>
    </w:p>
    <w:p w14:paraId="22F3A0B3" w14:textId="77777777" w:rsidR="00AA19A6" w:rsidRPr="007A1606" w:rsidRDefault="00AA19A6" w:rsidP="007A1606">
      <w:pPr>
        <w:ind w:left="284" w:right="-144" w:firstLine="567"/>
        <w:contextualSpacing/>
        <w:jc w:val="both"/>
        <w:rPr>
          <w:bCs/>
          <w:noProof/>
          <w:sz w:val="23"/>
          <w:szCs w:val="23"/>
          <w:lang w:eastAsia="ru-RU"/>
        </w:rPr>
      </w:pPr>
      <w:r w:rsidRPr="007A1606">
        <w:rPr>
          <w:bCs/>
          <w:noProof/>
          <w:sz w:val="23"/>
          <w:szCs w:val="23"/>
          <w:lang w:eastAsia="ru-RU"/>
        </w:rPr>
        <w:t>К протоколу прикладываются копии документов, подтверждающие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7768B376" w14:textId="77777777" w:rsidR="00AA19A6" w:rsidRPr="007A1606" w:rsidRDefault="00AA19A6" w:rsidP="007A1606">
      <w:pPr>
        <w:ind w:left="284" w:right="-144" w:firstLine="567"/>
        <w:contextualSpacing/>
        <w:jc w:val="both"/>
        <w:rPr>
          <w:bCs/>
          <w:noProof/>
          <w:sz w:val="23"/>
          <w:szCs w:val="23"/>
          <w:lang w:eastAsia="ru-RU"/>
        </w:rPr>
      </w:pPr>
      <w:r w:rsidRPr="007A1606">
        <w:rPr>
          <w:bCs/>
          <w:noProof/>
          <w:sz w:val="23"/>
          <w:szCs w:val="23"/>
          <w:lang w:eastAsia="ru-RU"/>
        </w:rPr>
        <w:t>11.4.</w:t>
      </w:r>
      <w:r w:rsidRPr="007A1606">
        <w:rPr>
          <w:bCs/>
          <w:noProof/>
          <w:sz w:val="23"/>
          <w:szCs w:val="23"/>
          <w:lang w:eastAsia="ru-RU"/>
        </w:rPr>
        <w:tab/>
        <w:t xml:space="preserve"> Протокол, указанный в пункте 11.3. Договора, направляется Исполнителю в течение трех дней со дня его подписания по почте заказным письмом с уведомлением о вручении по адресу, указанному в Договоре, по адресу электронной почты, либо посредством факсимильной связи,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w:t>
      </w:r>
    </w:p>
    <w:p w14:paraId="06B9BE2A" w14:textId="77777777" w:rsidR="00AA19A6" w:rsidRPr="007A1606" w:rsidRDefault="00AA19A6" w:rsidP="007A1606">
      <w:pPr>
        <w:ind w:left="284" w:right="-144" w:firstLine="567"/>
        <w:contextualSpacing/>
        <w:jc w:val="both"/>
        <w:rPr>
          <w:bCs/>
          <w:noProof/>
          <w:sz w:val="23"/>
          <w:szCs w:val="23"/>
          <w:lang w:eastAsia="ru-RU"/>
        </w:rPr>
      </w:pPr>
      <w:r w:rsidRPr="007A1606">
        <w:rPr>
          <w:bCs/>
          <w:noProof/>
          <w:sz w:val="23"/>
          <w:szCs w:val="23"/>
          <w:lang w:eastAsia="ru-RU"/>
        </w:rPr>
        <w:t>К протоколу также прикладывается сопроводительное письмо, подписанное лицом, имеющем право действовать от имени Заказчика.</w:t>
      </w:r>
    </w:p>
    <w:p w14:paraId="1EC11452" w14:textId="77777777" w:rsidR="00AA19A6" w:rsidRPr="007A1606" w:rsidRDefault="00AA19A6" w:rsidP="007A1606">
      <w:pPr>
        <w:ind w:left="284" w:right="-144" w:firstLine="567"/>
        <w:contextualSpacing/>
        <w:jc w:val="both"/>
        <w:rPr>
          <w:bCs/>
          <w:noProof/>
          <w:sz w:val="23"/>
          <w:szCs w:val="23"/>
          <w:lang w:eastAsia="ru-RU"/>
        </w:rPr>
      </w:pPr>
      <w:r w:rsidRPr="007A1606">
        <w:rPr>
          <w:bCs/>
          <w:noProof/>
          <w:sz w:val="23"/>
          <w:szCs w:val="23"/>
          <w:lang w:eastAsia="ru-RU"/>
        </w:rPr>
        <w:t>11.5.</w:t>
      </w:r>
      <w:r w:rsidRPr="007A1606">
        <w:rPr>
          <w:bCs/>
          <w:noProof/>
          <w:sz w:val="23"/>
          <w:szCs w:val="23"/>
          <w:lang w:eastAsia="ru-RU"/>
        </w:rPr>
        <w:tab/>
        <w:t xml:space="preserve"> В случае принятия Заказчиком решения об одностороннем отказе от исполнения Договора, уведомление о принятом решении и протокол в течение 3-х (трех) дней с даты его подписания направляются учредителю с приложением копий документов.</w:t>
      </w:r>
    </w:p>
    <w:p w14:paraId="70355711" w14:textId="77777777" w:rsidR="00AA19A6" w:rsidRPr="007A1606" w:rsidRDefault="00AA19A6" w:rsidP="007A1606">
      <w:pPr>
        <w:ind w:left="284" w:right="-144" w:firstLine="567"/>
        <w:contextualSpacing/>
        <w:jc w:val="both"/>
        <w:rPr>
          <w:bCs/>
          <w:noProof/>
          <w:sz w:val="23"/>
          <w:szCs w:val="23"/>
          <w:lang w:eastAsia="ru-RU"/>
        </w:rPr>
      </w:pPr>
      <w:r w:rsidRPr="007A1606">
        <w:rPr>
          <w:bCs/>
          <w:noProof/>
          <w:sz w:val="23"/>
          <w:szCs w:val="23"/>
          <w:lang w:eastAsia="ru-RU"/>
        </w:rPr>
        <w:t>11.6.</w:t>
      </w:r>
      <w:r w:rsidRPr="007A1606">
        <w:rPr>
          <w:bCs/>
          <w:noProof/>
          <w:sz w:val="23"/>
          <w:szCs w:val="23"/>
          <w:lang w:eastAsia="ru-RU"/>
        </w:rPr>
        <w:tab/>
        <w:t xml:space="preserve"> Учредитель в течение 3-х (трех) дней с даты получения рассматривает документы и по результатам рассмотрения выносит следующие решения:</w:t>
      </w:r>
    </w:p>
    <w:p w14:paraId="495A19BE" w14:textId="43FCC241" w:rsidR="00AA19A6" w:rsidRPr="007A1606" w:rsidRDefault="008F2163" w:rsidP="007A1606">
      <w:pPr>
        <w:ind w:left="284" w:right="-144" w:firstLine="567"/>
        <w:contextualSpacing/>
        <w:jc w:val="both"/>
        <w:rPr>
          <w:bCs/>
          <w:noProof/>
          <w:sz w:val="23"/>
          <w:szCs w:val="23"/>
          <w:lang w:eastAsia="ru-RU"/>
        </w:rPr>
      </w:pPr>
      <w:r>
        <w:rPr>
          <w:bCs/>
          <w:noProof/>
          <w:sz w:val="23"/>
          <w:szCs w:val="23"/>
          <w:lang w:eastAsia="ru-RU"/>
        </w:rPr>
        <w:t xml:space="preserve">- </w:t>
      </w:r>
      <w:r w:rsidR="00AA19A6" w:rsidRPr="007A1606">
        <w:rPr>
          <w:bCs/>
          <w:noProof/>
          <w:sz w:val="23"/>
          <w:szCs w:val="23"/>
          <w:lang w:eastAsia="ru-RU"/>
        </w:rPr>
        <w:t>подтверждает существенные нарушения условий Договора;</w:t>
      </w:r>
    </w:p>
    <w:p w14:paraId="209A5D86" w14:textId="08E11001" w:rsidR="00AA19A6" w:rsidRPr="007A1606" w:rsidRDefault="008F2163" w:rsidP="007A1606">
      <w:pPr>
        <w:ind w:left="284" w:right="-144" w:firstLine="567"/>
        <w:contextualSpacing/>
        <w:jc w:val="both"/>
        <w:rPr>
          <w:bCs/>
          <w:noProof/>
          <w:sz w:val="23"/>
          <w:szCs w:val="23"/>
          <w:lang w:eastAsia="ru-RU"/>
        </w:rPr>
      </w:pPr>
      <w:r>
        <w:rPr>
          <w:bCs/>
          <w:noProof/>
          <w:sz w:val="23"/>
          <w:szCs w:val="23"/>
          <w:lang w:eastAsia="ru-RU"/>
        </w:rPr>
        <w:t xml:space="preserve">- </w:t>
      </w:r>
      <w:r w:rsidR="00AA19A6" w:rsidRPr="007A1606">
        <w:rPr>
          <w:bCs/>
          <w:noProof/>
          <w:sz w:val="23"/>
          <w:szCs w:val="23"/>
          <w:lang w:eastAsia="ru-RU"/>
        </w:rPr>
        <w:t>не подтверждает существенные нарушения условий Договора.</w:t>
      </w:r>
    </w:p>
    <w:p w14:paraId="5D02ACCD" w14:textId="77777777" w:rsidR="00AA19A6" w:rsidRPr="007A1606" w:rsidRDefault="00AA19A6" w:rsidP="007A1606">
      <w:pPr>
        <w:ind w:left="284" w:right="-144" w:firstLine="567"/>
        <w:contextualSpacing/>
        <w:jc w:val="both"/>
        <w:rPr>
          <w:bCs/>
          <w:noProof/>
          <w:sz w:val="23"/>
          <w:szCs w:val="23"/>
          <w:lang w:eastAsia="ru-RU"/>
        </w:rPr>
      </w:pPr>
      <w:r w:rsidRPr="007A1606">
        <w:rPr>
          <w:bCs/>
          <w:noProof/>
          <w:sz w:val="23"/>
          <w:szCs w:val="23"/>
          <w:lang w:eastAsia="ru-RU"/>
        </w:rPr>
        <w:t>11.7.</w:t>
      </w:r>
      <w:r w:rsidRPr="007A1606">
        <w:rPr>
          <w:bCs/>
          <w:noProof/>
          <w:sz w:val="23"/>
          <w:szCs w:val="23"/>
          <w:lang w:eastAsia="ru-RU"/>
        </w:rPr>
        <w:tab/>
        <w:t xml:space="preserve"> Решение, принятое учредителем, оформляется протоколом. Указанный протокол направляется Сторонам по Договору в течение рабочего дня с даты его подписания.</w:t>
      </w:r>
    </w:p>
    <w:p w14:paraId="4AAC2D7B" w14:textId="77777777" w:rsidR="00AA19A6" w:rsidRPr="007A1606" w:rsidRDefault="00AA19A6" w:rsidP="007A1606">
      <w:pPr>
        <w:ind w:left="284" w:right="-144" w:firstLine="567"/>
        <w:contextualSpacing/>
        <w:jc w:val="both"/>
        <w:rPr>
          <w:bCs/>
          <w:noProof/>
          <w:sz w:val="23"/>
          <w:szCs w:val="23"/>
          <w:lang w:eastAsia="ru-RU"/>
        </w:rPr>
      </w:pPr>
      <w:r w:rsidRPr="007A1606">
        <w:rPr>
          <w:bCs/>
          <w:noProof/>
          <w:sz w:val="23"/>
          <w:szCs w:val="23"/>
          <w:lang w:eastAsia="ru-RU"/>
        </w:rPr>
        <w:t>11.8.</w:t>
      </w:r>
      <w:r w:rsidRPr="007A1606">
        <w:rPr>
          <w:bCs/>
          <w:noProof/>
          <w:sz w:val="23"/>
          <w:szCs w:val="23"/>
          <w:lang w:eastAsia="ru-RU"/>
        </w:rPr>
        <w:tab/>
        <w:t xml:space="preserve"> Решение заказчика об одностороннем отказе от исполнения Договора вступает в силу, и Договор считается расторгнутым по истечении 10 (десяти) дней с даты надлежащего уведомления </w:t>
      </w:r>
      <w:r w:rsidRPr="007A1606">
        <w:rPr>
          <w:bCs/>
          <w:noProof/>
          <w:sz w:val="23"/>
          <w:szCs w:val="23"/>
          <w:lang w:eastAsia="ru-RU"/>
        </w:rPr>
        <w:lastRenderedPageBreak/>
        <w:t>Исполнителя об одностороннем отказе от исполнения Договора при условии подтверждения учредителем наличия в действиях Исполнителя существенных нарушений условий Договора.</w:t>
      </w:r>
    </w:p>
    <w:p w14:paraId="4A59AEEF" w14:textId="77777777" w:rsidR="00AA19A6" w:rsidRPr="007A1606" w:rsidRDefault="00AA19A6" w:rsidP="007A1606">
      <w:pPr>
        <w:ind w:left="284" w:right="-144" w:firstLine="567"/>
        <w:contextualSpacing/>
        <w:jc w:val="both"/>
        <w:rPr>
          <w:bCs/>
          <w:noProof/>
          <w:sz w:val="23"/>
          <w:szCs w:val="23"/>
          <w:lang w:eastAsia="ru-RU"/>
        </w:rPr>
      </w:pPr>
      <w:r w:rsidRPr="007A1606">
        <w:rPr>
          <w:bCs/>
          <w:noProof/>
          <w:sz w:val="23"/>
          <w:szCs w:val="23"/>
          <w:lang w:eastAsia="ru-RU"/>
        </w:rPr>
        <w:t>11.9.</w:t>
      </w:r>
      <w:r w:rsidRPr="007A1606">
        <w:rPr>
          <w:bCs/>
          <w:noProof/>
          <w:sz w:val="23"/>
          <w:szCs w:val="23"/>
          <w:lang w:eastAsia="ru-RU"/>
        </w:rPr>
        <w:tab/>
        <w:t xml:space="preserve"> Заказчик обязан отменить не вступившее в силу решение об одностороннем отказе от исполнения Договора, если:</w:t>
      </w:r>
    </w:p>
    <w:p w14:paraId="6D98EC33" w14:textId="77777777" w:rsidR="00AA19A6" w:rsidRPr="007A1606" w:rsidRDefault="00AA19A6" w:rsidP="007A1606">
      <w:pPr>
        <w:ind w:left="284" w:right="-144" w:firstLine="567"/>
        <w:contextualSpacing/>
        <w:jc w:val="both"/>
        <w:rPr>
          <w:bCs/>
          <w:noProof/>
          <w:sz w:val="23"/>
          <w:szCs w:val="23"/>
          <w:lang w:eastAsia="ru-RU"/>
        </w:rPr>
      </w:pPr>
      <w:r w:rsidRPr="007A1606">
        <w:rPr>
          <w:bCs/>
          <w:noProof/>
          <w:sz w:val="23"/>
          <w:szCs w:val="23"/>
          <w:lang w:eastAsia="ru-RU"/>
        </w:rPr>
        <w:t>учредителем не подтверждено существенное нарушение условий Договора;</w:t>
      </w:r>
    </w:p>
    <w:p w14:paraId="1EAA5784" w14:textId="11915DED" w:rsidR="00AA19A6" w:rsidRPr="007A1606" w:rsidRDefault="00AA19A6" w:rsidP="007A1606">
      <w:pPr>
        <w:ind w:left="284" w:right="-144" w:firstLine="567"/>
        <w:contextualSpacing/>
        <w:jc w:val="both"/>
        <w:rPr>
          <w:bCs/>
          <w:noProof/>
          <w:sz w:val="23"/>
          <w:szCs w:val="23"/>
          <w:lang w:eastAsia="ru-RU"/>
        </w:rPr>
      </w:pPr>
      <w:r w:rsidRPr="007A1606">
        <w:rPr>
          <w:bCs/>
          <w:noProof/>
          <w:sz w:val="23"/>
          <w:szCs w:val="23"/>
          <w:lang w:eastAsia="ru-RU"/>
        </w:rPr>
        <w:t>в течение десятидневного срока с даты надлежащего уведомления Исполнителя о принятом решении об одностороннем отказе от исполнения Договора</w:t>
      </w:r>
      <w:r w:rsidR="008F2163">
        <w:rPr>
          <w:bCs/>
          <w:noProof/>
          <w:sz w:val="23"/>
          <w:szCs w:val="23"/>
          <w:lang w:eastAsia="ru-RU"/>
        </w:rPr>
        <w:t>,</w:t>
      </w:r>
      <w:r w:rsidRPr="007A1606">
        <w:rPr>
          <w:bCs/>
          <w:noProof/>
          <w:sz w:val="23"/>
          <w:szCs w:val="23"/>
          <w:lang w:eastAsia="ru-RU"/>
        </w:rPr>
        <w:t xml:space="preserve"> устранено нарушение условий Договора, послужившее основанием для принятия указанного решения, и заказчику компенсированы затраты на проведение экспертизы. Данное правило не применяется в случае повторного нарушения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14:paraId="07EC2784" w14:textId="2CDC9A3B" w:rsidR="00AA19A6" w:rsidRPr="00490784" w:rsidRDefault="00AA19A6" w:rsidP="007A1606">
      <w:pPr>
        <w:ind w:left="284" w:right="-144" w:firstLine="567"/>
        <w:contextualSpacing/>
        <w:jc w:val="both"/>
        <w:rPr>
          <w:bCs/>
          <w:noProof/>
          <w:sz w:val="23"/>
          <w:szCs w:val="23"/>
          <w:lang w:eastAsia="ru-RU"/>
        </w:rPr>
      </w:pPr>
      <w:r w:rsidRPr="007A1606">
        <w:rPr>
          <w:bCs/>
          <w:noProof/>
          <w:sz w:val="23"/>
          <w:szCs w:val="23"/>
          <w:lang w:eastAsia="ru-RU"/>
        </w:rPr>
        <w:t>11.10.</w:t>
      </w:r>
      <w:r w:rsidRPr="007A1606">
        <w:rPr>
          <w:bCs/>
          <w:noProof/>
          <w:sz w:val="23"/>
          <w:szCs w:val="23"/>
          <w:lang w:eastAsia="ru-RU"/>
        </w:rPr>
        <w:tab/>
        <w:t xml:space="preserve">Исполнитель вправе принять решение об одностороннем отказе от исполнения Договора </w:t>
      </w:r>
      <w:r w:rsidRPr="00490784">
        <w:rPr>
          <w:bCs/>
          <w:noProof/>
          <w:sz w:val="23"/>
          <w:szCs w:val="23"/>
          <w:lang w:eastAsia="ru-RU"/>
        </w:rPr>
        <w:t xml:space="preserve">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Договоре было предусмотрено право </w:t>
      </w:r>
      <w:r w:rsidR="00766BFD" w:rsidRPr="00490784">
        <w:rPr>
          <w:bCs/>
          <w:noProof/>
          <w:sz w:val="23"/>
          <w:szCs w:val="23"/>
          <w:lang w:eastAsia="ru-RU"/>
        </w:rPr>
        <w:t>З</w:t>
      </w:r>
      <w:r w:rsidRPr="00490784">
        <w:rPr>
          <w:bCs/>
          <w:noProof/>
          <w:sz w:val="23"/>
          <w:szCs w:val="23"/>
          <w:lang w:eastAsia="ru-RU"/>
        </w:rPr>
        <w:t>аказчика принять решение об одностороннем отказе от исполнения Договора.</w:t>
      </w:r>
    </w:p>
    <w:p w14:paraId="09B4AE26" w14:textId="77777777" w:rsidR="00AA19A6" w:rsidRPr="007A1606" w:rsidRDefault="00AA19A6" w:rsidP="007A1606">
      <w:pPr>
        <w:ind w:left="284" w:right="-144" w:firstLine="567"/>
        <w:contextualSpacing/>
        <w:jc w:val="both"/>
        <w:rPr>
          <w:bCs/>
          <w:noProof/>
          <w:sz w:val="23"/>
          <w:szCs w:val="23"/>
          <w:lang w:eastAsia="ru-RU"/>
        </w:rPr>
      </w:pPr>
      <w:r w:rsidRPr="00490784">
        <w:rPr>
          <w:bCs/>
          <w:noProof/>
          <w:sz w:val="23"/>
          <w:szCs w:val="23"/>
          <w:lang w:eastAsia="ru-RU"/>
        </w:rPr>
        <w:t>11.11.</w:t>
      </w:r>
      <w:r w:rsidRPr="00490784">
        <w:rPr>
          <w:bCs/>
          <w:noProof/>
          <w:sz w:val="23"/>
          <w:szCs w:val="23"/>
          <w:lang w:eastAsia="ru-RU"/>
        </w:rPr>
        <w:tab/>
        <w:t>Решение Исполнителя об одностороннем отказе от исполнения Договора не позднее чем в течение</w:t>
      </w:r>
      <w:r w:rsidRPr="007A1606">
        <w:rPr>
          <w:bCs/>
          <w:noProof/>
          <w:sz w:val="23"/>
          <w:szCs w:val="23"/>
          <w:lang w:eastAsia="ru-RU"/>
        </w:rPr>
        <w:t xml:space="preserve"> 3-х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Исполнителем подтверждения о его вручении Заказчику. Датой надлежащего уведомления признается дата получения Исполнителем подтверждения о вручении Заказчику указанного уведомления.</w:t>
      </w:r>
    </w:p>
    <w:p w14:paraId="7389AE4F" w14:textId="77777777" w:rsidR="00AA19A6" w:rsidRPr="007A1606" w:rsidRDefault="00AA19A6" w:rsidP="007A1606">
      <w:pPr>
        <w:ind w:left="284" w:right="-144" w:firstLine="567"/>
        <w:contextualSpacing/>
        <w:jc w:val="both"/>
        <w:rPr>
          <w:bCs/>
          <w:noProof/>
          <w:sz w:val="23"/>
          <w:szCs w:val="23"/>
          <w:lang w:eastAsia="ru-RU"/>
        </w:rPr>
      </w:pPr>
      <w:r w:rsidRPr="007A1606">
        <w:rPr>
          <w:bCs/>
          <w:noProof/>
          <w:sz w:val="23"/>
          <w:szCs w:val="23"/>
          <w:lang w:eastAsia="ru-RU"/>
        </w:rPr>
        <w:t>11.12.</w:t>
      </w:r>
      <w:r w:rsidRPr="007A1606">
        <w:rPr>
          <w:bCs/>
          <w:noProof/>
          <w:sz w:val="23"/>
          <w:szCs w:val="23"/>
          <w:lang w:eastAsia="ru-RU"/>
        </w:rPr>
        <w:tab/>
        <w:t>Решение Исполнителя об одностороннем отказе от исполнения Договора вступает в силу и Договор считается расторгнутым через 10 (десять) дней с даты надлежащего уведомления Исполнителем Заказчика об одностороннем отказе от исполнения Договора.</w:t>
      </w:r>
    </w:p>
    <w:p w14:paraId="03F109FC" w14:textId="77777777" w:rsidR="00AA19A6" w:rsidRPr="007A1606" w:rsidRDefault="00AA19A6" w:rsidP="007A1606">
      <w:pPr>
        <w:ind w:left="284" w:right="-144" w:firstLine="567"/>
        <w:contextualSpacing/>
        <w:jc w:val="both"/>
        <w:rPr>
          <w:bCs/>
          <w:noProof/>
          <w:sz w:val="23"/>
          <w:szCs w:val="23"/>
          <w:lang w:eastAsia="ru-RU"/>
        </w:rPr>
      </w:pPr>
      <w:r w:rsidRPr="007A1606">
        <w:rPr>
          <w:bCs/>
          <w:noProof/>
          <w:sz w:val="23"/>
          <w:szCs w:val="23"/>
          <w:lang w:eastAsia="ru-RU"/>
        </w:rPr>
        <w:t>11.13.</w:t>
      </w:r>
      <w:r w:rsidRPr="007A1606">
        <w:rPr>
          <w:bCs/>
          <w:noProof/>
          <w:sz w:val="23"/>
          <w:szCs w:val="23"/>
          <w:lang w:eastAsia="ru-RU"/>
        </w:rPr>
        <w:tab/>
        <w:t>Исполнитель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14:paraId="5118B0A2" w14:textId="0E0F2ECB" w:rsidR="00AA19A6" w:rsidRDefault="00AA19A6" w:rsidP="007A1606">
      <w:pPr>
        <w:ind w:left="284" w:right="-144" w:firstLine="567"/>
        <w:contextualSpacing/>
        <w:jc w:val="both"/>
        <w:rPr>
          <w:bCs/>
          <w:noProof/>
          <w:sz w:val="23"/>
          <w:szCs w:val="23"/>
          <w:lang w:eastAsia="ru-RU"/>
        </w:rPr>
      </w:pPr>
      <w:r w:rsidRPr="007A1606">
        <w:rPr>
          <w:bCs/>
          <w:noProof/>
          <w:sz w:val="23"/>
          <w:szCs w:val="23"/>
          <w:lang w:eastAsia="ru-RU"/>
        </w:rPr>
        <w:t>11.14.</w:t>
      </w:r>
      <w:r w:rsidRPr="007A1606">
        <w:rPr>
          <w:bCs/>
          <w:noProof/>
          <w:sz w:val="23"/>
          <w:szCs w:val="23"/>
          <w:lang w:eastAsia="ru-RU"/>
        </w:rPr>
        <w:tab/>
      </w:r>
      <w:r w:rsidR="00CC7EBB">
        <w:rPr>
          <w:bCs/>
          <w:noProof/>
          <w:sz w:val="23"/>
          <w:szCs w:val="23"/>
          <w:lang w:eastAsia="ru-RU"/>
        </w:rPr>
        <w:t xml:space="preserve"> </w:t>
      </w:r>
      <w:r w:rsidRPr="007A1606">
        <w:rPr>
          <w:bCs/>
          <w:noProof/>
          <w:sz w:val="23"/>
          <w:szCs w:val="23"/>
          <w:lang w:eastAsia="ru-RU"/>
        </w:rPr>
        <w:t>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3D20AAC5" w14:textId="77777777" w:rsidR="00F715EF" w:rsidRPr="007A1606" w:rsidRDefault="00F715EF" w:rsidP="007A1606">
      <w:pPr>
        <w:ind w:left="284" w:right="-144" w:firstLine="567"/>
        <w:contextualSpacing/>
        <w:jc w:val="both"/>
        <w:rPr>
          <w:bCs/>
          <w:noProof/>
          <w:sz w:val="23"/>
          <w:szCs w:val="23"/>
          <w:lang w:eastAsia="ru-RU"/>
        </w:rPr>
      </w:pPr>
    </w:p>
    <w:p w14:paraId="3B3D1782" w14:textId="2F0D14A0" w:rsidR="00AA19A6" w:rsidRPr="00AD101F" w:rsidRDefault="00AA19A6" w:rsidP="00AD101F">
      <w:pPr>
        <w:pStyle w:val="afff6"/>
        <w:numPr>
          <w:ilvl w:val="0"/>
          <w:numId w:val="120"/>
        </w:numPr>
        <w:spacing w:line="0" w:lineRule="atLeast"/>
        <w:ind w:left="-108" w:firstLine="0"/>
        <w:contextualSpacing/>
        <w:jc w:val="center"/>
        <w:rPr>
          <w:rFonts w:ascii="Times New Roman" w:hAnsi="Times New Roman" w:cs="Times New Roman"/>
          <w:b/>
          <w:sz w:val="23"/>
          <w:szCs w:val="23"/>
          <w:lang w:eastAsia="ru-RU"/>
        </w:rPr>
      </w:pPr>
      <w:r w:rsidRPr="00AD101F">
        <w:rPr>
          <w:rFonts w:ascii="Times New Roman" w:hAnsi="Times New Roman" w:cs="Times New Roman"/>
          <w:b/>
          <w:sz w:val="23"/>
          <w:szCs w:val="23"/>
          <w:lang w:eastAsia="ru-RU"/>
        </w:rPr>
        <w:t>Срок действия Договора</w:t>
      </w:r>
    </w:p>
    <w:p w14:paraId="560FDD13" w14:textId="1C59D36A" w:rsidR="00F715EF" w:rsidRPr="007A173A" w:rsidRDefault="00AA19A6" w:rsidP="00F715EF">
      <w:pPr>
        <w:spacing w:line="0" w:lineRule="atLeast"/>
        <w:ind w:left="284" w:firstLine="436"/>
        <w:contextualSpacing/>
        <w:jc w:val="both"/>
        <w:rPr>
          <w:sz w:val="23"/>
          <w:szCs w:val="23"/>
        </w:rPr>
      </w:pPr>
      <w:r w:rsidRPr="007A1606">
        <w:rPr>
          <w:bCs/>
          <w:noProof/>
          <w:sz w:val="23"/>
          <w:szCs w:val="23"/>
          <w:lang w:eastAsia="ru-RU"/>
        </w:rPr>
        <w:t xml:space="preserve">12.1. </w:t>
      </w:r>
      <w:r w:rsidR="00F715EF" w:rsidRPr="00075347">
        <w:rPr>
          <w:iCs/>
          <w:sz w:val="22"/>
          <w:szCs w:val="22"/>
        </w:rPr>
        <w:t>Договор вступает в силу со дня подпис</w:t>
      </w:r>
      <w:r w:rsidR="00A763E5">
        <w:rPr>
          <w:iCs/>
          <w:sz w:val="22"/>
          <w:szCs w:val="22"/>
        </w:rPr>
        <w:t xml:space="preserve">ания его Сторонами и действует </w:t>
      </w:r>
      <w:r w:rsidR="00F715EF" w:rsidRPr="00075347">
        <w:rPr>
          <w:sz w:val="22"/>
          <w:szCs w:val="22"/>
        </w:rPr>
        <w:t>до полного исполнения Сторонами своих обязательств по Договору</w:t>
      </w:r>
      <w:r w:rsidR="00F715EF" w:rsidRPr="00075347">
        <w:rPr>
          <w:iCs/>
          <w:sz w:val="22"/>
          <w:szCs w:val="22"/>
        </w:rPr>
        <w:t>.</w:t>
      </w:r>
      <w:r w:rsidR="00F715EF" w:rsidRPr="00075347">
        <w:rPr>
          <w:sz w:val="22"/>
          <w:szCs w:val="22"/>
        </w:rPr>
        <w:t xml:space="preserve"> </w:t>
      </w:r>
    </w:p>
    <w:p w14:paraId="0A2FF8E7" w14:textId="1FAD4A80" w:rsidR="00AA19A6" w:rsidRPr="007A1606" w:rsidRDefault="00AA19A6" w:rsidP="00F715EF">
      <w:pPr>
        <w:ind w:right="-144" w:firstLine="709"/>
        <w:contextualSpacing/>
        <w:jc w:val="both"/>
        <w:rPr>
          <w:bCs/>
          <w:noProof/>
          <w:sz w:val="23"/>
          <w:szCs w:val="23"/>
          <w:lang w:eastAsia="ru-RU"/>
        </w:rPr>
      </w:pPr>
    </w:p>
    <w:p w14:paraId="6D6C5982" w14:textId="7D564CDC" w:rsidR="00AA19A6" w:rsidRPr="00AD101F" w:rsidRDefault="00AA19A6" w:rsidP="00AD101F">
      <w:pPr>
        <w:pStyle w:val="afff6"/>
        <w:numPr>
          <w:ilvl w:val="0"/>
          <w:numId w:val="120"/>
        </w:numPr>
        <w:spacing w:line="0" w:lineRule="atLeast"/>
        <w:ind w:left="-108" w:firstLine="0"/>
        <w:contextualSpacing/>
        <w:jc w:val="center"/>
        <w:rPr>
          <w:rFonts w:ascii="Times New Roman" w:hAnsi="Times New Roman" w:cs="Times New Roman"/>
          <w:b/>
          <w:sz w:val="23"/>
          <w:szCs w:val="23"/>
          <w:lang w:eastAsia="ru-RU"/>
        </w:rPr>
      </w:pPr>
      <w:r w:rsidRPr="00AD101F">
        <w:rPr>
          <w:rFonts w:ascii="Times New Roman" w:hAnsi="Times New Roman" w:cs="Times New Roman"/>
          <w:b/>
          <w:sz w:val="23"/>
          <w:szCs w:val="23"/>
          <w:lang w:eastAsia="ru-RU"/>
        </w:rPr>
        <w:t>Прочие условия</w:t>
      </w:r>
    </w:p>
    <w:p w14:paraId="1B7C90E1" w14:textId="77777777" w:rsidR="008C13B5" w:rsidRDefault="00AA19A6" w:rsidP="00FC614A">
      <w:pPr>
        <w:ind w:left="284" w:right="-144" w:firstLine="425"/>
        <w:contextualSpacing/>
        <w:jc w:val="both"/>
        <w:rPr>
          <w:bCs/>
          <w:noProof/>
          <w:sz w:val="23"/>
          <w:szCs w:val="23"/>
          <w:lang w:eastAsia="ru-RU"/>
        </w:rPr>
      </w:pPr>
      <w:r w:rsidRPr="007A1606">
        <w:rPr>
          <w:bCs/>
          <w:noProof/>
          <w:sz w:val="23"/>
          <w:szCs w:val="23"/>
          <w:lang w:eastAsia="ru-RU"/>
        </w:rPr>
        <w:t>13.1. Любые уведомления, извещения, запросы и иная корреспонденция должны быть сделаны в письменной форме (далее – «корреспонденция»).</w:t>
      </w:r>
    </w:p>
    <w:p w14:paraId="12CE2D82" w14:textId="1307560B" w:rsidR="00AA19A6" w:rsidRPr="007A1606" w:rsidRDefault="00AA19A6" w:rsidP="00FC614A">
      <w:pPr>
        <w:ind w:left="284" w:right="-144" w:firstLine="425"/>
        <w:contextualSpacing/>
        <w:jc w:val="both"/>
        <w:rPr>
          <w:bCs/>
          <w:noProof/>
          <w:sz w:val="23"/>
          <w:szCs w:val="23"/>
          <w:lang w:eastAsia="ru-RU"/>
        </w:rPr>
      </w:pPr>
      <w:r w:rsidRPr="007A1606">
        <w:rPr>
          <w:bCs/>
          <w:noProof/>
          <w:sz w:val="23"/>
          <w:szCs w:val="23"/>
          <w:lang w:eastAsia="ru-RU"/>
        </w:rPr>
        <w:t xml:space="preserve">Корреспонденция отправляется по почте заказным письмом с уведомлением/извещением о вручении, курьерской службой, а также с использованием факсимильной связи, электронной почты по адресу Стороны, указанному в Договоре. </w:t>
      </w:r>
    </w:p>
    <w:p w14:paraId="0AB48768" w14:textId="77777777" w:rsidR="00AA19A6" w:rsidRPr="007A1606" w:rsidRDefault="00AA19A6" w:rsidP="00FC614A">
      <w:pPr>
        <w:ind w:left="284" w:right="-144" w:firstLine="425"/>
        <w:contextualSpacing/>
        <w:jc w:val="both"/>
        <w:rPr>
          <w:bCs/>
          <w:noProof/>
          <w:sz w:val="23"/>
          <w:szCs w:val="23"/>
          <w:lang w:eastAsia="ru-RU"/>
        </w:rPr>
      </w:pPr>
      <w:r w:rsidRPr="007A1606">
        <w:rPr>
          <w:bCs/>
          <w:noProof/>
          <w:sz w:val="23"/>
          <w:szCs w:val="23"/>
          <w:lang w:eastAsia="ru-RU"/>
        </w:rPr>
        <w:t>Документы, связанные с исполнением Договора, могут составляться и направляться в электронной форме по взаимному согласию Сторон и при наличии совместимых технических средств и возможностей для приема и обработки этих документов (система электронного документооборота или с использованием единой информационной системы в сфере закупок) и должны быть подписаны усиленной квалифицированной электронной подписью (далее – «электронный документ»). Электронный документ, направленный Сторонами через системы электронного документооборота или с использованием единой информационной системы в сфере закупок, имеет равную юридическую силу с документом на бумажном носителе информации, подписанным собственноручными подписями Сторон, а также полученный Сторонами друг от друга при исполнении Договора.</w:t>
      </w:r>
    </w:p>
    <w:p w14:paraId="4ABB5694" w14:textId="77777777" w:rsidR="00AA19A6" w:rsidRPr="007A1606" w:rsidRDefault="00AA19A6" w:rsidP="00FA3291">
      <w:pPr>
        <w:spacing w:line="216" w:lineRule="auto"/>
        <w:ind w:left="284" w:right="-144" w:firstLine="425"/>
        <w:contextualSpacing/>
        <w:jc w:val="both"/>
        <w:rPr>
          <w:bCs/>
          <w:noProof/>
          <w:sz w:val="23"/>
          <w:szCs w:val="23"/>
          <w:lang w:eastAsia="ru-RU"/>
        </w:rPr>
      </w:pPr>
      <w:r w:rsidRPr="007A1606">
        <w:rPr>
          <w:bCs/>
          <w:noProof/>
          <w:sz w:val="23"/>
          <w:szCs w:val="23"/>
          <w:lang w:eastAsia="ru-RU"/>
        </w:rPr>
        <w:t xml:space="preserve">Любая корреспонденция, связанная с Договором, будет считаться надлежащим образом доставленной другой Стороне и полученной ею, если она передана нарочно лично уполномоченному представителю другой Стороны под подпись, либо направлена другой Стороне заказным письмом с уведомлением о его вручении на адрес соответствующей Стороны (указанный в Договоре), или на </w:t>
      </w:r>
      <w:r w:rsidRPr="007A1606">
        <w:rPr>
          <w:bCs/>
          <w:noProof/>
          <w:sz w:val="23"/>
          <w:szCs w:val="23"/>
          <w:lang w:eastAsia="ru-RU"/>
        </w:rPr>
        <w:lastRenderedPageBreak/>
        <w:t xml:space="preserve">другой адрес, который будет заблаговременно письменно сообщен другой Стороне. В случае отправления уведомлений посредством факсимильной связи и электронной почты уведомления считаются полученными Стороной в первый рабочий день после отправки. </w:t>
      </w:r>
    </w:p>
    <w:p w14:paraId="0FF555A4" w14:textId="77777777" w:rsidR="00AA19A6" w:rsidRPr="007A1606" w:rsidRDefault="00AA19A6" w:rsidP="00FA3291">
      <w:pPr>
        <w:spacing w:line="216" w:lineRule="auto"/>
        <w:ind w:left="284" w:right="-144" w:firstLine="425"/>
        <w:contextualSpacing/>
        <w:jc w:val="both"/>
        <w:rPr>
          <w:bCs/>
          <w:noProof/>
          <w:sz w:val="23"/>
          <w:szCs w:val="23"/>
          <w:lang w:eastAsia="ru-RU"/>
        </w:rPr>
      </w:pPr>
      <w:r w:rsidRPr="007A1606">
        <w:rPr>
          <w:bCs/>
          <w:noProof/>
          <w:sz w:val="23"/>
          <w:szCs w:val="23"/>
          <w:lang w:eastAsia="ru-RU"/>
        </w:rPr>
        <w:t>Электронный документ будет считаться доставленным с даты направления Стороной оператору электронного документооборота файла с таким документом и перенаправленным последним адресату.</w:t>
      </w:r>
    </w:p>
    <w:p w14:paraId="51E3414E" w14:textId="77777777" w:rsidR="00AA19A6" w:rsidRPr="007A1606" w:rsidRDefault="00AA19A6" w:rsidP="00FA3291">
      <w:pPr>
        <w:spacing w:line="216" w:lineRule="auto"/>
        <w:ind w:left="284" w:right="-144" w:firstLine="425"/>
        <w:contextualSpacing/>
        <w:jc w:val="both"/>
        <w:rPr>
          <w:bCs/>
          <w:noProof/>
          <w:sz w:val="23"/>
          <w:szCs w:val="23"/>
          <w:lang w:eastAsia="ru-RU"/>
        </w:rPr>
      </w:pPr>
      <w:r w:rsidRPr="007A1606">
        <w:rPr>
          <w:bCs/>
          <w:noProof/>
          <w:sz w:val="23"/>
          <w:szCs w:val="23"/>
          <w:lang w:eastAsia="ru-RU"/>
        </w:rPr>
        <w:t>13.2</w:t>
      </w:r>
      <w:r w:rsidRPr="007A1606">
        <w:rPr>
          <w:bCs/>
          <w:noProof/>
          <w:sz w:val="23"/>
          <w:szCs w:val="23"/>
          <w:lang w:eastAsia="ru-RU"/>
        </w:rPr>
        <w:tab/>
        <w:t>Корреспонденция считается доставленной Стороне также в случаях, если:</w:t>
      </w:r>
    </w:p>
    <w:p w14:paraId="164D272E" w14:textId="6F2337FF" w:rsidR="00AA19A6" w:rsidRPr="007A1606" w:rsidRDefault="008F2163" w:rsidP="00FA3291">
      <w:pPr>
        <w:spacing w:line="216" w:lineRule="auto"/>
        <w:ind w:left="284" w:right="-144" w:firstLine="425"/>
        <w:contextualSpacing/>
        <w:jc w:val="both"/>
        <w:rPr>
          <w:bCs/>
          <w:noProof/>
          <w:sz w:val="23"/>
          <w:szCs w:val="23"/>
          <w:lang w:eastAsia="ru-RU"/>
        </w:rPr>
      </w:pPr>
      <w:r>
        <w:rPr>
          <w:bCs/>
          <w:noProof/>
          <w:sz w:val="23"/>
          <w:szCs w:val="23"/>
          <w:lang w:eastAsia="ru-RU"/>
        </w:rPr>
        <w:t xml:space="preserve">- </w:t>
      </w:r>
      <w:r w:rsidR="00AA19A6" w:rsidRPr="007A1606">
        <w:rPr>
          <w:bCs/>
          <w:noProof/>
          <w:sz w:val="23"/>
          <w:szCs w:val="23"/>
          <w:lang w:eastAsia="ru-RU"/>
        </w:rPr>
        <w:t>Сторона отказалась от получения корреспонденции и этот отказ зафиксирован организацией почтовой связи;</w:t>
      </w:r>
    </w:p>
    <w:p w14:paraId="28E4BB05" w14:textId="68B5ED39" w:rsidR="00AA19A6" w:rsidRPr="007A1606" w:rsidRDefault="008F2163" w:rsidP="00FA3291">
      <w:pPr>
        <w:spacing w:line="216" w:lineRule="auto"/>
        <w:ind w:left="284" w:right="-144" w:firstLine="425"/>
        <w:contextualSpacing/>
        <w:jc w:val="both"/>
        <w:rPr>
          <w:bCs/>
          <w:noProof/>
          <w:sz w:val="23"/>
          <w:szCs w:val="23"/>
          <w:lang w:eastAsia="ru-RU"/>
        </w:rPr>
      </w:pPr>
      <w:r>
        <w:rPr>
          <w:bCs/>
          <w:noProof/>
          <w:sz w:val="23"/>
          <w:szCs w:val="23"/>
          <w:lang w:eastAsia="ru-RU"/>
        </w:rPr>
        <w:t xml:space="preserve">- </w:t>
      </w:r>
      <w:r w:rsidR="00AA19A6" w:rsidRPr="007A1606">
        <w:rPr>
          <w:bCs/>
          <w:noProof/>
          <w:sz w:val="23"/>
          <w:szCs w:val="23"/>
          <w:lang w:eastAsia="ru-RU"/>
        </w:rPr>
        <w:t>несмотря на почтовое извещение, Сторона не явилась за получением направленной корреспонденции, о чем организация почтовой связи уведомила отправителя;</w:t>
      </w:r>
    </w:p>
    <w:p w14:paraId="69E78834" w14:textId="7C94473B" w:rsidR="00AA19A6" w:rsidRPr="007A1606" w:rsidRDefault="008F2163" w:rsidP="00FA3291">
      <w:pPr>
        <w:spacing w:line="216" w:lineRule="auto"/>
        <w:ind w:left="284" w:right="-144" w:firstLine="425"/>
        <w:contextualSpacing/>
        <w:jc w:val="both"/>
        <w:rPr>
          <w:bCs/>
          <w:noProof/>
          <w:sz w:val="23"/>
          <w:szCs w:val="23"/>
          <w:lang w:eastAsia="ru-RU"/>
        </w:rPr>
      </w:pPr>
      <w:r>
        <w:rPr>
          <w:bCs/>
          <w:noProof/>
          <w:sz w:val="23"/>
          <w:szCs w:val="23"/>
          <w:lang w:eastAsia="ru-RU"/>
        </w:rPr>
        <w:t xml:space="preserve">- </w:t>
      </w:r>
      <w:r w:rsidR="00AA19A6" w:rsidRPr="007A1606">
        <w:rPr>
          <w:bCs/>
          <w:noProof/>
          <w:sz w:val="23"/>
          <w:szCs w:val="23"/>
          <w:lang w:eastAsia="ru-RU"/>
        </w:rPr>
        <w:t>корреспонденция не вручена в связи с отсутствием Стороны по указанному адресу, о чем организация почтовой связи уведомила отправителя.</w:t>
      </w:r>
    </w:p>
    <w:p w14:paraId="7261277A" w14:textId="77777777" w:rsidR="00AA19A6" w:rsidRPr="007A1606" w:rsidRDefault="00AA19A6" w:rsidP="00FA3291">
      <w:pPr>
        <w:spacing w:line="216" w:lineRule="auto"/>
        <w:ind w:left="284" w:right="-144" w:firstLine="425"/>
        <w:contextualSpacing/>
        <w:jc w:val="both"/>
        <w:rPr>
          <w:bCs/>
          <w:noProof/>
          <w:sz w:val="23"/>
          <w:szCs w:val="23"/>
          <w:lang w:eastAsia="ru-RU"/>
        </w:rPr>
      </w:pPr>
      <w:r w:rsidRPr="007A1606">
        <w:rPr>
          <w:bCs/>
          <w:noProof/>
          <w:sz w:val="23"/>
          <w:szCs w:val="23"/>
          <w:lang w:eastAsia="ru-RU"/>
        </w:rPr>
        <w:t>13.3</w:t>
      </w:r>
      <w:r w:rsidRPr="007A1606">
        <w:rPr>
          <w:bCs/>
          <w:noProof/>
          <w:sz w:val="23"/>
          <w:szCs w:val="23"/>
          <w:lang w:eastAsia="ru-RU"/>
        </w:rPr>
        <w:tab/>
        <w:t>Договор составлен в форме электронного документа. После заключения Договора Стороны вправе изготовить копию Договора на бумажном носителе в 2 (двух) экземплярах, имеющих одинаковую юридическую силу, по одному для Заказчика и Исполнителя.</w:t>
      </w:r>
    </w:p>
    <w:p w14:paraId="14346570" w14:textId="77777777" w:rsidR="00AA19A6" w:rsidRPr="007A1606" w:rsidRDefault="00AA19A6" w:rsidP="00FA3291">
      <w:pPr>
        <w:spacing w:line="216" w:lineRule="auto"/>
        <w:ind w:left="284" w:right="-144" w:firstLine="425"/>
        <w:contextualSpacing/>
        <w:jc w:val="both"/>
        <w:rPr>
          <w:bCs/>
          <w:noProof/>
          <w:sz w:val="23"/>
          <w:szCs w:val="23"/>
          <w:lang w:eastAsia="ru-RU"/>
        </w:rPr>
      </w:pPr>
      <w:r w:rsidRPr="007A1606">
        <w:rPr>
          <w:bCs/>
          <w:noProof/>
          <w:sz w:val="23"/>
          <w:szCs w:val="23"/>
          <w:lang w:eastAsia="ru-RU"/>
        </w:rPr>
        <w:t>13.4</w:t>
      </w:r>
      <w:r w:rsidRPr="007A1606">
        <w:rPr>
          <w:bCs/>
          <w:noProof/>
          <w:sz w:val="23"/>
          <w:szCs w:val="23"/>
          <w:lang w:eastAsia="ru-RU"/>
        </w:rPr>
        <w:tab/>
        <w:t>Все приложения к Договору являются его неотъемной частью.</w:t>
      </w:r>
    </w:p>
    <w:p w14:paraId="392445BE" w14:textId="77777777" w:rsidR="00AA19A6" w:rsidRPr="007A1606" w:rsidRDefault="00AA19A6" w:rsidP="00FA3291">
      <w:pPr>
        <w:spacing w:line="216" w:lineRule="auto"/>
        <w:ind w:left="284" w:right="-144" w:firstLine="425"/>
        <w:contextualSpacing/>
        <w:jc w:val="both"/>
        <w:rPr>
          <w:bCs/>
          <w:noProof/>
          <w:sz w:val="23"/>
          <w:szCs w:val="23"/>
          <w:lang w:eastAsia="ru-RU"/>
        </w:rPr>
      </w:pPr>
      <w:r w:rsidRPr="007A1606">
        <w:rPr>
          <w:bCs/>
          <w:noProof/>
          <w:sz w:val="23"/>
          <w:szCs w:val="23"/>
          <w:lang w:eastAsia="ru-RU"/>
        </w:rPr>
        <w:t>13.5</w:t>
      </w:r>
      <w:r w:rsidRPr="007A1606">
        <w:rPr>
          <w:bCs/>
          <w:noProof/>
          <w:sz w:val="23"/>
          <w:szCs w:val="23"/>
          <w:lang w:eastAsia="ru-RU"/>
        </w:rPr>
        <w:tab/>
        <w:t>К Договору прилагаются:</w:t>
      </w:r>
    </w:p>
    <w:p w14:paraId="3F944B83" w14:textId="38643C76" w:rsidR="00AA19A6" w:rsidRPr="003F31AB" w:rsidRDefault="008C13B5" w:rsidP="00FA3291">
      <w:pPr>
        <w:spacing w:line="216" w:lineRule="auto"/>
        <w:ind w:left="284" w:right="-144" w:firstLine="425"/>
        <w:contextualSpacing/>
        <w:jc w:val="both"/>
        <w:rPr>
          <w:bCs/>
          <w:noProof/>
          <w:sz w:val="23"/>
          <w:szCs w:val="23"/>
          <w:lang w:eastAsia="ru-RU"/>
        </w:rPr>
      </w:pPr>
      <w:r w:rsidRPr="003F31AB">
        <w:rPr>
          <w:bCs/>
          <w:noProof/>
          <w:sz w:val="23"/>
          <w:szCs w:val="23"/>
          <w:lang w:eastAsia="ru-RU"/>
        </w:rPr>
        <w:t xml:space="preserve">- </w:t>
      </w:r>
      <w:r w:rsidR="00AA19A6" w:rsidRPr="003F31AB">
        <w:rPr>
          <w:bCs/>
          <w:noProof/>
          <w:sz w:val="23"/>
          <w:szCs w:val="23"/>
          <w:lang w:eastAsia="ru-RU"/>
        </w:rPr>
        <w:t>Спецификация (Приложение № 1 к Договору);</w:t>
      </w:r>
    </w:p>
    <w:p w14:paraId="3721B0FD" w14:textId="6A06BAA5" w:rsidR="00AA19A6" w:rsidRPr="003F31AB" w:rsidRDefault="008C13B5" w:rsidP="00FA3291">
      <w:pPr>
        <w:spacing w:line="216" w:lineRule="auto"/>
        <w:ind w:left="284" w:right="-144" w:firstLine="425"/>
        <w:contextualSpacing/>
        <w:jc w:val="both"/>
        <w:rPr>
          <w:bCs/>
          <w:noProof/>
          <w:sz w:val="23"/>
          <w:szCs w:val="23"/>
          <w:lang w:eastAsia="ru-RU"/>
        </w:rPr>
      </w:pPr>
      <w:r w:rsidRPr="00955B0E">
        <w:rPr>
          <w:bCs/>
          <w:noProof/>
          <w:sz w:val="23"/>
          <w:szCs w:val="23"/>
          <w:lang w:eastAsia="ru-RU"/>
        </w:rPr>
        <w:t xml:space="preserve">- </w:t>
      </w:r>
      <w:r w:rsidR="00AA19A6" w:rsidRPr="00955B0E">
        <w:rPr>
          <w:bCs/>
          <w:noProof/>
          <w:sz w:val="23"/>
          <w:szCs w:val="23"/>
          <w:lang w:eastAsia="ru-RU"/>
        </w:rPr>
        <w:t xml:space="preserve">Техническое задание (Приложение № </w:t>
      </w:r>
      <w:r w:rsidR="00CC7EF1" w:rsidRPr="00955B0E">
        <w:rPr>
          <w:bCs/>
          <w:noProof/>
          <w:sz w:val="23"/>
          <w:szCs w:val="23"/>
          <w:lang w:eastAsia="ru-RU"/>
        </w:rPr>
        <w:t>2 к Договору)</w:t>
      </w:r>
      <w:r w:rsidR="00255BE9">
        <w:rPr>
          <w:bCs/>
          <w:noProof/>
          <w:sz w:val="23"/>
          <w:szCs w:val="23"/>
          <w:lang w:eastAsia="ru-RU"/>
        </w:rPr>
        <w:t xml:space="preserve"> </w:t>
      </w:r>
      <w:r w:rsidR="00255BE9" w:rsidRPr="00E22F7D">
        <w:rPr>
          <w:bCs/>
          <w:noProof/>
          <w:sz w:val="23"/>
          <w:szCs w:val="23"/>
          <w:lang w:eastAsia="ru-RU"/>
        </w:rPr>
        <w:t>с Приложениями к нему №№1,2</w:t>
      </w:r>
      <w:r w:rsidR="00CC7EF1" w:rsidRPr="00E22F7D">
        <w:rPr>
          <w:bCs/>
          <w:noProof/>
          <w:sz w:val="23"/>
          <w:szCs w:val="23"/>
          <w:lang w:eastAsia="ru-RU"/>
        </w:rPr>
        <w:t>.</w:t>
      </w:r>
    </w:p>
    <w:p w14:paraId="7D5D0504" w14:textId="77777777" w:rsidR="00AA19A6" w:rsidRPr="007A1606" w:rsidRDefault="00AA19A6" w:rsidP="00FA3291">
      <w:pPr>
        <w:spacing w:line="216" w:lineRule="auto"/>
        <w:ind w:left="284" w:right="-144" w:firstLine="425"/>
        <w:contextualSpacing/>
        <w:jc w:val="both"/>
        <w:rPr>
          <w:bCs/>
          <w:noProof/>
          <w:sz w:val="23"/>
          <w:szCs w:val="23"/>
          <w:lang w:eastAsia="ru-RU"/>
        </w:rPr>
      </w:pPr>
      <w:r w:rsidRPr="003F31AB">
        <w:rPr>
          <w:bCs/>
          <w:noProof/>
          <w:sz w:val="23"/>
          <w:szCs w:val="23"/>
          <w:lang w:eastAsia="ru-RU"/>
        </w:rPr>
        <w:t>13.6</w:t>
      </w:r>
      <w:r w:rsidRPr="007A1606">
        <w:rPr>
          <w:bCs/>
          <w:noProof/>
          <w:sz w:val="23"/>
          <w:szCs w:val="23"/>
          <w:lang w:eastAsia="ru-RU"/>
        </w:rPr>
        <w:tab/>
        <w:t>В случае изменения наименования, адреса места нахождения или банковских реквизитов Стороны, она письменно извещает об этом другую Сторону в течение 5 (пяти) рабочих дней с даты такого изменения.</w:t>
      </w:r>
    </w:p>
    <w:p w14:paraId="74965632" w14:textId="77777777" w:rsidR="00AA19A6" w:rsidRPr="007A1606" w:rsidRDefault="00AA19A6" w:rsidP="00FA3291">
      <w:pPr>
        <w:spacing w:line="216" w:lineRule="auto"/>
        <w:ind w:left="284" w:right="-144" w:firstLine="425"/>
        <w:contextualSpacing/>
        <w:jc w:val="both"/>
        <w:rPr>
          <w:bCs/>
          <w:noProof/>
          <w:sz w:val="23"/>
          <w:szCs w:val="23"/>
          <w:lang w:eastAsia="ru-RU"/>
        </w:rPr>
      </w:pPr>
      <w:r w:rsidRPr="007A1606">
        <w:rPr>
          <w:bCs/>
          <w:noProof/>
          <w:sz w:val="23"/>
          <w:szCs w:val="23"/>
          <w:lang w:eastAsia="ru-RU"/>
        </w:rPr>
        <w:t>13.7</w:t>
      </w:r>
      <w:r w:rsidRPr="007A1606">
        <w:rPr>
          <w:bCs/>
          <w:noProof/>
          <w:sz w:val="23"/>
          <w:szCs w:val="23"/>
          <w:lang w:eastAsia="ru-RU"/>
        </w:rPr>
        <w:tab/>
        <w:t>По согласованию Сторон в ходе исполнения Договора допускается снижение цены Договора без изменения предусмотренных Договором объема услуги, качества услуги и иных условий Договора.</w:t>
      </w:r>
    </w:p>
    <w:p w14:paraId="65D697DB" w14:textId="5BBE826A" w:rsidR="009A12A8" w:rsidRDefault="00AA19A6" w:rsidP="00DB6435">
      <w:pPr>
        <w:spacing w:line="216" w:lineRule="auto"/>
        <w:ind w:left="284" w:right="-144" w:firstLine="425"/>
        <w:contextualSpacing/>
        <w:jc w:val="both"/>
        <w:rPr>
          <w:bCs/>
          <w:noProof/>
          <w:sz w:val="23"/>
          <w:szCs w:val="23"/>
          <w:lang w:eastAsia="ru-RU"/>
        </w:rPr>
      </w:pPr>
      <w:r w:rsidRPr="00226AE5">
        <w:rPr>
          <w:bCs/>
          <w:noProof/>
          <w:sz w:val="23"/>
          <w:szCs w:val="23"/>
          <w:lang w:eastAsia="ru-RU"/>
        </w:rPr>
        <w:t>13.8</w:t>
      </w:r>
      <w:r w:rsidRPr="00226AE5">
        <w:rPr>
          <w:bCs/>
          <w:noProof/>
          <w:sz w:val="23"/>
          <w:szCs w:val="23"/>
          <w:lang w:eastAsia="ru-RU"/>
        </w:rPr>
        <w:tab/>
        <w:t>Заказчик при заключении и исполнении Договора по согласованию с Исполнителем, вправе изменить:</w:t>
      </w:r>
    </w:p>
    <w:p w14:paraId="369E0196" w14:textId="07739C4B" w:rsidR="00E20DBD" w:rsidRPr="007A1606" w:rsidRDefault="00E20DBD" w:rsidP="00DB6435">
      <w:pPr>
        <w:spacing w:line="216" w:lineRule="auto"/>
        <w:ind w:left="284" w:right="-144" w:firstLine="425"/>
        <w:contextualSpacing/>
        <w:jc w:val="both"/>
        <w:rPr>
          <w:bCs/>
          <w:noProof/>
          <w:sz w:val="23"/>
          <w:szCs w:val="23"/>
          <w:lang w:eastAsia="ru-RU"/>
        </w:rPr>
      </w:pPr>
      <w:r>
        <w:rPr>
          <w:bCs/>
          <w:noProof/>
          <w:sz w:val="23"/>
          <w:szCs w:val="23"/>
          <w:lang w:eastAsia="ru-RU"/>
        </w:rPr>
        <w:t>- ц</w:t>
      </w:r>
      <w:r w:rsidRPr="00E20DBD">
        <w:rPr>
          <w:bCs/>
          <w:noProof/>
          <w:sz w:val="23"/>
          <w:szCs w:val="23"/>
          <w:lang w:eastAsia="ru-RU"/>
        </w:rPr>
        <w:t>ена единицы дополнительно оказываемой услуги или цена единицы услуги при уменьшении предусмотренного договором количества оказываемой услуги не должна превышать цену единицы услуги, указанную в договоре</w:t>
      </w:r>
      <w:r>
        <w:rPr>
          <w:bCs/>
          <w:noProof/>
          <w:sz w:val="23"/>
          <w:szCs w:val="23"/>
          <w:lang w:eastAsia="ru-RU"/>
        </w:rPr>
        <w:t>;</w:t>
      </w:r>
    </w:p>
    <w:p w14:paraId="2EF32672" w14:textId="45AC6EFF" w:rsidR="00AA19A6" w:rsidRPr="00490784" w:rsidRDefault="009525DB" w:rsidP="00FA3291">
      <w:pPr>
        <w:spacing w:line="216" w:lineRule="auto"/>
        <w:ind w:left="284" w:right="-144" w:firstLine="425"/>
        <w:contextualSpacing/>
        <w:jc w:val="both"/>
        <w:rPr>
          <w:bCs/>
          <w:noProof/>
          <w:sz w:val="23"/>
          <w:szCs w:val="23"/>
          <w:lang w:eastAsia="ru-RU"/>
        </w:rPr>
      </w:pPr>
      <w:r w:rsidRPr="00490784">
        <w:rPr>
          <w:bCs/>
          <w:noProof/>
          <w:sz w:val="23"/>
          <w:szCs w:val="23"/>
          <w:lang w:eastAsia="ru-RU"/>
        </w:rPr>
        <w:t xml:space="preserve">- </w:t>
      </w:r>
      <w:r w:rsidR="00AA19A6" w:rsidRPr="00490784">
        <w:rPr>
          <w:bCs/>
          <w:noProof/>
          <w:sz w:val="23"/>
          <w:szCs w:val="23"/>
          <w:lang w:eastAsia="ru-RU"/>
        </w:rPr>
        <w:t>предусмотренный Договором объем оказываемой услуги не более чем на 30 % (тридцать процентов) цены Договора. При этом по соглашению сторон допускается изменение цены Договора пропорционально дополнительному объему оказываемой услуги. При уменьшении предусмотренного Договором объема оказываемой услуги, стороны Договора обязаны уменьшить цену Договора исходя из цены услуги</w:t>
      </w:r>
      <w:r w:rsidR="00DB6435">
        <w:rPr>
          <w:bCs/>
          <w:noProof/>
          <w:sz w:val="23"/>
          <w:szCs w:val="23"/>
          <w:lang w:eastAsia="ru-RU"/>
        </w:rPr>
        <w:t xml:space="preserve">. </w:t>
      </w:r>
      <w:r w:rsidR="00DB6435">
        <w:t>Ц</w:t>
      </w:r>
      <w:r w:rsidR="00DB6435" w:rsidRPr="00226AE5">
        <w:t>ена единицы дополнительно оказываемой услуги или цена единицы услуги при уменьшении предусмотренного договором количества оказываемой услуги не должна превышать цену единицы услуги, указанную в договоре</w:t>
      </w:r>
      <w:r w:rsidR="00AA19A6" w:rsidRPr="00490784">
        <w:rPr>
          <w:bCs/>
          <w:noProof/>
          <w:sz w:val="23"/>
          <w:szCs w:val="23"/>
          <w:lang w:eastAsia="ru-RU"/>
        </w:rPr>
        <w:t>;</w:t>
      </w:r>
    </w:p>
    <w:p w14:paraId="4116BD2E" w14:textId="7DD989C3" w:rsidR="00AA19A6" w:rsidRPr="00490784" w:rsidRDefault="009525DB" w:rsidP="00FA3291">
      <w:pPr>
        <w:spacing w:line="216" w:lineRule="auto"/>
        <w:ind w:left="284" w:right="-144" w:firstLine="425"/>
        <w:contextualSpacing/>
        <w:jc w:val="both"/>
        <w:rPr>
          <w:bCs/>
          <w:noProof/>
          <w:sz w:val="23"/>
          <w:szCs w:val="23"/>
          <w:lang w:eastAsia="ru-RU"/>
        </w:rPr>
      </w:pPr>
      <w:r w:rsidRPr="00490784">
        <w:rPr>
          <w:bCs/>
          <w:noProof/>
          <w:sz w:val="23"/>
          <w:szCs w:val="23"/>
          <w:lang w:eastAsia="ru-RU"/>
        </w:rPr>
        <w:t xml:space="preserve">- </w:t>
      </w:r>
      <w:r w:rsidR="00AA19A6" w:rsidRPr="00490784">
        <w:rPr>
          <w:bCs/>
          <w:noProof/>
          <w:sz w:val="23"/>
          <w:szCs w:val="23"/>
          <w:lang w:eastAsia="ru-RU"/>
        </w:rPr>
        <w:t xml:space="preserve">сроки исполнения Договора в случае, если необходимость изменения сроков вызвана обстоятельствами непреодолимой </w:t>
      </w:r>
      <w:r w:rsidR="00DA3B70" w:rsidRPr="00490784">
        <w:rPr>
          <w:bCs/>
          <w:noProof/>
          <w:sz w:val="23"/>
          <w:szCs w:val="23"/>
          <w:lang w:eastAsia="ru-RU"/>
        </w:rPr>
        <w:t>силы или просрочкой выполнения З</w:t>
      </w:r>
      <w:r w:rsidR="00AA19A6" w:rsidRPr="00490784">
        <w:rPr>
          <w:bCs/>
          <w:noProof/>
          <w:sz w:val="23"/>
          <w:szCs w:val="23"/>
          <w:lang w:eastAsia="ru-RU"/>
        </w:rPr>
        <w:t>аказчиком условий Договора, либо в случае возникновения обстоятельств, предвидеть которые на дату подписания Договора было невозможно;</w:t>
      </w:r>
    </w:p>
    <w:p w14:paraId="2064586B" w14:textId="3F75AC30" w:rsidR="00AA19A6" w:rsidRPr="00490784" w:rsidRDefault="009525DB" w:rsidP="00FA3291">
      <w:pPr>
        <w:spacing w:line="216" w:lineRule="auto"/>
        <w:ind w:left="284" w:right="-144" w:firstLine="425"/>
        <w:contextualSpacing/>
        <w:jc w:val="both"/>
        <w:rPr>
          <w:bCs/>
          <w:noProof/>
          <w:sz w:val="23"/>
          <w:szCs w:val="23"/>
          <w:lang w:eastAsia="ru-RU"/>
        </w:rPr>
      </w:pPr>
      <w:r w:rsidRPr="00490784">
        <w:rPr>
          <w:bCs/>
          <w:noProof/>
          <w:sz w:val="23"/>
          <w:szCs w:val="23"/>
          <w:lang w:eastAsia="ru-RU"/>
        </w:rPr>
        <w:t xml:space="preserve">- </w:t>
      </w:r>
      <w:r w:rsidR="00AA19A6" w:rsidRPr="00490784">
        <w:rPr>
          <w:bCs/>
          <w:noProof/>
          <w:sz w:val="23"/>
          <w:szCs w:val="23"/>
          <w:lang w:eastAsia="ru-RU"/>
        </w:rPr>
        <w:t>цену Договора</w:t>
      </w:r>
      <w:r w:rsidRPr="00490784">
        <w:rPr>
          <w:bCs/>
          <w:noProof/>
          <w:sz w:val="23"/>
          <w:szCs w:val="23"/>
          <w:lang w:eastAsia="ru-RU"/>
        </w:rPr>
        <w:t>,</w:t>
      </w:r>
      <w:r w:rsidR="00AA19A6" w:rsidRPr="00490784">
        <w:rPr>
          <w:bCs/>
          <w:noProof/>
          <w:sz w:val="23"/>
          <w:szCs w:val="23"/>
          <w:lang w:eastAsia="ru-RU"/>
        </w:rPr>
        <w:t xml:space="preserve"> путем ее уменьшения без изменения предусмотренных Договором объема и качества оказываемой услуги, и иных условий Договора;</w:t>
      </w:r>
    </w:p>
    <w:p w14:paraId="44A0B805" w14:textId="0CA913CA" w:rsidR="00AA19A6" w:rsidRPr="00490784" w:rsidRDefault="009525DB" w:rsidP="00FA3291">
      <w:pPr>
        <w:spacing w:line="216" w:lineRule="auto"/>
        <w:ind w:left="284" w:right="-144" w:firstLine="425"/>
        <w:contextualSpacing/>
        <w:jc w:val="both"/>
        <w:rPr>
          <w:bCs/>
          <w:noProof/>
          <w:sz w:val="23"/>
          <w:szCs w:val="23"/>
          <w:lang w:eastAsia="ru-RU"/>
        </w:rPr>
      </w:pPr>
      <w:r w:rsidRPr="00490784">
        <w:rPr>
          <w:bCs/>
          <w:noProof/>
          <w:sz w:val="23"/>
          <w:szCs w:val="23"/>
          <w:lang w:eastAsia="ru-RU"/>
        </w:rPr>
        <w:t xml:space="preserve">- </w:t>
      </w:r>
      <w:r w:rsidR="00AA19A6" w:rsidRPr="00490784">
        <w:rPr>
          <w:bCs/>
          <w:noProof/>
          <w:sz w:val="23"/>
          <w:szCs w:val="23"/>
          <w:lang w:eastAsia="ru-RU"/>
        </w:rPr>
        <w:t>иные существенные условия Договора в соответствии с действующим законодательством Российской Федерации.</w:t>
      </w:r>
    </w:p>
    <w:p w14:paraId="64C065AA" w14:textId="77777777" w:rsidR="00AA19A6" w:rsidRPr="007A1606" w:rsidRDefault="00AA19A6" w:rsidP="00FA3291">
      <w:pPr>
        <w:spacing w:line="216" w:lineRule="auto"/>
        <w:ind w:left="284" w:right="-144" w:firstLine="425"/>
        <w:contextualSpacing/>
        <w:jc w:val="both"/>
        <w:rPr>
          <w:bCs/>
          <w:noProof/>
          <w:sz w:val="23"/>
          <w:szCs w:val="23"/>
          <w:lang w:eastAsia="ru-RU"/>
        </w:rPr>
      </w:pPr>
      <w:r w:rsidRPr="00490784">
        <w:rPr>
          <w:bCs/>
          <w:noProof/>
          <w:sz w:val="23"/>
          <w:szCs w:val="23"/>
          <w:lang w:eastAsia="ru-RU"/>
        </w:rPr>
        <w:t>13.9</w:t>
      </w:r>
      <w:r w:rsidRPr="00490784">
        <w:rPr>
          <w:bCs/>
          <w:noProof/>
          <w:sz w:val="23"/>
          <w:szCs w:val="23"/>
          <w:lang w:eastAsia="ru-RU"/>
        </w:rPr>
        <w:tab/>
        <w:t>При исполнении Договора не допускается перемена Исполнителя, за исключением случаев, если новый Исполнитель является правопреемником Исполнителя по Договору вследствие реорганизации</w:t>
      </w:r>
      <w:r w:rsidRPr="007A1606">
        <w:rPr>
          <w:bCs/>
          <w:noProof/>
          <w:sz w:val="23"/>
          <w:szCs w:val="23"/>
          <w:lang w:eastAsia="ru-RU"/>
        </w:rPr>
        <w:t xml:space="preserve"> юридического лица в форме преобразования, слияния или присоединения.</w:t>
      </w:r>
    </w:p>
    <w:p w14:paraId="44092065" w14:textId="77777777" w:rsidR="00AA19A6" w:rsidRPr="007A1606" w:rsidRDefault="00AA19A6" w:rsidP="00FA3291">
      <w:pPr>
        <w:spacing w:line="216" w:lineRule="auto"/>
        <w:ind w:left="284" w:right="-144" w:firstLine="425"/>
        <w:contextualSpacing/>
        <w:jc w:val="both"/>
        <w:rPr>
          <w:bCs/>
          <w:noProof/>
          <w:sz w:val="23"/>
          <w:szCs w:val="23"/>
          <w:lang w:eastAsia="ru-RU"/>
        </w:rPr>
      </w:pPr>
      <w:r w:rsidRPr="007A1606">
        <w:rPr>
          <w:bCs/>
          <w:noProof/>
          <w:sz w:val="23"/>
          <w:szCs w:val="23"/>
          <w:lang w:eastAsia="ru-RU"/>
        </w:rPr>
        <w:t>13.10</w:t>
      </w:r>
      <w:r w:rsidRPr="007A1606">
        <w:rPr>
          <w:bCs/>
          <w:noProof/>
          <w:sz w:val="23"/>
          <w:szCs w:val="23"/>
          <w:lang w:eastAsia="ru-RU"/>
        </w:rPr>
        <w:tab/>
        <w:t>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2D2CA347" w14:textId="77777777" w:rsidR="00AA19A6" w:rsidRPr="007A1606" w:rsidRDefault="00AA19A6" w:rsidP="00FA3291">
      <w:pPr>
        <w:spacing w:line="216" w:lineRule="auto"/>
        <w:ind w:left="284" w:right="-144" w:firstLine="425"/>
        <w:contextualSpacing/>
        <w:jc w:val="both"/>
        <w:rPr>
          <w:bCs/>
          <w:noProof/>
          <w:sz w:val="23"/>
          <w:szCs w:val="23"/>
          <w:lang w:eastAsia="ru-RU"/>
        </w:rPr>
      </w:pPr>
      <w:r w:rsidRPr="007A1606">
        <w:rPr>
          <w:bCs/>
          <w:noProof/>
          <w:sz w:val="23"/>
          <w:szCs w:val="23"/>
          <w:lang w:eastAsia="ru-RU"/>
        </w:rPr>
        <w:t>13.11</w:t>
      </w:r>
      <w:r w:rsidRPr="007A1606">
        <w:rPr>
          <w:bCs/>
          <w:noProof/>
          <w:sz w:val="23"/>
          <w:szCs w:val="23"/>
          <w:lang w:eastAsia="ru-RU"/>
        </w:rPr>
        <w:tab/>
        <w:t>При исполнении Договора по согласованию Заказчика с Исполнителем допускается оказание услуги, качество, технические и функциональные характеристики (потребительские свойства) которой не хуже по сравнению с качеством и характеристиками услуги, указанными в Договоре, без изменения цены Договора.</w:t>
      </w:r>
    </w:p>
    <w:p w14:paraId="5E9F47B0" w14:textId="40DE46D9" w:rsidR="00FA3291" w:rsidRDefault="00AA19A6" w:rsidP="00377AAE">
      <w:pPr>
        <w:spacing w:line="216" w:lineRule="auto"/>
        <w:ind w:left="284" w:right="-142" w:firstLine="425"/>
        <w:contextualSpacing/>
        <w:jc w:val="both"/>
        <w:rPr>
          <w:bCs/>
          <w:noProof/>
          <w:sz w:val="23"/>
          <w:szCs w:val="23"/>
          <w:lang w:eastAsia="ru-RU"/>
        </w:rPr>
      </w:pPr>
      <w:r w:rsidRPr="007A1606">
        <w:rPr>
          <w:bCs/>
          <w:noProof/>
          <w:sz w:val="23"/>
          <w:szCs w:val="23"/>
          <w:lang w:eastAsia="ru-RU"/>
        </w:rPr>
        <w:t>13.12</w:t>
      </w:r>
      <w:r w:rsidRPr="007A1606">
        <w:rPr>
          <w:bCs/>
          <w:noProof/>
          <w:sz w:val="23"/>
          <w:szCs w:val="23"/>
          <w:lang w:eastAsia="ru-RU"/>
        </w:rPr>
        <w:tab/>
        <w:t>При исполнении своих обязательств по Договору Стороны, их аффилированные лица, работники или посредники не выплачивают, не предлагают выплачивать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A50C9FA" w14:textId="77777777" w:rsidR="00AD101F" w:rsidRDefault="00AD101F" w:rsidP="00377AAE">
      <w:pPr>
        <w:spacing w:line="216" w:lineRule="auto"/>
        <w:ind w:left="284" w:right="-142" w:firstLine="425"/>
        <w:contextualSpacing/>
        <w:jc w:val="both"/>
        <w:rPr>
          <w:b/>
          <w:sz w:val="23"/>
          <w:szCs w:val="23"/>
        </w:rPr>
      </w:pPr>
    </w:p>
    <w:p w14:paraId="0106EACD" w14:textId="0C3084F8" w:rsidR="00587C79" w:rsidRPr="00AD101F" w:rsidRDefault="00587C79" w:rsidP="00AD101F">
      <w:pPr>
        <w:pStyle w:val="afff6"/>
        <w:numPr>
          <w:ilvl w:val="0"/>
          <w:numId w:val="120"/>
        </w:numPr>
        <w:spacing w:line="0" w:lineRule="atLeast"/>
        <w:ind w:left="-108" w:firstLine="0"/>
        <w:contextualSpacing/>
        <w:jc w:val="center"/>
        <w:rPr>
          <w:rFonts w:ascii="Times New Roman" w:hAnsi="Times New Roman" w:cs="Times New Roman"/>
          <w:b/>
          <w:sz w:val="23"/>
          <w:szCs w:val="23"/>
          <w:lang w:eastAsia="ru-RU"/>
        </w:rPr>
      </w:pPr>
      <w:r w:rsidRPr="00AD101F">
        <w:rPr>
          <w:rFonts w:ascii="Times New Roman" w:hAnsi="Times New Roman" w:cs="Times New Roman"/>
          <w:b/>
          <w:sz w:val="23"/>
          <w:szCs w:val="23"/>
          <w:lang w:eastAsia="ru-RU"/>
        </w:rPr>
        <w:t>Антикоррупционная оговорка</w:t>
      </w:r>
    </w:p>
    <w:p w14:paraId="016A6C01" w14:textId="6A23DFC3" w:rsidR="00587C79" w:rsidRPr="004A7727" w:rsidRDefault="00587C79" w:rsidP="00FA3291">
      <w:pPr>
        <w:spacing w:line="216" w:lineRule="auto"/>
        <w:ind w:left="284" w:right="-142" w:firstLine="425"/>
        <w:jc w:val="both"/>
        <w:rPr>
          <w:sz w:val="23"/>
          <w:szCs w:val="23"/>
        </w:rPr>
      </w:pPr>
      <w:r w:rsidRPr="004A7727">
        <w:rPr>
          <w:sz w:val="23"/>
          <w:szCs w:val="23"/>
        </w:rPr>
        <w:t>14.1. При исполне</w:t>
      </w:r>
      <w:r w:rsidR="003F31AB">
        <w:rPr>
          <w:sz w:val="23"/>
          <w:szCs w:val="23"/>
        </w:rPr>
        <w:t xml:space="preserve">нии обязательств по </w:t>
      </w:r>
      <w:r w:rsidR="00FA3291">
        <w:rPr>
          <w:sz w:val="23"/>
          <w:szCs w:val="23"/>
        </w:rPr>
        <w:t>Д</w:t>
      </w:r>
      <w:r w:rsidRPr="004A7727">
        <w:rPr>
          <w:sz w:val="23"/>
          <w:szCs w:val="23"/>
        </w:rPr>
        <w:t xml:space="preserve">оговору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w:t>
      </w:r>
      <w:r w:rsidRPr="004A7727">
        <w:rPr>
          <w:sz w:val="23"/>
          <w:szCs w:val="23"/>
        </w:rPr>
        <w:lastRenderedPageBreak/>
        <w:t xml:space="preserve">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6ABE184F" w14:textId="2E782F5F" w:rsidR="00587C79" w:rsidRPr="004A7727" w:rsidRDefault="00587C79" w:rsidP="00FA3291">
      <w:pPr>
        <w:spacing w:line="216" w:lineRule="auto"/>
        <w:ind w:left="284" w:right="-142" w:firstLine="425"/>
        <w:jc w:val="both"/>
        <w:rPr>
          <w:sz w:val="23"/>
          <w:szCs w:val="23"/>
        </w:rPr>
      </w:pPr>
      <w:r w:rsidRPr="004A7727">
        <w:rPr>
          <w:sz w:val="23"/>
          <w:szCs w:val="23"/>
        </w:rPr>
        <w:t>14.2. При исполне</w:t>
      </w:r>
      <w:r w:rsidR="003F31AB">
        <w:rPr>
          <w:sz w:val="23"/>
          <w:szCs w:val="23"/>
        </w:rPr>
        <w:t xml:space="preserve">нии обязательств по </w:t>
      </w:r>
      <w:r w:rsidR="00FA3291">
        <w:rPr>
          <w:sz w:val="23"/>
          <w:szCs w:val="23"/>
        </w:rPr>
        <w:t>Д</w:t>
      </w:r>
      <w:r w:rsidRPr="004A7727">
        <w:rPr>
          <w:sz w:val="23"/>
          <w:szCs w:val="23"/>
        </w:rPr>
        <w:t xml:space="preserve">оговору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настоящего договора. </w:t>
      </w:r>
    </w:p>
    <w:p w14:paraId="19B79203" w14:textId="75034785" w:rsidR="00587C79" w:rsidRPr="004A7727" w:rsidRDefault="00587C79" w:rsidP="00FA3291">
      <w:pPr>
        <w:spacing w:line="216" w:lineRule="auto"/>
        <w:ind w:left="284" w:right="-142" w:firstLine="425"/>
        <w:jc w:val="both"/>
        <w:rPr>
          <w:sz w:val="23"/>
          <w:szCs w:val="23"/>
        </w:rPr>
      </w:pPr>
      <w:r w:rsidRPr="004A7727">
        <w:rPr>
          <w:sz w:val="23"/>
          <w:szCs w:val="23"/>
        </w:rPr>
        <w:t>14.3. В случае возникновения у Стороны обоснованных подозрений, что произошло или может произойти нарушение каких-либо положений п. 14.</w:t>
      </w:r>
      <w:r w:rsidRPr="007574EF">
        <w:rPr>
          <w:sz w:val="23"/>
          <w:szCs w:val="23"/>
        </w:rPr>
        <w:t xml:space="preserve">1 и </w:t>
      </w:r>
      <w:r w:rsidR="000D7FC0" w:rsidRPr="007574EF">
        <w:rPr>
          <w:sz w:val="23"/>
          <w:szCs w:val="23"/>
        </w:rPr>
        <w:t xml:space="preserve">п. </w:t>
      </w:r>
      <w:r w:rsidRPr="007574EF">
        <w:rPr>
          <w:sz w:val="23"/>
          <w:szCs w:val="23"/>
        </w:rPr>
        <w:t>14</w:t>
      </w:r>
      <w:r w:rsidRPr="004A7727">
        <w:rPr>
          <w:sz w:val="23"/>
          <w:szCs w:val="23"/>
        </w:rPr>
        <w:t xml:space="preserve">.2 </w:t>
      </w:r>
      <w:r w:rsidR="00FA3291">
        <w:rPr>
          <w:sz w:val="23"/>
          <w:szCs w:val="23"/>
        </w:rPr>
        <w:t>Д</w:t>
      </w:r>
      <w:r w:rsidRPr="004A7727">
        <w:rPr>
          <w:sz w:val="23"/>
          <w:szCs w:val="23"/>
        </w:rPr>
        <w:t xml:space="preserve">оговора, а также возникновение личной заинтересованности при исполнении </w:t>
      </w:r>
      <w:r w:rsidR="00FA3291">
        <w:rPr>
          <w:sz w:val="23"/>
          <w:szCs w:val="23"/>
        </w:rPr>
        <w:t>Д</w:t>
      </w:r>
      <w:r w:rsidRPr="004A7727">
        <w:rPr>
          <w:sz w:val="23"/>
          <w:szCs w:val="23"/>
        </w:rPr>
        <w:t xml:space="preserve">оговора,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п. п. 14.1 и 14.2 </w:t>
      </w:r>
      <w:r w:rsidR="00FA3291">
        <w:rPr>
          <w:sz w:val="23"/>
          <w:szCs w:val="23"/>
        </w:rPr>
        <w:t>Д</w:t>
      </w:r>
      <w:r w:rsidRPr="004A7727">
        <w:rPr>
          <w:sz w:val="23"/>
          <w:szCs w:val="23"/>
        </w:rPr>
        <w:t>оговора, а также возникновение личной заинтересованн</w:t>
      </w:r>
      <w:r w:rsidR="003F31AB">
        <w:rPr>
          <w:sz w:val="23"/>
          <w:szCs w:val="23"/>
        </w:rPr>
        <w:t>ости при исполнении</w:t>
      </w:r>
      <w:r w:rsidR="00FA3291">
        <w:rPr>
          <w:sz w:val="23"/>
          <w:szCs w:val="23"/>
        </w:rPr>
        <w:t xml:space="preserve"> Д</w:t>
      </w:r>
      <w:r w:rsidRPr="004A7727">
        <w:rPr>
          <w:sz w:val="23"/>
          <w:szCs w:val="23"/>
        </w:rPr>
        <w:t xml:space="preserve">оговора, которая приводит или может привести к конфликту интересов. </w:t>
      </w:r>
    </w:p>
    <w:p w14:paraId="32693942" w14:textId="6F274345" w:rsidR="00587C79" w:rsidRPr="004A7727" w:rsidRDefault="00587C79" w:rsidP="00FA3291">
      <w:pPr>
        <w:spacing w:line="216" w:lineRule="auto"/>
        <w:ind w:left="284" w:right="-142" w:firstLine="425"/>
        <w:jc w:val="both"/>
        <w:rPr>
          <w:sz w:val="23"/>
          <w:szCs w:val="23"/>
        </w:rPr>
      </w:pPr>
      <w:r w:rsidRPr="004A7727">
        <w:rPr>
          <w:sz w:val="23"/>
          <w:szCs w:val="23"/>
        </w:rPr>
        <w:t xml:space="preserve">14.4. Сторона, получившая письменное уведомление, </w:t>
      </w:r>
      <w:r w:rsidR="003F31AB">
        <w:rPr>
          <w:sz w:val="23"/>
          <w:szCs w:val="23"/>
        </w:rPr>
        <w:t xml:space="preserve">указанное в п. 14.3 </w:t>
      </w:r>
      <w:r w:rsidR="00FA3291">
        <w:rPr>
          <w:sz w:val="23"/>
          <w:szCs w:val="23"/>
        </w:rPr>
        <w:t>Д</w:t>
      </w:r>
      <w:r w:rsidRPr="004A7727">
        <w:rPr>
          <w:sz w:val="23"/>
          <w:szCs w:val="23"/>
        </w:rPr>
        <w:t xml:space="preserve">оговора, обязана рассмотреть уведомление и сообщить другой Стороне об итогах его рассмотрения в течение 10 (десяти) дней с даты получения. </w:t>
      </w:r>
    </w:p>
    <w:p w14:paraId="09C66D59" w14:textId="2E3B15BD" w:rsidR="00587C79" w:rsidRPr="004A7727" w:rsidRDefault="00587C79" w:rsidP="00FA3291">
      <w:pPr>
        <w:spacing w:line="216" w:lineRule="auto"/>
        <w:ind w:left="284" w:right="-142" w:firstLine="425"/>
        <w:jc w:val="both"/>
        <w:rPr>
          <w:sz w:val="23"/>
          <w:szCs w:val="23"/>
        </w:rPr>
      </w:pPr>
      <w:r w:rsidRPr="004A7727">
        <w:rPr>
          <w:sz w:val="23"/>
          <w:szCs w:val="23"/>
        </w:rPr>
        <w:t>14.5. Стороны гарантируют осуществление надлежащего разбирательства по фактам нарушения положени</w:t>
      </w:r>
      <w:r w:rsidR="003F31AB">
        <w:rPr>
          <w:sz w:val="23"/>
          <w:szCs w:val="23"/>
        </w:rPr>
        <w:t xml:space="preserve">й п. п. 14.1 и 14.2 </w:t>
      </w:r>
      <w:r w:rsidR="00FA3291">
        <w:rPr>
          <w:sz w:val="23"/>
          <w:szCs w:val="23"/>
        </w:rPr>
        <w:t>Д</w:t>
      </w:r>
      <w:r w:rsidRPr="004A7727">
        <w:rPr>
          <w:sz w:val="23"/>
          <w:szCs w:val="23"/>
        </w:rPr>
        <w:t xml:space="preserve">оговора и применение эффективных мер по предотвращению возможных конфликтных ситуаций. </w:t>
      </w:r>
    </w:p>
    <w:p w14:paraId="1C5DB70A" w14:textId="3935DF8E" w:rsidR="00587C79" w:rsidRDefault="00587C79" w:rsidP="00FA3291">
      <w:pPr>
        <w:spacing w:line="216" w:lineRule="auto"/>
        <w:ind w:left="284" w:right="-142" w:firstLine="425"/>
        <w:jc w:val="both"/>
        <w:rPr>
          <w:sz w:val="23"/>
          <w:szCs w:val="23"/>
        </w:rPr>
      </w:pPr>
      <w:r w:rsidRPr="004A7727">
        <w:rPr>
          <w:sz w:val="23"/>
          <w:szCs w:val="23"/>
        </w:rPr>
        <w:t>14.6. В случае нарушения одной Стороной обязательств воздержив</w:t>
      </w:r>
      <w:r w:rsidR="003F31AB">
        <w:rPr>
          <w:sz w:val="23"/>
          <w:szCs w:val="23"/>
        </w:rPr>
        <w:t>аться от запрещенных в разделах</w:t>
      </w:r>
      <w:r w:rsidR="00FA3291">
        <w:rPr>
          <w:sz w:val="23"/>
          <w:szCs w:val="23"/>
        </w:rPr>
        <w:t xml:space="preserve"> Д</w:t>
      </w:r>
      <w:r w:rsidRPr="004A7727">
        <w:rPr>
          <w:sz w:val="23"/>
          <w:szCs w:val="23"/>
        </w:rPr>
        <w:t>оговора действий и (или) неполучения другой Стор</w:t>
      </w:r>
      <w:r w:rsidR="003F31AB">
        <w:rPr>
          <w:sz w:val="23"/>
          <w:szCs w:val="23"/>
        </w:rPr>
        <w:t xml:space="preserve">оной в установленный </w:t>
      </w:r>
      <w:r w:rsidR="00FA3291">
        <w:rPr>
          <w:sz w:val="23"/>
          <w:szCs w:val="23"/>
        </w:rPr>
        <w:t>Д</w:t>
      </w:r>
      <w:r w:rsidRPr="004A7727">
        <w:rPr>
          <w:sz w:val="23"/>
          <w:szCs w:val="23"/>
        </w:rPr>
        <w:t>оговором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r w:rsidR="00A404C8">
        <w:rPr>
          <w:sz w:val="23"/>
          <w:szCs w:val="23"/>
        </w:rPr>
        <w:t xml:space="preserve"> </w:t>
      </w:r>
      <w:r w:rsidR="00A404C8" w:rsidRPr="003F31AB">
        <w:rPr>
          <w:sz w:val="23"/>
          <w:szCs w:val="23"/>
        </w:rPr>
        <w:t>Российской Федерации</w:t>
      </w:r>
      <w:r w:rsidRPr="003F31AB">
        <w:rPr>
          <w:sz w:val="23"/>
          <w:szCs w:val="23"/>
        </w:rPr>
        <w:t>.</w:t>
      </w:r>
    </w:p>
    <w:p w14:paraId="73A515D0" w14:textId="77777777" w:rsidR="00AA19A6" w:rsidRPr="007A1606" w:rsidRDefault="00AA19A6" w:rsidP="00E959A1">
      <w:pPr>
        <w:spacing w:line="216" w:lineRule="auto"/>
        <w:ind w:right="-144"/>
        <w:contextualSpacing/>
        <w:jc w:val="both"/>
        <w:rPr>
          <w:caps/>
          <w:sz w:val="23"/>
          <w:szCs w:val="23"/>
          <w:lang w:eastAsia="ru-RU"/>
        </w:rPr>
      </w:pPr>
    </w:p>
    <w:p w14:paraId="5E468916" w14:textId="2FD6A9E3" w:rsidR="00AA19A6" w:rsidRPr="00AD101F" w:rsidRDefault="00AA19A6" w:rsidP="00AD101F">
      <w:pPr>
        <w:pStyle w:val="afff6"/>
        <w:numPr>
          <w:ilvl w:val="0"/>
          <w:numId w:val="120"/>
        </w:numPr>
        <w:spacing w:line="0" w:lineRule="atLeast"/>
        <w:ind w:left="-108" w:firstLine="0"/>
        <w:contextualSpacing/>
        <w:jc w:val="center"/>
        <w:rPr>
          <w:rFonts w:ascii="Times New Roman" w:hAnsi="Times New Roman" w:cs="Times New Roman"/>
          <w:b/>
          <w:sz w:val="23"/>
          <w:szCs w:val="23"/>
          <w:lang w:eastAsia="ru-RU"/>
        </w:rPr>
      </w:pPr>
      <w:r w:rsidRPr="00AD101F">
        <w:rPr>
          <w:rFonts w:ascii="Times New Roman" w:hAnsi="Times New Roman" w:cs="Times New Roman"/>
          <w:b/>
          <w:sz w:val="23"/>
          <w:szCs w:val="23"/>
          <w:lang w:eastAsia="ru-RU"/>
        </w:rPr>
        <w:t>Адреса места нахождения, банковские реквизиты и подписи Сторон</w:t>
      </w:r>
    </w:p>
    <w:p w14:paraId="59403152" w14:textId="77777777" w:rsidR="0043682B" w:rsidRPr="00AD101F" w:rsidRDefault="0043682B" w:rsidP="00B64488">
      <w:pPr>
        <w:pStyle w:val="afff6"/>
        <w:spacing w:line="0" w:lineRule="atLeast"/>
        <w:ind w:left="-108" w:firstLine="0"/>
        <w:contextualSpacing/>
        <w:rPr>
          <w:rFonts w:ascii="Times New Roman" w:hAnsi="Times New Roman" w:cs="Times New Roman"/>
          <w:b/>
          <w:sz w:val="23"/>
          <w:szCs w:val="23"/>
          <w:lang w:eastAsia="ru-RU"/>
        </w:rPr>
      </w:pPr>
    </w:p>
    <w:tbl>
      <w:tblPr>
        <w:tblW w:w="10490" w:type="dxa"/>
        <w:tblInd w:w="284" w:type="dxa"/>
        <w:tblLook w:val="0000" w:firstRow="0" w:lastRow="0" w:firstColumn="0" w:lastColumn="0" w:noHBand="0" w:noVBand="0"/>
      </w:tblPr>
      <w:tblGrid>
        <w:gridCol w:w="5704"/>
        <w:gridCol w:w="4786"/>
      </w:tblGrid>
      <w:tr w:rsidR="00AA19A6" w:rsidRPr="007A1606" w14:paraId="5036C479" w14:textId="77777777" w:rsidTr="0043682B">
        <w:tc>
          <w:tcPr>
            <w:tcW w:w="5704" w:type="dxa"/>
          </w:tcPr>
          <w:p w14:paraId="5306043B" w14:textId="77777777" w:rsidR="00AA19A6" w:rsidRPr="009A4820" w:rsidRDefault="00AA19A6" w:rsidP="00FA3291">
            <w:pPr>
              <w:pStyle w:val="ConsPlusNormal0"/>
              <w:widowControl/>
              <w:spacing w:line="216" w:lineRule="auto"/>
              <w:ind w:firstLine="0"/>
              <w:contextualSpacing/>
              <w:rPr>
                <w:rFonts w:ascii="Times New Roman" w:hAnsi="Times New Roman" w:cs="Times New Roman"/>
                <w:sz w:val="23"/>
                <w:szCs w:val="23"/>
              </w:rPr>
            </w:pPr>
            <w:r w:rsidRPr="009A4820">
              <w:rPr>
                <w:rFonts w:ascii="Times New Roman" w:hAnsi="Times New Roman" w:cs="Times New Roman"/>
                <w:sz w:val="23"/>
                <w:szCs w:val="23"/>
              </w:rPr>
              <w:t>Заказчик:</w:t>
            </w:r>
          </w:p>
          <w:p w14:paraId="4902680C" w14:textId="7A87D52F" w:rsidR="00AA19A6" w:rsidRPr="009A4820" w:rsidRDefault="000F68BA" w:rsidP="00FA3291">
            <w:pPr>
              <w:spacing w:line="216" w:lineRule="auto"/>
              <w:ind w:right="-142"/>
              <w:contextualSpacing/>
              <w:rPr>
                <w:sz w:val="23"/>
                <w:szCs w:val="23"/>
                <w:lang w:eastAsia="ru-RU"/>
              </w:rPr>
            </w:pPr>
            <w:r w:rsidRPr="009A4820">
              <w:rPr>
                <w:b/>
              </w:rPr>
              <w:t xml:space="preserve">КАУ ДПО "АИЦТИОКО ИМ. О.Р. ЛЬВОВА" </w:t>
            </w:r>
            <w:r w:rsidR="00AA19A6" w:rsidRPr="009A4820">
              <w:rPr>
                <w:sz w:val="23"/>
                <w:szCs w:val="23"/>
                <w:lang w:eastAsia="ru-RU"/>
              </w:rPr>
              <w:t xml:space="preserve">ИНН/КПП: 2223032810/222501001                         </w:t>
            </w:r>
          </w:p>
          <w:p w14:paraId="119F9E7E" w14:textId="77777777" w:rsidR="00676D26" w:rsidRPr="009A4820" w:rsidRDefault="00AA19A6" w:rsidP="00FA3291">
            <w:pPr>
              <w:spacing w:line="216" w:lineRule="auto"/>
              <w:ind w:right="-142"/>
              <w:contextualSpacing/>
              <w:rPr>
                <w:sz w:val="23"/>
                <w:szCs w:val="23"/>
                <w:lang w:eastAsia="ru-RU"/>
              </w:rPr>
            </w:pPr>
            <w:r w:rsidRPr="009A4820">
              <w:rPr>
                <w:sz w:val="23"/>
                <w:szCs w:val="23"/>
                <w:lang w:eastAsia="ru-RU"/>
              </w:rPr>
              <w:t xml:space="preserve">Юридический/почтовый адрес: 656008, </w:t>
            </w:r>
          </w:p>
          <w:p w14:paraId="7C5E6E7F" w14:textId="4509521B" w:rsidR="00AA19A6" w:rsidRPr="009A4820" w:rsidRDefault="00AA19A6" w:rsidP="00FA3291">
            <w:pPr>
              <w:spacing w:line="216" w:lineRule="auto"/>
              <w:ind w:right="-142"/>
              <w:contextualSpacing/>
              <w:rPr>
                <w:sz w:val="23"/>
                <w:szCs w:val="23"/>
                <w:lang w:eastAsia="ru-RU"/>
              </w:rPr>
            </w:pPr>
            <w:r w:rsidRPr="009A4820">
              <w:rPr>
                <w:sz w:val="23"/>
                <w:szCs w:val="23"/>
                <w:lang w:eastAsia="ru-RU"/>
              </w:rPr>
              <w:t>Алтайский край, г. Барнаул, ул. Партизанская, д. 195</w:t>
            </w:r>
          </w:p>
          <w:p w14:paraId="237B61A2" w14:textId="0C0B6944" w:rsidR="00AA19A6" w:rsidRPr="009A4820" w:rsidRDefault="00AA19A6" w:rsidP="00FA3291">
            <w:pPr>
              <w:spacing w:line="216" w:lineRule="auto"/>
              <w:ind w:right="-142"/>
              <w:contextualSpacing/>
              <w:rPr>
                <w:sz w:val="23"/>
                <w:szCs w:val="23"/>
                <w:lang w:eastAsia="ru-RU"/>
              </w:rPr>
            </w:pPr>
            <w:r w:rsidRPr="009A4820">
              <w:rPr>
                <w:sz w:val="23"/>
                <w:szCs w:val="23"/>
                <w:lang w:eastAsia="ru-RU"/>
              </w:rPr>
              <w:t xml:space="preserve">Телефон: </w:t>
            </w:r>
            <w:r w:rsidR="00676D26" w:rsidRPr="009A4820">
              <w:rPr>
                <w:sz w:val="23"/>
                <w:szCs w:val="23"/>
                <w:lang w:eastAsia="ru-RU"/>
              </w:rPr>
              <w:t xml:space="preserve">+ 7 </w:t>
            </w:r>
            <w:r w:rsidRPr="009A4820">
              <w:rPr>
                <w:sz w:val="23"/>
                <w:szCs w:val="23"/>
                <w:lang w:eastAsia="ru-RU"/>
              </w:rPr>
              <w:t xml:space="preserve">(3852) 20-64-00   </w:t>
            </w:r>
          </w:p>
          <w:p w14:paraId="4F5D3B26" w14:textId="77777777" w:rsidR="00AA19A6" w:rsidRPr="009A4820" w:rsidRDefault="00AA19A6" w:rsidP="00FA3291">
            <w:pPr>
              <w:spacing w:line="216" w:lineRule="auto"/>
              <w:ind w:right="-142"/>
              <w:contextualSpacing/>
              <w:rPr>
                <w:sz w:val="23"/>
                <w:szCs w:val="23"/>
                <w:lang w:eastAsia="ru-RU"/>
              </w:rPr>
            </w:pPr>
            <w:r w:rsidRPr="009A4820">
              <w:rPr>
                <w:sz w:val="23"/>
                <w:szCs w:val="23"/>
                <w:lang w:eastAsia="ru-RU"/>
              </w:rPr>
              <w:t xml:space="preserve"> e-</w:t>
            </w:r>
            <w:proofErr w:type="spellStart"/>
            <w:r w:rsidRPr="009A4820">
              <w:rPr>
                <w:sz w:val="23"/>
                <w:szCs w:val="23"/>
                <w:lang w:eastAsia="ru-RU"/>
              </w:rPr>
              <w:t>mail</w:t>
            </w:r>
            <w:proofErr w:type="spellEnd"/>
            <w:r w:rsidRPr="009A4820">
              <w:rPr>
                <w:sz w:val="23"/>
                <w:szCs w:val="23"/>
                <w:lang w:eastAsia="ru-RU"/>
              </w:rPr>
              <w:t>: office@cto22.ru</w:t>
            </w:r>
          </w:p>
          <w:p w14:paraId="46B2FC97" w14:textId="77777777" w:rsidR="00AA19A6" w:rsidRPr="009A4820" w:rsidRDefault="00AA19A6" w:rsidP="00FA3291">
            <w:pPr>
              <w:overflowPunct w:val="0"/>
              <w:spacing w:line="216" w:lineRule="auto"/>
              <w:contextualSpacing/>
              <w:rPr>
                <w:b/>
                <w:kern w:val="2"/>
                <w:sz w:val="23"/>
                <w:szCs w:val="23"/>
                <w:lang w:eastAsia="ar-SA"/>
              </w:rPr>
            </w:pPr>
            <w:r w:rsidRPr="009A4820">
              <w:rPr>
                <w:b/>
                <w:kern w:val="2"/>
                <w:sz w:val="23"/>
                <w:szCs w:val="23"/>
                <w:lang w:eastAsia="ar-SA"/>
              </w:rPr>
              <w:t xml:space="preserve">Банковский реквизиты: </w:t>
            </w:r>
          </w:p>
          <w:p w14:paraId="5B911A40" w14:textId="77777777" w:rsidR="00AA19A6" w:rsidRPr="009A4820" w:rsidRDefault="00AA19A6" w:rsidP="00FA3291">
            <w:pPr>
              <w:spacing w:line="216" w:lineRule="auto"/>
              <w:ind w:right="-142"/>
              <w:contextualSpacing/>
              <w:rPr>
                <w:sz w:val="23"/>
                <w:szCs w:val="23"/>
                <w:lang w:eastAsia="ru-RU"/>
              </w:rPr>
            </w:pPr>
            <w:r w:rsidRPr="009A4820">
              <w:rPr>
                <w:sz w:val="23"/>
                <w:szCs w:val="23"/>
                <w:lang w:eastAsia="ru-RU"/>
              </w:rPr>
              <w:t xml:space="preserve">Министерство финансов Алтайского края </w:t>
            </w:r>
          </w:p>
          <w:p w14:paraId="68A8EA94" w14:textId="77777777" w:rsidR="00AA19A6" w:rsidRPr="009A4820" w:rsidRDefault="00AA19A6" w:rsidP="00FA3291">
            <w:pPr>
              <w:spacing w:line="216" w:lineRule="auto"/>
              <w:ind w:right="-142"/>
              <w:contextualSpacing/>
              <w:rPr>
                <w:sz w:val="23"/>
                <w:szCs w:val="23"/>
                <w:lang w:eastAsia="ru-RU"/>
              </w:rPr>
            </w:pPr>
            <w:r w:rsidRPr="009A4820">
              <w:rPr>
                <w:sz w:val="23"/>
                <w:szCs w:val="23"/>
                <w:lang w:eastAsia="ru-RU"/>
              </w:rPr>
              <w:t xml:space="preserve">(КАУ ДПО «АИЦТиОКО им. О.Р. Львова», </w:t>
            </w:r>
          </w:p>
          <w:p w14:paraId="7CC427B4" w14:textId="26787284" w:rsidR="0010160E" w:rsidRPr="009A4820" w:rsidRDefault="009A4820" w:rsidP="00FA3291">
            <w:pPr>
              <w:spacing w:line="216" w:lineRule="auto"/>
              <w:ind w:right="-142"/>
              <w:contextualSpacing/>
              <w:rPr>
                <w:sz w:val="23"/>
                <w:szCs w:val="23"/>
                <w:lang w:eastAsia="ru-RU"/>
              </w:rPr>
            </w:pPr>
            <w:r w:rsidRPr="009A4820">
              <w:rPr>
                <w:sz w:val="23"/>
                <w:szCs w:val="23"/>
                <w:lang w:eastAsia="ru-RU"/>
              </w:rPr>
              <w:t>л/с 902Ё3757000</w:t>
            </w:r>
            <w:r w:rsidR="00413BA6" w:rsidRPr="009A4820">
              <w:rPr>
                <w:sz w:val="23"/>
                <w:szCs w:val="23"/>
                <w:lang w:eastAsia="ru-RU"/>
              </w:rPr>
              <w:t xml:space="preserve">) </w:t>
            </w:r>
          </w:p>
          <w:p w14:paraId="26C13200" w14:textId="112A8FE0" w:rsidR="00AA19A6" w:rsidRPr="009A4820" w:rsidRDefault="009A4820" w:rsidP="00FA3291">
            <w:pPr>
              <w:spacing w:line="216" w:lineRule="auto"/>
              <w:ind w:right="-142"/>
              <w:contextualSpacing/>
              <w:rPr>
                <w:sz w:val="23"/>
                <w:szCs w:val="23"/>
                <w:lang w:eastAsia="ru-RU"/>
              </w:rPr>
            </w:pPr>
            <w:r w:rsidRPr="009A4820">
              <w:rPr>
                <w:sz w:val="23"/>
                <w:szCs w:val="23"/>
                <w:lang w:eastAsia="ru-RU"/>
              </w:rPr>
              <w:t>ЕКС 40102810445370000043</w:t>
            </w:r>
            <w:r w:rsidR="00AA19A6" w:rsidRPr="009A4820">
              <w:rPr>
                <w:sz w:val="23"/>
                <w:szCs w:val="23"/>
                <w:lang w:eastAsia="ru-RU"/>
              </w:rPr>
              <w:t xml:space="preserve">                                                                             </w:t>
            </w:r>
          </w:p>
          <w:p w14:paraId="5CA7F753" w14:textId="15173C7F" w:rsidR="00AA19A6" w:rsidRPr="009A4820" w:rsidRDefault="009A4820" w:rsidP="00FA3291">
            <w:pPr>
              <w:spacing w:line="216" w:lineRule="auto"/>
              <w:ind w:right="-142"/>
              <w:contextualSpacing/>
              <w:rPr>
                <w:sz w:val="23"/>
                <w:szCs w:val="23"/>
                <w:lang w:eastAsia="ru-RU"/>
              </w:rPr>
            </w:pPr>
            <w:r w:rsidRPr="009A4820">
              <w:rPr>
                <w:sz w:val="23"/>
                <w:szCs w:val="23"/>
                <w:lang w:eastAsia="ru-RU"/>
              </w:rPr>
              <w:t>б/с 03224643010000005100</w:t>
            </w:r>
          </w:p>
          <w:p w14:paraId="5C94639A" w14:textId="77777777" w:rsidR="009A4820" w:rsidRPr="009A4820" w:rsidRDefault="009A4820" w:rsidP="009A4820">
            <w:pPr>
              <w:spacing w:line="216" w:lineRule="auto"/>
              <w:ind w:right="-142"/>
              <w:contextualSpacing/>
              <w:rPr>
                <w:sz w:val="23"/>
                <w:szCs w:val="23"/>
                <w:lang w:eastAsia="ru-RU"/>
              </w:rPr>
            </w:pPr>
            <w:r w:rsidRPr="009A4820">
              <w:rPr>
                <w:sz w:val="23"/>
                <w:szCs w:val="23"/>
                <w:lang w:eastAsia="ru-RU"/>
              </w:rPr>
              <w:t>ОКЦ № 1 СибГУ Банка России/</w:t>
            </w:r>
          </w:p>
          <w:p w14:paraId="43BDF891" w14:textId="77777777" w:rsidR="009A4820" w:rsidRPr="009A4820" w:rsidRDefault="009A4820" w:rsidP="009A4820">
            <w:pPr>
              <w:spacing w:line="216" w:lineRule="auto"/>
              <w:ind w:right="-142"/>
              <w:contextualSpacing/>
              <w:rPr>
                <w:sz w:val="23"/>
                <w:szCs w:val="23"/>
                <w:lang w:eastAsia="ru-RU"/>
              </w:rPr>
            </w:pPr>
            <w:r w:rsidRPr="009A4820">
              <w:rPr>
                <w:sz w:val="23"/>
                <w:szCs w:val="23"/>
                <w:lang w:eastAsia="ru-RU"/>
              </w:rPr>
              <w:t>УФК по Новосибирской области, г. Новосибирск</w:t>
            </w:r>
          </w:p>
          <w:p w14:paraId="69F5A28C" w14:textId="77777777" w:rsidR="009A4820" w:rsidRPr="009A4820" w:rsidRDefault="009A4820" w:rsidP="009A4820">
            <w:pPr>
              <w:spacing w:line="216" w:lineRule="auto"/>
              <w:ind w:right="-142"/>
              <w:contextualSpacing/>
              <w:rPr>
                <w:sz w:val="23"/>
                <w:szCs w:val="23"/>
                <w:lang w:eastAsia="ru-RU"/>
              </w:rPr>
            </w:pPr>
            <w:r w:rsidRPr="009A4820">
              <w:rPr>
                <w:sz w:val="23"/>
                <w:szCs w:val="23"/>
                <w:lang w:eastAsia="ru-RU"/>
              </w:rPr>
              <w:t>БИК ТОФТ 015004950</w:t>
            </w:r>
          </w:p>
          <w:p w14:paraId="673BF81F" w14:textId="77777777" w:rsidR="009A4820" w:rsidRPr="009A4820" w:rsidRDefault="009A4820" w:rsidP="009A4820">
            <w:pPr>
              <w:spacing w:line="216" w:lineRule="auto"/>
              <w:ind w:right="-142"/>
              <w:contextualSpacing/>
              <w:rPr>
                <w:sz w:val="23"/>
                <w:szCs w:val="23"/>
                <w:lang w:eastAsia="ru-RU"/>
              </w:rPr>
            </w:pPr>
            <w:r w:rsidRPr="009A4820">
              <w:rPr>
                <w:sz w:val="23"/>
                <w:szCs w:val="23"/>
                <w:lang w:eastAsia="ru-RU"/>
              </w:rPr>
              <w:t>ОКТМО 01000000</w:t>
            </w:r>
          </w:p>
          <w:p w14:paraId="302E08E3" w14:textId="0C130302" w:rsidR="00AA19A6" w:rsidRPr="009A4820" w:rsidRDefault="00AA19A6" w:rsidP="009A4820">
            <w:pPr>
              <w:spacing w:line="216" w:lineRule="auto"/>
              <w:ind w:right="-142"/>
              <w:contextualSpacing/>
              <w:rPr>
                <w:sz w:val="23"/>
                <w:szCs w:val="23"/>
                <w:lang w:eastAsia="ru-RU"/>
              </w:rPr>
            </w:pPr>
            <w:r w:rsidRPr="009A4820">
              <w:rPr>
                <w:sz w:val="23"/>
                <w:szCs w:val="23"/>
                <w:lang w:eastAsia="ru-RU"/>
              </w:rPr>
              <w:t>ОГРН 1022201392685</w:t>
            </w:r>
          </w:p>
          <w:p w14:paraId="2EB56D2A" w14:textId="77777777" w:rsidR="00394C3A" w:rsidRPr="009A4820" w:rsidRDefault="00394C3A" w:rsidP="00413BA6">
            <w:pPr>
              <w:spacing w:line="216" w:lineRule="auto"/>
              <w:ind w:right="-142"/>
              <w:contextualSpacing/>
              <w:rPr>
                <w:sz w:val="23"/>
                <w:szCs w:val="23"/>
                <w:highlight w:val="red"/>
                <w:lang w:eastAsia="ru-RU"/>
              </w:rPr>
            </w:pPr>
          </w:p>
          <w:p w14:paraId="7117BCC9" w14:textId="7601DDB6" w:rsidR="00AA19A6" w:rsidRDefault="00AA19A6" w:rsidP="00FA3291">
            <w:pPr>
              <w:pStyle w:val="ConsPlusNormal0"/>
              <w:widowControl/>
              <w:spacing w:line="216" w:lineRule="auto"/>
              <w:ind w:firstLine="0"/>
              <w:contextualSpacing/>
              <w:jc w:val="both"/>
              <w:rPr>
                <w:rFonts w:ascii="Times New Roman" w:hAnsi="Times New Roman" w:cs="Times New Roman"/>
                <w:sz w:val="23"/>
                <w:szCs w:val="23"/>
              </w:rPr>
            </w:pPr>
            <w:r w:rsidRPr="007A1606">
              <w:rPr>
                <w:rFonts w:ascii="Times New Roman" w:hAnsi="Times New Roman" w:cs="Times New Roman"/>
                <w:sz w:val="23"/>
                <w:szCs w:val="23"/>
              </w:rPr>
              <w:t>Директор</w:t>
            </w:r>
          </w:p>
          <w:p w14:paraId="40A38847" w14:textId="77777777" w:rsidR="00394C3A" w:rsidRPr="007A1606" w:rsidRDefault="00394C3A" w:rsidP="00FA3291">
            <w:pPr>
              <w:pStyle w:val="ConsPlusNormal0"/>
              <w:widowControl/>
              <w:spacing w:line="216" w:lineRule="auto"/>
              <w:ind w:firstLine="0"/>
              <w:contextualSpacing/>
              <w:jc w:val="both"/>
              <w:rPr>
                <w:rFonts w:ascii="Times New Roman" w:hAnsi="Times New Roman" w:cs="Times New Roman"/>
                <w:sz w:val="23"/>
                <w:szCs w:val="23"/>
              </w:rPr>
            </w:pPr>
          </w:p>
          <w:p w14:paraId="1602213F" w14:textId="77777777" w:rsidR="00AA19A6" w:rsidRPr="007A1606" w:rsidRDefault="00AA19A6" w:rsidP="00FA3291">
            <w:pPr>
              <w:pStyle w:val="ConsPlusNormal0"/>
              <w:widowControl/>
              <w:spacing w:line="216" w:lineRule="auto"/>
              <w:ind w:firstLine="0"/>
              <w:contextualSpacing/>
              <w:jc w:val="both"/>
              <w:rPr>
                <w:rFonts w:ascii="Times New Roman" w:hAnsi="Times New Roman" w:cs="Times New Roman"/>
                <w:sz w:val="23"/>
                <w:szCs w:val="23"/>
              </w:rPr>
            </w:pPr>
            <w:r w:rsidRPr="007A1606">
              <w:rPr>
                <w:rFonts w:ascii="Times New Roman" w:hAnsi="Times New Roman" w:cs="Times New Roman"/>
                <w:sz w:val="23"/>
                <w:szCs w:val="23"/>
              </w:rPr>
              <w:t xml:space="preserve">________________________ М.А. Рязанов </w:t>
            </w:r>
          </w:p>
          <w:p w14:paraId="6AC2288E" w14:textId="6DC3A434" w:rsidR="00AA19A6" w:rsidRPr="007A1606" w:rsidRDefault="00AA19A6" w:rsidP="00FA3291">
            <w:pPr>
              <w:pStyle w:val="ConsPlusNormal0"/>
              <w:widowControl/>
              <w:spacing w:line="216" w:lineRule="auto"/>
              <w:ind w:firstLine="0"/>
              <w:contextualSpacing/>
              <w:jc w:val="both"/>
              <w:rPr>
                <w:rFonts w:ascii="Times New Roman" w:hAnsi="Times New Roman" w:cs="Times New Roman"/>
                <w:sz w:val="23"/>
                <w:szCs w:val="23"/>
              </w:rPr>
            </w:pPr>
            <w:r w:rsidRPr="007A1606">
              <w:rPr>
                <w:rFonts w:ascii="Times New Roman" w:hAnsi="Times New Roman" w:cs="Times New Roman"/>
                <w:sz w:val="23"/>
                <w:szCs w:val="23"/>
              </w:rPr>
              <w:t>"___" ______ 20</w:t>
            </w:r>
            <w:r w:rsidR="00E20DBD">
              <w:rPr>
                <w:rFonts w:ascii="Times New Roman" w:hAnsi="Times New Roman" w:cs="Times New Roman"/>
                <w:sz w:val="23"/>
                <w:szCs w:val="23"/>
              </w:rPr>
              <w:t>26</w:t>
            </w:r>
            <w:r w:rsidRPr="007A1606">
              <w:rPr>
                <w:rFonts w:ascii="Times New Roman" w:hAnsi="Times New Roman" w:cs="Times New Roman"/>
                <w:sz w:val="23"/>
                <w:szCs w:val="23"/>
              </w:rPr>
              <w:t xml:space="preserve"> г.</w:t>
            </w:r>
          </w:p>
          <w:p w14:paraId="359AB20B" w14:textId="77777777" w:rsidR="00AA19A6" w:rsidRPr="007A1606" w:rsidRDefault="00AA19A6" w:rsidP="00FA3291">
            <w:pPr>
              <w:pStyle w:val="ConsPlusNormal0"/>
              <w:widowControl/>
              <w:spacing w:line="216" w:lineRule="auto"/>
              <w:ind w:firstLine="0"/>
              <w:contextualSpacing/>
              <w:jc w:val="both"/>
              <w:rPr>
                <w:rFonts w:ascii="Times New Roman" w:hAnsi="Times New Roman" w:cs="Times New Roman"/>
                <w:sz w:val="23"/>
                <w:szCs w:val="23"/>
              </w:rPr>
            </w:pPr>
            <w:r w:rsidRPr="007A1606">
              <w:rPr>
                <w:rFonts w:ascii="Times New Roman" w:hAnsi="Times New Roman" w:cs="Times New Roman"/>
                <w:sz w:val="23"/>
                <w:szCs w:val="23"/>
              </w:rPr>
              <w:t>М.П</w:t>
            </w:r>
          </w:p>
        </w:tc>
        <w:tc>
          <w:tcPr>
            <w:tcW w:w="4786" w:type="dxa"/>
          </w:tcPr>
          <w:p w14:paraId="2E4D9DE2" w14:textId="2E5B3519" w:rsidR="00AA19A6" w:rsidRPr="007A1606" w:rsidRDefault="000D2E91" w:rsidP="0043682B">
            <w:pPr>
              <w:pStyle w:val="ConsPlusNormal0"/>
              <w:widowControl/>
              <w:spacing w:line="216" w:lineRule="auto"/>
              <w:ind w:right="317" w:firstLine="0"/>
              <w:contextualSpacing/>
              <w:jc w:val="both"/>
              <w:rPr>
                <w:rFonts w:ascii="Times New Roman" w:hAnsi="Times New Roman" w:cs="Times New Roman"/>
                <w:b/>
                <w:sz w:val="23"/>
                <w:szCs w:val="23"/>
              </w:rPr>
            </w:pPr>
            <w:r w:rsidRPr="000D2E91">
              <w:rPr>
                <w:rFonts w:ascii="Times New Roman" w:hAnsi="Times New Roman" w:cs="Times New Roman"/>
                <w:sz w:val="23"/>
                <w:szCs w:val="23"/>
              </w:rPr>
              <w:t>Исполнитель:</w:t>
            </w:r>
          </w:p>
          <w:p w14:paraId="72AEBA0B" w14:textId="77777777" w:rsidR="00AA19A6" w:rsidRPr="007A1606" w:rsidRDefault="00AA19A6" w:rsidP="0043682B">
            <w:pPr>
              <w:pStyle w:val="ConsPlusNormal0"/>
              <w:widowControl/>
              <w:spacing w:line="216" w:lineRule="auto"/>
              <w:ind w:right="317" w:firstLine="0"/>
              <w:contextualSpacing/>
              <w:jc w:val="both"/>
              <w:rPr>
                <w:rFonts w:ascii="Times New Roman" w:hAnsi="Times New Roman" w:cs="Times New Roman"/>
                <w:b/>
                <w:sz w:val="23"/>
                <w:szCs w:val="23"/>
              </w:rPr>
            </w:pPr>
          </w:p>
          <w:p w14:paraId="34243B1F" w14:textId="77777777" w:rsidR="00AA19A6" w:rsidRPr="007A1606" w:rsidRDefault="00AA19A6" w:rsidP="0043682B">
            <w:pPr>
              <w:pStyle w:val="ConsPlusNormal0"/>
              <w:widowControl/>
              <w:spacing w:line="216" w:lineRule="auto"/>
              <w:ind w:right="317" w:firstLine="0"/>
              <w:contextualSpacing/>
              <w:jc w:val="both"/>
              <w:rPr>
                <w:rFonts w:ascii="Times New Roman" w:hAnsi="Times New Roman" w:cs="Times New Roman"/>
                <w:b/>
                <w:sz w:val="23"/>
                <w:szCs w:val="23"/>
              </w:rPr>
            </w:pPr>
          </w:p>
          <w:p w14:paraId="6CFCE94E" w14:textId="77777777" w:rsidR="00AA19A6" w:rsidRPr="007A1606" w:rsidRDefault="00AA19A6" w:rsidP="0043682B">
            <w:pPr>
              <w:pStyle w:val="ConsPlusNormal0"/>
              <w:widowControl/>
              <w:spacing w:line="216" w:lineRule="auto"/>
              <w:ind w:right="317" w:firstLine="0"/>
              <w:contextualSpacing/>
              <w:jc w:val="both"/>
              <w:rPr>
                <w:rFonts w:ascii="Times New Roman" w:hAnsi="Times New Roman" w:cs="Times New Roman"/>
                <w:b/>
                <w:sz w:val="23"/>
                <w:szCs w:val="23"/>
              </w:rPr>
            </w:pPr>
          </w:p>
          <w:p w14:paraId="3D8F3565" w14:textId="77777777" w:rsidR="00AA19A6" w:rsidRPr="007A1606" w:rsidRDefault="00AA19A6" w:rsidP="0043682B">
            <w:pPr>
              <w:pStyle w:val="ConsPlusNormal0"/>
              <w:widowControl/>
              <w:spacing w:line="216" w:lineRule="auto"/>
              <w:ind w:right="317" w:firstLine="0"/>
              <w:contextualSpacing/>
              <w:jc w:val="both"/>
              <w:rPr>
                <w:rFonts w:ascii="Times New Roman" w:hAnsi="Times New Roman" w:cs="Times New Roman"/>
                <w:b/>
                <w:sz w:val="23"/>
                <w:szCs w:val="23"/>
              </w:rPr>
            </w:pPr>
          </w:p>
          <w:p w14:paraId="3A003870" w14:textId="77777777" w:rsidR="00AA19A6" w:rsidRPr="007A1606" w:rsidRDefault="00AA19A6" w:rsidP="0043682B">
            <w:pPr>
              <w:pStyle w:val="ConsPlusNormal0"/>
              <w:widowControl/>
              <w:spacing w:line="216" w:lineRule="auto"/>
              <w:ind w:right="317" w:firstLine="0"/>
              <w:contextualSpacing/>
              <w:jc w:val="both"/>
              <w:rPr>
                <w:rFonts w:ascii="Times New Roman" w:hAnsi="Times New Roman" w:cs="Times New Roman"/>
                <w:b/>
                <w:sz w:val="23"/>
                <w:szCs w:val="23"/>
              </w:rPr>
            </w:pPr>
          </w:p>
          <w:p w14:paraId="3581E4E0" w14:textId="77777777" w:rsidR="00AA19A6" w:rsidRPr="007A1606" w:rsidRDefault="00AA19A6" w:rsidP="0043682B">
            <w:pPr>
              <w:pStyle w:val="ConsPlusNormal0"/>
              <w:widowControl/>
              <w:spacing w:line="216" w:lineRule="auto"/>
              <w:ind w:right="317" w:firstLine="0"/>
              <w:contextualSpacing/>
              <w:jc w:val="both"/>
              <w:rPr>
                <w:rFonts w:ascii="Times New Roman" w:hAnsi="Times New Roman" w:cs="Times New Roman"/>
                <w:b/>
                <w:sz w:val="23"/>
                <w:szCs w:val="23"/>
              </w:rPr>
            </w:pPr>
          </w:p>
          <w:p w14:paraId="53362417" w14:textId="77777777" w:rsidR="00AA19A6" w:rsidRPr="007A1606" w:rsidRDefault="00AA19A6" w:rsidP="0043682B">
            <w:pPr>
              <w:pStyle w:val="ConsPlusNormal0"/>
              <w:widowControl/>
              <w:spacing w:line="216" w:lineRule="auto"/>
              <w:ind w:right="317" w:firstLine="0"/>
              <w:contextualSpacing/>
              <w:jc w:val="both"/>
              <w:rPr>
                <w:rFonts w:ascii="Times New Roman" w:hAnsi="Times New Roman" w:cs="Times New Roman"/>
                <w:b/>
                <w:sz w:val="23"/>
                <w:szCs w:val="23"/>
              </w:rPr>
            </w:pPr>
          </w:p>
          <w:p w14:paraId="5F136177" w14:textId="77777777" w:rsidR="00AA19A6" w:rsidRPr="007A1606" w:rsidRDefault="00AA19A6" w:rsidP="0043682B">
            <w:pPr>
              <w:pStyle w:val="ConsPlusNormal0"/>
              <w:widowControl/>
              <w:spacing w:line="216" w:lineRule="auto"/>
              <w:ind w:right="317" w:firstLine="0"/>
              <w:contextualSpacing/>
              <w:jc w:val="both"/>
              <w:rPr>
                <w:rFonts w:ascii="Times New Roman" w:hAnsi="Times New Roman" w:cs="Times New Roman"/>
                <w:b/>
                <w:sz w:val="23"/>
                <w:szCs w:val="23"/>
              </w:rPr>
            </w:pPr>
          </w:p>
          <w:p w14:paraId="058F0DA4" w14:textId="77777777" w:rsidR="00AA19A6" w:rsidRPr="007A1606" w:rsidRDefault="00AA19A6" w:rsidP="0043682B">
            <w:pPr>
              <w:pStyle w:val="ConsPlusNormal0"/>
              <w:widowControl/>
              <w:spacing w:line="216" w:lineRule="auto"/>
              <w:ind w:right="317" w:firstLine="0"/>
              <w:contextualSpacing/>
              <w:jc w:val="both"/>
              <w:rPr>
                <w:rFonts w:ascii="Times New Roman" w:hAnsi="Times New Roman" w:cs="Times New Roman"/>
                <w:b/>
                <w:sz w:val="23"/>
                <w:szCs w:val="23"/>
              </w:rPr>
            </w:pPr>
          </w:p>
          <w:p w14:paraId="5C0B0646" w14:textId="77777777" w:rsidR="00AA19A6" w:rsidRPr="007A1606" w:rsidRDefault="00AA19A6" w:rsidP="0043682B">
            <w:pPr>
              <w:pStyle w:val="ConsPlusNormal0"/>
              <w:widowControl/>
              <w:spacing w:line="216" w:lineRule="auto"/>
              <w:ind w:right="317" w:firstLine="0"/>
              <w:contextualSpacing/>
              <w:jc w:val="both"/>
              <w:rPr>
                <w:rFonts w:ascii="Times New Roman" w:hAnsi="Times New Roman" w:cs="Times New Roman"/>
                <w:b/>
                <w:sz w:val="23"/>
                <w:szCs w:val="23"/>
              </w:rPr>
            </w:pPr>
          </w:p>
          <w:p w14:paraId="2DFC8006" w14:textId="77777777" w:rsidR="00AA19A6" w:rsidRPr="007A1606" w:rsidRDefault="00AA19A6" w:rsidP="0043682B">
            <w:pPr>
              <w:pStyle w:val="ConsPlusNormal0"/>
              <w:widowControl/>
              <w:spacing w:line="216" w:lineRule="auto"/>
              <w:ind w:right="317" w:firstLine="0"/>
              <w:contextualSpacing/>
              <w:jc w:val="both"/>
              <w:rPr>
                <w:rFonts w:ascii="Times New Roman" w:hAnsi="Times New Roman" w:cs="Times New Roman"/>
                <w:b/>
                <w:sz w:val="23"/>
                <w:szCs w:val="23"/>
              </w:rPr>
            </w:pPr>
          </w:p>
          <w:p w14:paraId="2FF7762D" w14:textId="77777777" w:rsidR="00AA19A6" w:rsidRPr="007A1606" w:rsidRDefault="00AA19A6" w:rsidP="0043682B">
            <w:pPr>
              <w:pStyle w:val="ConsPlusNormal0"/>
              <w:widowControl/>
              <w:spacing w:line="216" w:lineRule="auto"/>
              <w:ind w:right="317" w:firstLine="0"/>
              <w:contextualSpacing/>
              <w:jc w:val="both"/>
              <w:rPr>
                <w:rFonts w:ascii="Times New Roman" w:hAnsi="Times New Roman" w:cs="Times New Roman"/>
                <w:sz w:val="23"/>
                <w:szCs w:val="23"/>
              </w:rPr>
            </w:pPr>
          </w:p>
          <w:p w14:paraId="437D64F4" w14:textId="77777777" w:rsidR="00AA19A6" w:rsidRPr="007A1606" w:rsidRDefault="00AA19A6" w:rsidP="0043682B">
            <w:pPr>
              <w:pStyle w:val="ConsPlusNormal0"/>
              <w:widowControl/>
              <w:spacing w:line="216" w:lineRule="auto"/>
              <w:ind w:right="317" w:firstLine="0"/>
              <w:contextualSpacing/>
              <w:jc w:val="both"/>
              <w:rPr>
                <w:rFonts w:ascii="Times New Roman" w:hAnsi="Times New Roman" w:cs="Times New Roman"/>
                <w:sz w:val="23"/>
                <w:szCs w:val="23"/>
              </w:rPr>
            </w:pPr>
          </w:p>
          <w:p w14:paraId="3C96BEDB" w14:textId="77777777" w:rsidR="00AA19A6" w:rsidRPr="007A1606" w:rsidRDefault="00AA19A6" w:rsidP="0043682B">
            <w:pPr>
              <w:pStyle w:val="ConsPlusNormal0"/>
              <w:widowControl/>
              <w:spacing w:line="216" w:lineRule="auto"/>
              <w:ind w:right="317" w:firstLine="0"/>
              <w:contextualSpacing/>
              <w:jc w:val="both"/>
              <w:rPr>
                <w:rFonts w:ascii="Times New Roman" w:hAnsi="Times New Roman" w:cs="Times New Roman"/>
                <w:sz w:val="23"/>
                <w:szCs w:val="23"/>
              </w:rPr>
            </w:pPr>
          </w:p>
          <w:p w14:paraId="246CAC96" w14:textId="77777777" w:rsidR="00AD5611" w:rsidRPr="007A1606" w:rsidRDefault="00AD5611" w:rsidP="0043682B">
            <w:pPr>
              <w:pStyle w:val="ConsPlusNormal0"/>
              <w:widowControl/>
              <w:spacing w:line="216" w:lineRule="auto"/>
              <w:ind w:right="317" w:firstLine="0"/>
              <w:contextualSpacing/>
              <w:jc w:val="both"/>
              <w:rPr>
                <w:rFonts w:ascii="Times New Roman" w:hAnsi="Times New Roman" w:cs="Times New Roman"/>
                <w:sz w:val="23"/>
                <w:szCs w:val="23"/>
              </w:rPr>
            </w:pPr>
          </w:p>
          <w:p w14:paraId="54F9B301" w14:textId="58DCAE61" w:rsidR="00CC7EF1" w:rsidRDefault="00CC7EF1" w:rsidP="0043682B">
            <w:pPr>
              <w:pStyle w:val="ConsPlusNormal0"/>
              <w:widowControl/>
              <w:spacing w:line="216" w:lineRule="auto"/>
              <w:ind w:right="317" w:firstLine="0"/>
              <w:contextualSpacing/>
              <w:jc w:val="both"/>
              <w:rPr>
                <w:rFonts w:ascii="Times New Roman" w:hAnsi="Times New Roman" w:cs="Times New Roman"/>
                <w:sz w:val="23"/>
                <w:szCs w:val="23"/>
              </w:rPr>
            </w:pPr>
          </w:p>
          <w:p w14:paraId="251A96AE" w14:textId="495B0641" w:rsidR="00394C3A" w:rsidRDefault="00394C3A" w:rsidP="0043682B">
            <w:pPr>
              <w:pStyle w:val="ConsPlusNormal0"/>
              <w:widowControl/>
              <w:spacing w:line="216" w:lineRule="auto"/>
              <w:ind w:right="317" w:firstLine="0"/>
              <w:contextualSpacing/>
              <w:jc w:val="both"/>
              <w:rPr>
                <w:rFonts w:ascii="Times New Roman" w:hAnsi="Times New Roman" w:cs="Times New Roman"/>
                <w:sz w:val="23"/>
                <w:szCs w:val="23"/>
              </w:rPr>
            </w:pPr>
          </w:p>
          <w:p w14:paraId="118AA3CA" w14:textId="69A1B3A9" w:rsidR="0038123B" w:rsidRDefault="0038123B" w:rsidP="0043682B">
            <w:pPr>
              <w:pStyle w:val="ConsPlusNormal0"/>
              <w:widowControl/>
              <w:spacing w:line="216" w:lineRule="auto"/>
              <w:ind w:right="317" w:firstLine="0"/>
              <w:contextualSpacing/>
              <w:jc w:val="both"/>
              <w:rPr>
                <w:rFonts w:ascii="Times New Roman" w:hAnsi="Times New Roman" w:cs="Times New Roman"/>
                <w:sz w:val="23"/>
                <w:szCs w:val="23"/>
              </w:rPr>
            </w:pPr>
          </w:p>
          <w:p w14:paraId="7B7649CF" w14:textId="77777777" w:rsidR="0038123B" w:rsidRDefault="0038123B" w:rsidP="0043682B">
            <w:pPr>
              <w:pStyle w:val="ConsPlusNormal0"/>
              <w:widowControl/>
              <w:spacing w:line="216" w:lineRule="auto"/>
              <w:ind w:right="317" w:firstLine="0"/>
              <w:contextualSpacing/>
              <w:jc w:val="both"/>
              <w:rPr>
                <w:rFonts w:ascii="Times New Roman" w:hAnsi="Times New Roman" w:cs="Times New Roman"/>
                <w:sz w:val="23"/>
                <w:szCs w:val="23"/>
              </w:rPr>
            </w:pPr>
          </w:p>
          <w:p w14:paraId="24A97966" w14:textId="77777777" w:rsidR="00394C3A" w:rsidRPr="007A1606" w:rsidRDefault="00394C3A" w:rsidP="0043682B">
            <w:pPr>
              <w:pStyle w:val="ConsPlusNormal0"/>
              <w:widowControl/>
              <w:spacing w:line="216" w:lineRule="auto"/>
              <w:ind w:right="317" w:firstLine="0"/>
              <w:contextualSpacing/>
              <w:jc w:val="both"/>
              <w:rPr>
                <w:rFonts w:ascii="Times New Roman" w:hAnsi="Times New Roman" w:cs="Times New Roman"/>
                <w:sz w:val="23"/>
                <w:szCs w:val="23"/>
              </w:rPr>
            </w:pPr>
          </w:p>
          <w:p w14:paraId="21F2C331" w14:textId="77777777" w:rsidR="00AA19A6" w:rsidRPr="007A1606" w:rsidRDefault="00AA19A6" w:rsidP="0043682B">
            <w:pPr>
              <w:pStyle w:val="ConsPlusNormal0"/>
              <w:widowControl/>
              <w:spacing w:line="216" w:lineRule="auto"/>
              <w:ind w:right="317" w:firstLine="0"/>
              <w:contextualSpacing/>
              <w:jc w:val="both"/>
              <w:rPr>
                <w:rFonts w:ascii="Times New Roman" w:hAnsi="Times New Roman" w:cs="Times New Roman"/>
                <w:sz w:val="23"/>
                <w:szCs w:val="23"/>
              </w:rPr>
            </w:pPr>
            <w:r w:rsidRPr="007A1606">
              <w:rPr>
                <w:rFonts w:ascii="Times New Roman" w:hAnsi="Times New Roman" w:cs="Times New Roman"/>
                <w:sz w:val="23"/>
                <w:szCs w:val="23"/>
              </w:rPr>
              <w:t xml:space="preserve">____________________ </w:t>
            </w:r>
          </w:p>
          <w:p w14:paraId="7936F382" w14:textId="4120715B" w:rsidR="00AA19A6" w:rsidRPr="007A1606" w:rsidRDefault="00647E0F" w:rsidP="0043682B">
            <w:pPr>
              <w:pStyle w:val="ConsPlusNormal0"/>
              <w:widowControl/>
              <w:spacing w:line="216" w:lineRule="auto"/>
              <w:ind w:right="317" w:firstLine="0"/>
              <w:contextualSpacing/>
              <w:jc w:val="both"/>
              <w:rPr>
                <w:rFonts w:ascii="Times New Roman" w:hAnsi="Times New Roman" w:cs="Times New Roman"/>
                <w:sz w:val="23"/>
                <w:szCs w:val="23"/>
              </w:rPr>
            </w:pPr>
            <w:r>
              <w:rPr>
                <w:rFonts w:ascii="Times New Roman" w:hAnsi="Times New Roman" w:cs="Times New Roman"/>
                <w:sz w:val="23"/>
                <w:szCs w:val="23"/>
              </w:rPr>
              <w:t>"___" ______ 202</w:t>
            </w:r>
            <w:r w:rsidR="00E20DBD">
              <w:rPr>
                <w:rFonts w:ascii="Times New Roman" w:hAnsi="Times New Roman" w:cs="Times New Roman"/>
                <w:sz w:val="23"/>
                <w:szCs w:val="23"/>
              </w:rPr>
              <w:t>6</w:t>
            </w:r>
            <w:r w:rsidR="00AA19A6" w:rsidRPr="007A1606">
              <w:rPr>
                <w:rFonts w:ascii="Times New Roman" w:hAnsi="Times New Roman" w:cs="Times New Roman"/>
                <w:sz w:val="23"/>
                <w:szCs w:val="23"/>
              </w:rPr>
              <w:t xml:space="preserve"> г.</w:t>
            </w:r>
          </w:p>
          <w:p w14:paraId="4C28B1B8" w14:textId="77777777" w:rsidR="00AA19A6" w:rsidRPr="007A1606" w:rsidRDefault="00AA19A6" w:rsidP="0043682B">
            <w:pPr>
              <w:pStyle w:val="ConsPlusNormal0"/>
              <w:widowControl/>
              <w:spacing w:line="216" w:lineRule="auto"/>
              <w:ind w:right="317" w:firstLine="0"/>
              <w:contextualSpacing/>
              <w:jc w:val="both"/>
              <w:rPr>
                <w:rFonts w:ascii="Times New Roman" w:hAnsi="Times New Roman" w:cs="Times New Roman"/>
                <w:sz w:val="23"/>
                <w:szCs w:val="23"/>
              </w:rPr>
            </w:pPr>
            <w:r w:rsidRPr="007A1606">
              <w:rPr>
                <w:rFonts w:ascii="Times New Roman" w:hAnsi="Times New Roman" w:cs="Times New Roman"/>
                <w:sz w:val="23"/>
                <w:szCs w:val="23"/>
              </w:rPr>
              <w:t>М.П.</w:t>
            </w:r>
          </w:p>
        </w:tc>
      </w:tr>
    </w:tbl>
    <w:p w14:paraId="15E34CB5" w14:textId="77777777" w:rsidR="0053428E" w:rsidRPr="007A1606" w:rsidRDefault="0053428E" w:rsidP="00B70E90">
      <w:pPr>
        <w:ind w:right="-144"/>
        <w:rPr>
          <w:sz w:val="23"/>
          <w:szCs w:val="23"/>
          <w:lang w:eastAsia="ru-RU"/>
        </w:rPr>
        <w:sectPr w:rsidR="0053428E" w:rsidRPr="007A1606" w:rsidSect="00FA3291">
          <w:headerReference w:type="default" r:id="rId8"/>
          <w:pgSz w:w="11906" w:h="16838"/>
          <w:pgMar w:top="568" w:right="851" w:bottom="709" w:left="851" w:header="113" w:footer="113" w:gutter="0"/>
          <w:cols w:space="720"/>
          <w:formProt w:val="0"/>
          <w:titlePg/>
          <w:docGrid w:linePitch="600" w:charSpace="-6145"/>
        </w:sectPr>
      </w:pPr>
    </w:p>
    <w:p w14:paraId="43B86CDA" w14:textId="77777777" w:rsidR="003F31AB" w:rsidRDefault="003F31AB" w:rsidP="00B70E90">
      <w:pPr>
        <w:ind w:right="-144"/>
        <w:contextualSpacing/>
        <w:rPr>
          <w:sz w:val="23"/>
          <w:szCs w:val="23"/>
          <w:lang w:eastAsia="ru-RU"/>
        </w:rPr>
      </w:pPr>
    </w:p>
    <w:p w14:paraId="431C11C0" w14:textId="77777777" w:rsidR="00394C3A" w:rsidRDefault="00394C3A" w:rsidP="007A1606">
      <w:pPr>
        <w:ind w:left="284" w:right="-144" w:firstLine="567"/>
        <w:contextualSpacing/>
        <w:jc w:val="right"/>
        <w:rPr>
          <w:sz w:val="23"/>
          <w:szCs w:val="23"/>
          <w:lang w:eastAsia="ru-RU"/>
        </w:rPr>
      </w:pPr>
    </w:p>
    <w:p w14:paraId="68914156" w14:textId="37280276" w:rsidR="00394C3A" w:rsidRDefault="00394C3A" w:rsidP="0043682B">
      <w:pPr>
        <w:ind w:right="-144"/>
        <w:contextualSpacing/>
        <w:rPr>
          <w:sz w:val="23"/>
          <w:szCs w:val="23"/>
          <w:lang w:eastAsia="ru-RU"/>
        </w:rPr>
      </w:pPr>
    </w:p>
    <w:p w14:paraId="14F33453" w14:textId="0C57E664" w:rsidR="00EF060A" w:rsidRDefault="00EF060A" w:rsidP="0043682B">
      <w:pPr>
        <w:ind w:right="-144"/>
        <w:contextualSpacing/>
        <w:rPr>
          <w:sz w:val="23"/>
          <w:szCs w:val="23"/>
          <w:lang w:eastAsia="ru-RU"/>
        </w:rPr>
      </w:pPr>
    </w:p>
    <w:p w14:paraId="232E540F" w14:textId="77777777" w:rsidR="00EF060A" w:rsidRDefault="00EF060A" w:rsidP="0043682B">
      <w:pPr>
        <w:ind w:right="-144"/>
        <w:contextualSpacing/>
        <w:rPr>
          <w:sz w:val="23"/>
          <w:szCs w:val="23"/>
          <w:lang w:eastAsia="ru-RU"/>
        </w:rPr>
      </w:pPr>
    </w:p>
    <w:p w14:paraId="41E0A9B3" w14:textId="60F3159E" w:rsidR="0094330D" w:rsidRPr="009E6F90" w:rsidRDefault="0094330D" w:rsidP="007A1606">
      <w:pPr>
        <w:ind w:left="284" w:right="-144" w:firstLine="567"/>
        <w:contextualSpacing/>
        <w:jc w:val="right"/>
        <w:rPr>
          <w:sz w:val="23"/>
          <w:szCs w:val="23"/>
          <w:lang w:eastAsia="ru-RU"/>
        </w:rPr>
      </w:pPr>
      <w:r w:rsidRPr="009E6F90">
        <w:rPr>
          <w:sz w:val="23"/>
          <w:szCs w:val="23"/>
          <w:lang w:eastAsia="ru-RU"/>
        </w:rPr>
        <w:t>Приложение № 1</w:t>
      </w:r>
    </w:p>
    <w:p w14:paraId="62DB0786" w14:textId="43A68390" w:rsidR="0094330D" w:rsidRPr="009E6F90" w:rsidRDefault="0094330D" w:rsidP="0044122B">
      <w:pPr>
        <w:ind w:left="284" w:right="-144" w:firstLine="567"/>
        <w:contextualSpacing/>
        <w:jc w:val="right"/>
        <w:rPr>
          <w:sz w:val="23"/>
          <w:szCs w:val="23"/>
          <w:lang w:eastAsia="ru-RU"/>
        </w:rPr>
      </w:pPr>
      <w:r w:rsidRPr="009E6F90">
        <w:rPr>
          <w:sz w:val="23"/>
          <w:szCs w:val="23"/>
          <w:lang w:eastAsia="ru-RU"/>
        </w:rPr>
        <w:t>к Договору</w:t>
      </w:r>
      <w:r w:rsidR="00E44C2C" w:rsidRPr="009E6F90">
        <w:rPr>
          <w:sz w:val="23"/>
          <w:szCs w:val="23"/>
          <w:lang w:eastAsia="ru-RU"/>
        </w:rPr>
        <w:t xml:space="preserve"> </w:t>
      </w:r>
      <w:r w:rsidR="00E20DBD">
        <w:rPr>
          <w:sz w:val="23"/>
          <w:szCs w:val="23"/>
          <w:lang w:eastAsia="ru-RU"/>
        </w:rPr>
        <w:t>от __ _______ 2026</w:t>
      </w:r>
      <w:r w:rsidRPr="009E6F90">
        <w:rPr>
          <w:sz w:val="23"/>
          <w:szCs w:val="23"/>
          <w:lang w:eastAsia="ru-RU"/>
        </w:rPr>
        <w:t xml:space="preserve">г. </w:t>
      </w:r>
      <w:r w:rsidR="0044122B" w:rsidRPr="009E6F90">
        <w:rPr>
          <w:sz w:val="23"/>
          <w:szCs w:val="23"/>
          <w:lang w:eastAsia="ru-RU"/>
        </w:rPr>
        <w:t>№ _</w:t>
      </w:r>
      <w:r w:rsidR="00EF3969">
        <w:rPr>
          <w:sz w:val="23"/>
          <w:szCs w:val="23"/>
          <w:lang w:eastAsia="ru-RU"/>
        </w:rPr>
        <w:t>______</w:t>
      </w:r>
      <w:r w:rsidR="0044122B" w:rsidRPr="009E6F90">
        <w:rPr>
          <w:sz w:val="23"/>
          <w:szCs w:val="23"/>
          <w:lang w:eastAsia="ru-RU"/>
        </w:rPr>
        <w:t>____</w:t>
      </w:r>
    </w:p>
    <w:p w14:paraId="07BC952C" w14:textId="77777777" w:rsidR="0094330D" w:rsidRPr="009E6F90" w:rsidRDefault="0094330D" w:rsidP="007A1606">
      <w:pPr>
        <w:ind w:left="284" w:right="-144" w:firstLine="567"/>
        <w:contextualSpacing/>
        <w:jc w:val="center"/>
        <w:rPr>
          <w:b/>
          <w:bCs/>
          <w:sz w:val="23"/>
          <w:szCs w:val="23"/>
          <w:lang w:eastAsia="ru-RU"/>
        </w:rPr>
      </w:pPr>
    </w:p>
    <w:p w14:paraId="68B36544" w14:textId="77777777" w:rsidR="0094330D" w:rsidRPr="009E6F90" w:rsidRDefault="0094330D" w:rsidP="007A1606">
      <w:pPr>
        <w:ind w:left="284" w:right="-144" w:firstLine="567"/>
        <w:contextualSpacing/>
        <w:jc w:val="center"/>
        <w:rPr>
          <w:b/>
          <w:bCs/>
          <w:sz w:val="23"/>
          <w:szCs w:val="23"/>
          <w:lang w:eastAsia="ru-RU"/>
        </w:rPr>
      </w:pPr>
    </w:p>
    <w:p w14:paraId="4540C8F4" w14:textId="77777777" w:rsidR="0094330D" w:rsidRPr="009E6F90" w:rsidRDefault="0094330D" w:rsidP="007A1606">
      <w:pPr>
        <w:contextualSpacing/>
        <w:jc w:val="center"/>
        <w:rPr>
          <w:sz w:val="23"/>
          <w:szCs w:val="23"/>
          <w:lang w:eastAsia="ru-RU"/>
        </w:rPr>
      </w:pPr>
    </w:p>
    <w:p w14:paraId="616A1E04" w14:textId="77777777" w:rsidR="0094330D" w:rsidRPr="009E6F90" w:rsidRDefault="0094330D" w:rsidP="007A1606">
      <w:pPr>
        <w:contextualSpacing/>
        <w:jc w:val="center"/>
        <w:rPr>
          <w:sz w:val="23"/>
          <w:szCs w:val="23"/>
          <w:lang w:eastAsia="ru-RU"/>
        </w:rPr>
      </w:pPr>
    </w:p>
    <w:p w14:paraId="06955E0C" w14:textId="055E2D56" w:rsidR="0094330D" w:rsidRPr="009E6F90" w:rsidRDefault="0094330D" w:rsidP="0044122B">
      <w:pPr>
        <w:contextualSpacing/>
        <w:jc w:val="center"/>
        <w:rPr>
          <w:b/>
          <w:strike/>
          <w:sz w:val="23"/>
          <w:szCs w:val="23"/>
          <w:u w:val="single"/>
          <w:lang w:eastAsia="ru-RU"/>
        </w:rPr>
      </w:pPr>
      <w:r w:rsidRPr="009E6F90">
        <w:rPr>
          <w:b/>
          <w:sz w:val="23"/>
          <w:szCs w:val="23"/>
          <w:lang w:eastAsia="ru-RU"/>
        </w:rPr>
        <w:t>СПЕЦИФИКАЦИЯ</w:t>
      </w:r>
    </w:p>
    <w:p w14:paraId="0BA52EE7" w14:textId="190B36E5" w:rsidR="0094330D" w:rsidRDefault="009465CC" w:rsidP="004D4BBE">
      <w:pPr>
        <w:tabs>
          <w:tab w:val="left" w:pos="1701"/>
        </w:tabs>
        <w:suppressAutoHyphens/>
        <w:contextualSpacing/>
        <w:jc w:val="center"/>
        <w:rPr>
          <w:b/>
          <w:sz w:val="23"/>
          <w:szCs w:val="23"/>
        </w:rPr>
      </w:pPr>
      <w:r w:rsidRPr="00CB2CFC">
        <w:rPr>
          <w:b/>
          <w:sz w:val="23"/>
          <w:szCs w:val="23"/>
        </w:rPr>
        <w:t xml:space="preserve">на оказание услуг </w:t>
      </w:r>
      <w:r w:rsidR="00A0459E" w:rsidRPr="00A0459E">
        <w:rPr>
          <w:b/>
          <w:sz w:val="23"/>
          <w:szCs w:val="23"/>
        </w:rPr>
        <w:t>по обеспечению технического сопровождения и расширенной технической поддержке модулей функциональных систем региональной информационной системы «Сетевой край. Образование»</w:t>
      </w:r>
    </w:p>
    <w:p w14:paraId="503AD2A7" w14:textId="77777777" w:rsidR="00CB2CFC" w:rsidRPr="00CB2CFC" w:rsidRDefault="00CB2CFC" w:rsidP="004D4BBE">
      <w:pPr>
        <w:tabs>
          <w:tab w:val="left" w:pos="1701"/>
        </w:tabs>
        <w:suppressAutoHyphens/>
        <w:contextualSpacing/>
        <w:jc w:val="center"/>
        <w:rPr>
          <w:b/>
          <w:sz w:val="23"/>
          <w:szCs w:val="23"/>
        </w:rPr>
      </w:pPr>
    </w:p>
    <w:tbl>
      <w:tblPr>
        <w:tblStyle w:val="326"/>
        <w:tblW w:w="5000" w:type="pct"/>
        <w:jc w:val="center"/>
        <w:tblLook w:val="04A0" w:firstRow="1" w:lastRow="0" w:firstColumn="1" w:lastColumn="0" w:noHBand="0" w:noVBand="1"/>
      </w:tblPr>
      <w:tblGrid>
        <w:gridCol w:w="448"/>
        <w:gridCol w:w="5062"/>
        <w:gridCol w:w="1320"/>
        <w:gridCol w:w="1446"/>
        <w:gridCol w:w="1351"/>
      </w:tblGrid>
      <w:tr w:rsidR="004C0C09" w:rsidRPr="007A1606" w14:paraId="20F31DBF" w14:textId="77777777" w:rsidTr="004C0C09">
        <w:trPr>
          <w:jc w:val="center"/>
        </w:trPr>
        <w:tc>
          <w:tcPr>
            <w:tcW w:w="233" w:type="pct"/>
            <w:shd w:val="clear" w:color="auto" w:fill="auto"/>
            <w:vAlign w:val="center"/>
          </w:tcPr>
          <w:p w14:paraId="7B9B2B3A" w14:textId="77777777" w:rsidR="004C0C09" w:rsidRPr="007A1606" w:rsidRDefault="004C0C09" w:rsidP="007A1606">
            <w:pPr>
              <w:tabs>
                <w:tab w:val="left" w:pos="1701"/>
              </w:tabs>
              <w:suppressAutoHyphens/>
              <w:contextualSpacing/>
              <w:jc w:val="center"/>
              <w:rPr>
                <w:sz w:val="23"/>
                <w:szCs w:val="23"/>
                <w:lang w:eastAsia="ru-RU"/>
              </w:rPr>
            </w:pPr>
            <w:r w:rsidRPr="007A1606">
              <w:rPr>
                <w:b/>
                <w:bCs/>
                <w:color w:val="000000"/>
                <w:sz w:val="23"/>
                <w:szCs w:val="23"/>
                <w:lang w:eastAsia="ru-RU"/>
              </w:rPr>
              <w:t>№</w:t>
            </w:r>
          </w:p>
        </w:tc>
        <w:tc>
          <w:tcPr>
            <w:tcW w:w="3034" w:type="pct"/>
            <w:shd w:val="clear" w:color="auto" w:fill="auto"/>
            <w:vAlign w:val="center"/>
          </w:tcPr>
          <w:p w14:paraId="0AD65AFE" w14:textId="04AE8C32" w:rsidR="004C0C09" w:rsidRPr="007A1606" w:rsidRDefault="004C0C09" w:rsidP="00AD5611">
            <w:pPr>
              <w:tabs>
                <w:tab w:val="left" w:pos="1701"/>
              </w:tabs>
              <w:suppressAutoHyphens/>
              <w:contextualSpacing/>
              <w:jc w:val="center"/>
              <w:rPr>
                <w:sz w:val="23"/>
                <w:szCs w:val="23"/>
                <w:lang w:eastAsia="ru-RU"/>
              </w:rPr>
            </w:pPr>
            <w:r w:rsidRPr="007A1606">
              <w:rPr>
                <w:b/>
                <w:bCs/>
                <w:color w:val="000000"/>
                <w:sz w:val="23"/>
                <w:szCs w:val="23"/>
                <w:lang w:eastAsia="ru-RU"/>
              </w:rPr>
              <w:t>Наименов</w:t>
            </w:r>
            <w:r>
              <w:rPr>
                <w:b/>
                <w:bCs/>
                <w:color w:val="000000"/>
                <w:sz w:val="23"/>
                <w:szCs w:val="23"/>
                <w:lang w:eastAsia="ru-RU"/>
              </w:rPr>
              <w:t xml:space="preserve">ание </w:t>
            </w:r>
            <w:r w:rsidRPr="007A1606">
              <w:rPr>
                <w:b/>
                <w:bCs/>
                <w:color w:val="000000"/>
                <w:sz w:val="23"/>
                <w:szCs w:val="23"/>
                <w:lang w:eastAsia="ru-RU"/>
              </w:rPr>
              <w:t xml:space="preserve">услуги </w:t>
            </w:r>
          </w:p>
        </w:tc>
        <w:tc>
          <w:tcPr>
            <w:tcW w:w="516" w:type="pct"/>
          </w:tcPr>
          <w:p w14:paraId="3CD35514" w14:textId="284EB070" w:rsidR="004C0C09" w:rsidRPr="007574EF" w:rsidRDefault="004C0C09" w:rsidP="009C5810">
            <w:pPr>
              <w:tabs>
                <w:tab w:val="left" w:pos="1701"/>
              </w:tabs>
              <w:suppressAutoHyphens/>
              <w:contextualSpacing/>
              <w:jc w:val="center"/>
              <w:rPr>
                <w:b/>
                <w:bCs/>
                <w:color w:val="000000"/>
                <w:sz w:val="23"/>
                <w:szCs w:val="23"/>
                <w:lang w:eastAsia="ru-RU"/>
              </w:rPr>
            </w:pPr>
            <w:r w:rsidRPr="007574EF">
              <w:rPr>
                <w:b/>
                <w:bCs/>
                <w:color w:val="000000"/>
                <w:sz w:val="23"/>
                <w:szCs w:val="23"/>
                <w:lang w:eastAsia="ru-RU"/>
              </w:rPr>
              <w:t>Единица измерения</w:t>
            </w:r>
          </w:p>
        </w:tc>
        <w:tc>
          <w:tcPr>
            <w:tcW w:w="516" w:type="pct"/>
          </w:tcPr>
          <w:p w14:paraId="50FD8C88" w14:textId="54E54CE6" w:rsidR="004C0C09" w:rsidRPr="007574EF" w:rsidRDefault="004C0C09" w:rsidP="009C5810">
            <w:pPr>
              <w:tabs>
                <w:tab w:val="left" w:pos="1701"/>
              </w:tabs>
              <w:suppressAutoHyphens/>
              <w:contextualSpacing/>
              <w:jc w:val="center"/>
              <w:rPr>
                <w:b/>
                <w:bCs/>
                <w:color w:val="000000"/>
                <w:sz w:val="23"/>
                <w:szCs w:val="23"/>
                <w:lang w:eastAsia="ru-RU"/>
              </w:rPr>
            </w:pPr>
            <w:r w:rsidRPr="007574EF">
              <w:rPr>
                <w:b/>
                <w:bCs/>
                <w:color w:val="000000"/>
                <w:sz w:val="23"/>
                <w:szCs w:val="23"/>
                <w:lang w:eastAsia="ru-RU"/>
              </w:rPr>
              <w:t>Количество</w:t>
            </w:r>
          </w:p>
        </w:tc>
        <w:tc>
          <w:tcPr>
            <w:tcW w:w="702" w:type="pct"/>
            <w:shd w:val="clear" w:color="auto" w:fill="auto"/>
            <w:vAlign w:val="center"/>
          </w:tcPr>
          <w:p w14:paraId="6CF227F0" w14:textId="78D2FB3F" w:rsidR="004C0C09" w:rsidRPr="009C5810" w:rsidRDefault="004C0C09" w:rsidP="009C5810">
            <w:pPr>
              <w:tabs>
                <w:tab w:val="left" w:pos="1701"/>
              </w:tabs>
              <w:suppressAutoHyphens/>
              <w:contextualSpacing/>
              <w:jc w:val="center"/>
              <w:rPr>
                <w:b/>
                <w:bCs/>
                <w:color w:val="000000"/>
                <w:sz w:val="23"/>
                <w:szCs w:val="23"/>
                <w:lang w:eastAsia="ru-RU"/>
              </w:rPr>
            </w:pPr>
            <w:r w:rsidRPr="007A1606">
              <w:rPr>
                <w:b/>
                <w:bCs/>
                <w:color w:val="000000"/>
                <w:sz w:val="23"/>
                <w:szCs w:val="23"/>
                <w:lang w:eastAsia="ru-RU"/>
              </w:rPr>
              <w:t xml:space="preserve">Стоимость </w:t>
            </w:r>
            <w:r>
              <w:rPr>
                <w:b/>
                <w:bCs/>
                <w:color w:val="000000"/>
                <w:sz w:val="23"/>
                <w:szCs w:val="23"/>
                <w:lang w:eastAsia="ru-RU"/>
              </w:rPr>
              <w:t>услуги</w:t>
            </w:r>
            <w:r w:rsidRPr="007A1606">
              <w:rPr>
                <w:b/>
                <w:bCs/>
                <w:color w:val="000000"/>
                <w:sz w:val="23"/>
                <w:szCs w:val="23"/>
                <w:lang w:eastAsia="ru-RU"/>
              </w:rPr>
              <w:t>, руб.</w:t>
            </w:r>
          </w:p>
        </w:tc>
      </w:tr>
      <w:tr w:rsidR="004C0C09" w:rsidRPr="007A1606" w14:paraId="2081C5AA" w14:textId="77777777" w:rsidTr="004C0C09">
        <w:tblPrEx>
          <w:jc w:val="left"/>
        </w:tblPrEx>
        <w:trPr>
          <w:trHeight w:val="1012"/>
        </w:trPr>
        <w:tc>
          <w:tcPr>
            <w:tcW w:w="233" w:type="pct"/>
            <w:noWrap/>
            <w:vAlign w:val="center"/>
            <w:hideMark/>
          </w:tcPr>
          <w:p w14:paraId="29C8F018" w14:textId="77777777" w:rsidR="004C0C09" w:rsidRPr="007A1606" w:rsidRDefault="004C0C09" w:rsidP="007A1606">
            <w:pPr>
              <w:contextualSpacing/>
              <w:jc w:val="center"/>
              <w:rPr>
                <w:color w:val="000000"/>
                <w:sz w:val="23"/>
                <w:szCs w:val="23"/>
                <w:lang w:eastAsia="ru-RU"/>
              </w:rPr>
            </w:pPr>
            <w:r w:rsidRPr="007A1606">
              <w:rPr>
                <w:color w:val="000000"/>
                <w:sz w:val="23"/>
                <w:szCs w:val="23"/>
                <w:lang w:eastAsia="ru-RU"/>
              </w:rPr>
              <w:t>1</w:t>
            </w:r>
          </w:p>
        </w:tc>
        <w:tc>
          <w:tcPr>
            <w:tcW w:w="3034" w:type="pct"/>
            <w:vAlign w:val="center"/>
          </w:tcPr>
          <w:p w14:paraId="1CAF9C0B" w14:textId="56FC6AD1" w:rsidR="004C0C09" w:rsidRPr="007A1606" w:rsidRDefault="004C0C09" w:rsidP="0038123B">
            <w:pPr>
              <w:jc w:val="both"/>
              <w:rPr>
                <w:color w:val="000000"/>
                <w:sz w:val="23"/>
                <w:szCs w:val="23"/>
                <w:lang w:eastAsia="ru-RU"/>
              </w:rPr>
            </w:pPr>
            <w:r w:rsidRPr="00A0459E">
              <w:rPr>
                <w:color w:val="000000"/>
                <w:sz w:val="23"/>
                <w:szCs w:val="23"/>
                <w:lang w:eastAsia="ru-RU"/>
              </w:rPr>
              <w:t>Услуги по обеспечению технического сопровождения и расширенной технической поддержке модулей функциональных систем региональной информационной системы "Сетевой край. Образование"</w:t>
            </w:r>
          </w:p>
        </w:tc>
        <w:tc>
          <w:tcPr>
            <w:tcW w:w="516" w:type="pct"/>
          </w:tcPr>
          <w:p w14:paraId="79113982" w14:textId="77777777" w:rsidR="004C0C09" w:rsidRPr="007A1606" w:rsidRDefault="004C0C09" w:rsidP="007A1606">
            <w:pPr>
              <w:contextualSpacing/>
              <w:jc w:val="center"/>
              <w:rPr>
                <w:color w:val="000000"/>
                <w:sz w:val="23"/>
                <w:szCs w:val="23"/>
                <w:lang w:eastAsia="ru-RU"/>
              </w:rPr>
            </w:pPr>
          </w:p>
        </w:tc>
        <w:tc>
          <w:tcPr>
            <w:tcW w:w="516" w:type="pct"/>
          </w:tcPr>
          <w:p w14:paraId="228D0436" w14:textId="1273A1C2" w:rsidR="004C0C09" w:rsidRPr="007A1606" w:rsidRDefault="004C0C09" w:rsidP="007A1606">
            <w:pPr>
              <w:contextualSpacing/>
              <w:jc w:val="center"/>
              <w:rPr>
                <w:color w:val="000000"/>
                <w:sz w:val="23"/>
                <w:szCs w:val="23"/>
                <w:lang w:eastAsia="ru-RU"/>
              </w:rPr>
            </w:pPr>
          </w:p>
        </w:tc>
        <w:tc>
          <w:tcPr>
            <w:tcW w:w="702" w:type="pct"/>
            <w:noWrap/>
            <w:vAlign w:val="center"/>
          </w:tcPr>
          <w:p w14:paraId="180204E0" w14:textId="2A0525EF" w:rsidR="004C0C09" w:rsidRPr="007A1606" w:rsidRDefault="004C0C09" w:rsidP="007A1606">
            <w:pPr>
              <w:contextualSpacing/>
              <w:jc w:val="center"/>
              <w:rPr>
                <w:color w:val="000000"/>
                <w:sz w:val="23"/>
                <w:szCs w:val="23"/>
                <w:lang w:eastAsia="ru-RU"/>
              </w:rPr>
            </w:pPr>
          </w:p>
        </w:tc>
      </w:tr>
    </w:tbl>
    <w:p w14:paraId="2D88DEC1" w14:textId="77777777" w:rsidR="0094330D" w:rsidRPr="007A1606" w:rsidRDefault="0094330D" w:rsidP="007A1606">
      <w:pPr>
        <w:tabs>
          <w:tab w:val="left" w:pos="1701"/>
        </w:tabs>
        <w:suppressAutoHyphens/>
        <w:ind w:firstLine="709"/>
        <w:contextualSpacing/>
        <w:jc w:val="both"/>
        <w:rPr>
          <w:sz w:val="23"/>
          <w:szCs w:val="23"/>
          <w:lang w:eastAsia="ru-RU"/>
        </w:rPr>
      </w:pPr>
    </w:p>
    <w:p w14:paraId="76D65D57" w14:textId="3B563FFC" w:rsidR="0094330D" w:rsidRPr="007A1606" w:rsidRDefault="0094330D" w:rsidP="007A1606">
      <w:pPr>
        <w:tabs>
          <w:tab w:val="left" w:pos="1701"/>
        </w:tabs>
        <w:suppressAutoHyphens/>
        <w:ind w:firstLine="709"/>
        <w:contextualSpacing/>
        <w:jc w:val="both"/>
        <w:rPr>
          <w:sz w:val="23"/>
          <w:szCs w:val="23"/>
          <w:lang w:eastAsia="ar-SA"/>
        </w:rPr>
      </w:pPr>
      <w:r w:rsidRPr="007A1606">
        <w:rPr>
          <w:sz w:val="23"/>
          <w:szCs w:val="23"/>
          <w:lang w:eastAsia="ru-RU"/>
        </w:rPr>
        <w:t xml:space="preserve">Стоимость услуги: </w:t>
      </w:r>
      <w:r w:rsidRPr="007A1606">
        <w:rPr>
          <w:b/>
          <w:bCs/>
          <w:sz w:val="23"/>
          <w:szCs w:val="23"/>
          <w:lang w:eastAsia="ru-RU"/>
        </w:rPr>
        <w:t xml:space="preserve">___________ (_______________) </w:t>
      </w:r>
      <w:r w:rsidRPr="007A1606">
        <w:rPr>
          <w:bCs/>
          <w:sz w:val="23"/>
          <w:szCs w:val="23"/>
          <w:lang w:eastAsia="ru-RU"/>
        </w:rPr>
        <w:t>рублей __ копеек</w:t>
      </w:r>
      <w:r w:rsidRPr="007A1606">
        <w:rPr>
          <w:sz w:val="23"/>
          <w:szCs w:val="23"/>
          <w:lang w:eastAsia="ru-RU"/>
        </w:rPr>
        <w:t>, включая налог на добавленную стоимость (__ %): __________ (__________) рублей _______ копеек (НДС не облагае</w:t>
      </w:r>
      <w:r w:rsidR="00490784">
        <w:rPr>
          <w:sz w:val="23"/>
          <w:szCs w:val="23"/>
          <w:lang w:eastAsia="ru-RU"/>
        </w:rPr>
        <w:t>тся на основании ______________</w:t>
      </w:r>
      <w:r w:rsidRPr="007A1606">
        <w:rPr>
          <w:sz w:val="23"/>
          <w:szCs w:val="23"/>
          <w:lang w:eastAsia="ru-RU"/>
        </w:rPr>
        <w:t>________).</w:t>
      </w:r>
    </w:p>
    <w:p w14:paraId="18C7BA89" w14:textId="77777777" w:rsidR="0094330D" w:rsidRPr="007A1606" w:rsidRDefault="0094330D" w:rsidP="007A1606">
      <w:pPr>
        <w:tabs>
          <w:tab w:val="left" w:pos="1701"/>
        </w:tabs>
        <w:suppressAutoHyphens/>
        <w:ind w:firstLine="709"/>
        <w:contextualSpacing/>
        <w:jc w:val="both"/>
        <w:rPr>
          <w:sz w:val="23"/>
          <w:szCs w:val="23"/>
          <w:lang w:eastAsia="ar-SA"/>
        </w:rPr>
      </w:pPr>
    </w:p>
    <w:p w14:paraId="414BCAD9" w14:textId="77777777" w:rsidR="0094330D" w:rsidRPr="007A1606" w:rsidRDefault="0094330D" w:rsidP="007A1606">
      <w:pPr>
        <w:tabs>
          <w:tab w:val="left" w:pos="1701"/>
        </w:tabs>
        <w:suppressAutoHyphens/>
        <w:ind w:firstLine="709"/>
        <w:contextualSpacing/>
        <w:jc w:val="both"/>
        <w:rPr>
          <w:sz w:val="23"/>
          <w:szCs w:val="23"/>
          <w:lang w:eastAsia="ar-SA"/>
        </w:rPr>
      </w:pPr>
    </w:p>
    <w:p w14:paraId="13B1BFB3" w14:textId="2F0CB04A" w:rsidR="0094330D" w:rsidRPr="007A1606" w:rsidRDefault="000D2E91" w:rsidP="007A1606">
      <w:pPr>
        <w:tabs>
          <w:tab w:val="left" w:pos="1701"/>
        </w:tabs>
        <w:suppressAutoHyphens/>
        <w:ind w:firstLine="709"/>
        <w:contextualSpacing/>
        <w:jc w:val="both"/>
        <w:rPr>
          <w:sz w:val="23"/>
          <w:szCs w:val="23"/>
          <w:lang w:eastAsia="ru-RU"/>
        </w:rPr>
      </w:pPr>
      <w:r w:rsidRPr="000D2E91">
        <w:rPr>
          <w:sz w:val="23"/>
          <w:szCs w:val="23"/>
          <w:lang w:eastAsia="ru-RU"/>
        </w:rPr>
        <w:t>Заказчик:</w:t>
      </w:r>
      <w:r w:rsidRPr="000D2E91">
        <w:rPr>
          <w:sz w:val="23"/>
          <w:szCs w:val="23"/>
          <w:lang w:eastAsia="ru-RU"/>
        </w:rPr>
        <w:tab/>
      </w:r>
      <w:r w:rsidRPr="000D2E91">
        <w:rPr>
          <w:sz w:val="23"/>
          <w:szCs w:val="23"/>
          <w:lang w:eastAsia="ru-RU"/>
        </w:rPr>
        <w:tab/>
      </w:r>
      <w:r w:rsidRPr="000D2E91">
        <w:rPr>
          <w:sz w:val="23"/>
          <w:szCs w:val="23"/>
          <w:lang w:eastAsia="ru-RU"/>
        </w:rPr>
        <w:tab/>
      </w:r>
      <w:r w:rsidRPr="000D2E91">
        <w:rPr>
          <w:sz w:val="23"/>
          <w:szCs w:val="23"/>
          <w:lang w:eastAsia="ru-RU"/>
        </w:rPr>
        <w:tab/>
      </w:r>
      <w:r w:rsidRPr="000D2E91">
        <w:rPr>
          <w:sz w:val="23"/>
          <w:szCs w:val="23"/>
          <w:lang w:eastAsia="ru-RU"/>
        </w:rPr>
        <w:tab/>
      </w:r>
      <w:r w:rsidRPr="000D2E91">
        <w:rPr>
          <w:sz w:val="23"/>
          <w:szCs w:val="23"/>
          <w:lang w:eastAsia="ru-RU"/>
        </w:rPr>
        <w:tab/>
      </w:r>
      <w:r w:rsidRPr="000D2E91">
        <w:rPr>
          <w:sz w:val="23"/>
          <w:szCs w:val="23"/>
          <w:lang w:eastAsia="ru-RU"/>
        </w:rPr>
        <w:tab/>
      </w:r>
      <w:r w:rsidRPr="000D2E91">
        <w:rPr>
          <w:sz w:val="23"/>
          <w:szCs w:val="23"/>
          <w:lang w:eastAsia="ru-RU"/>
        </w:rPr>
        <w:tab/>
        <w:t>Исполнитель:</w:t>
      </w:r>
    </w:p>
    <w:p w14:paraId="2513F9D7" w14:textId="77777777" w:rsidR="0094330D" w:rsidRPr="007A1606" w:rsidRDefault="0094330D" w:rsidP="007A1606">
      <w:pPr>
        <w:autoSpaceDE w:val="0"/>
        <w:autoSpaceDN w:val="0"/>
        <w:adjustRightInd w:val="0"/>
        <w:ind w:firstLine="709"/>
        <w:contextualSpacing/>
        <w:jc w:val="both"/>
        <w:rPr>
          <w:rFonts w:eastAsia="Calibri"/>
          <w:color w:val="000000"/>
          <w:sz w:val="23"/>
          <w:szCs w:val="23"/>
          <w:lang w:eastAsia="ru-RU"/>
        </w:rPr>
      </w:pPr>
    </w:p>
    <w:tbl>
      <w:tblPr>
        <w:tblW w:w="4874" w:type="pct"/>
        <w:tblLook w:val="04A0" w:firstRow="1" w:lastRow="0" w:firstColumn="1" w:lastColumn="0" w:noHBand="0" w:noVBand="1"/>
      </w:tblPr>
      <w:tblGrid>
        <w:gridCol w:w="3444"/>
        <w:gridCol w:w="1648"/>
        <w:gridCol w:w="4302"/>
      </w:tblGrid>
      <w:tr w:rsidR="0094330D" w:rsidRPr="007A1606" w14:paraId="1A463777" w14:textId="77777777" w:rsidTr="00AD101F">
        <w:tc>
          <w:tcPr>
            <w:tcW w:w="2709" w:type="pct"/>
            <w:gridSpan w:val="2"/>
          </w:tcPr>
          <w:p w14:paraId="0A646F58" w14:textId="77777777" w:rsidR="0094330D" w:rsidRPr="007A1606" w:rsidRDefault="0094330D" w:rsidP="007A1606">
            <w:pPr>
              <w:ind w:left="284" w:right="-144" w:firstLine="37"/>
              <w:contextualSpacing/>
              <w:rPr>
                <w:bCs/>
                <w:sz w:val="23"/>
                <w:szCs w:val="23"/>
                <w:lang w:eastAsia="ru-RU"/>
              </w:rPr>
            </w:pPr>
            <w:r w:rsidRPr="007A1606">
              <w:rPr>
                <w:bCs/>
                <w:sz w:val="23"/>
                <w:szCs w:val="23"/>
                <w:lang w:eastAsia="ru-RU"/>
              </w:rPr>
              <w:t>Директор</w:t>
            </w:r>
          </w:p>
          <w:p w14:paraId="4A104C53" w14:textId="5BD18774" w:rsidR="0094330D" w:rsidRPr="007A1606" w:rsidRDefault="0094330D" w:rsidP="007A1606">
            <w:pPr>
              <w:ind w:left="284" w:right="-144" w:firstLine="37"/>
              <w:contextualSpacing/>
              <w:rPr>
                <w:bCs/>
                <w:sz w:val="23"/>
                <w:szCs w:val="23"/>
                <w:lang w:eastAsia="ru-RU"/>
              </w:rPr>
            </w:pPr>
          </w:p>
          <w:p w14:paraId="6E4CDF52" w14:textId="77777777" w:rsidR="0094330D" w:rsidRPr="007A1606" w:rsidRDefault="0094330D" w:rsidP="007A1606">
            <w:pPr>
              <w:ind w:left="284" w:right="-144" w:firstLine="37"/>
              <w:contextualSpacing/>
              <w:rPr>
                <w:bCs/>
                <w:sz w:val="23"/>
                <w:szCs w:val="23"/>
                <w:lang w:eastAsia="ru-RU"/>
              </w:rPr>
            </w:pPr>
          </w:p>
          <w:p w14:paraId="16203E75" w14:textId="77777777" w:rsidR="0094330D" w:rsidRPr="007A1606" w:rsidRDefault="0094330D" w:rsidP="007A1606">
            <w:pPr>
              <w:ind w:left="284" w:right="-144" w:firstLine="37"/>
              <w:contextualSpacing/>
              <w:rPr>
                <w:bCs/>
                <w:sz w:val="23"/>
                <w:szCs w:val="23"/>
                <w:lang w:eastAsia="ru-RU"/>
              </w:rPr>
            </w:pPr>
          </w:p>
          <w:p w14:paraId="6E08D71B" w14:textId="77777777" w:rsidR="0094330D" w:rsidRPr="007A1606" w:rsidRDefault="0094330D" w:rsidP="007A1606">
            <w:pPr>
              <w:ind w:left="284" w:right="-144" w:firstLine="37"/>
              <w:contextualSpacing/>
              <w:rPr>
                <w:bCs/>
                <w:sz w:val="23"/>
                <w:szCs w:val="23"/>
                <w:lang w:eastAsia="ru-RU"/>
              </w:rPr>
            </w:pPr>
          </w:p>
          <w:p w14:paraId="64312762" w14:textId="77777777" w:rsidR="0094330D" w:rsidRPr="007A1606" w:rsidRDefault="0094330D" w:rsidP="007A1606">
            <w:pPr>
              <w:ind w:left="284" w:right="-144" w:firstLine="37"/>
              <w:contextualSpacing/>
              <w:rPr>
                <w:bCs/>
                <w:sz w:val="23"/>
                <w:szCs w:val="23"/>
                <w:lang w:eastAsia="ru-RU"/>
              </w:rPr>
            </w:pPr>
            <w:r w:rsidRPr="007A1606">
              <w:rPr>
                <w:bCs/>
                <w:sz w:val="23"/>
                <w:szCs w:val="23"/>
                <w:lang w:eastAsia="ru-RU"/>
              </w:rPr>
              <w:t xml:space="preserve">_________________ М.А. Рязанов </w:t>
            </w:r>
          </w:p>
          <w:p w14:paraId="4CC0CF1D" w14:textId="77777777" w:rsidR="0094330D" w:rsidRPr="007A1606" w:rsidRDefault="0094330D" w:rsidP="007A1606">
            <w:pPr>
              <w:ind w:left="284" w:right="-144" w:firstLine="37"/>
              <w:contextualSpacing/>
              <w:rPr>
                <w:bCs/>
                <w:sz w:val="23"/>
                <w:szCs w:val="23"/>
                <w:lang w:eastAsia="ru-RU"/>
              </w:rPr>
            </w:pPr>
          </w:p>
        </w:tc>
        <w:tc>
          <w:tcPr>
            <w:tcW w:w="2291" w:type="pct"/>
          </w:tcPr>
          <w:p w14:paraId="1BD676AF" w14:textId="77777777" w:rsidR="0094330D" w:rsidRPr="007A1606" w:rsidRDefault="0094330D" w:rsidP="007A1606">
            <w:pPr>
              <w:ind w:right="-144"/>
              <w:contextualSpacing/>
              <w:rPr>
                <w:bCs/>
                <w:sz w:val="23"/>
                <w:szCs w:val="23"/>
                <w:lang w:eastAsia="ru-RU"/>
              </w:rPr>
            </w:pPr>
          </w:p>
          <w:p w14:paraId="0D93E7AD" w14:textId="77777777" w:rsidR="0094330D" w:rsidRPr="007A1606" w:rsidRDefault="0094330D" w:rsidP="007A1606">
            <w:pPr>
              <w:ind w:right="-144"/>
              <w:contextualSpacing/>
              <w:rPr>
                <w:bCs/>
                <w:sz w:val="23"/>
                <w:szCs w:val="23"/>
                <w:lang w:eastAsia="ru-RU"/>
              </w:rPr>
            </w:pPr>
          </w:p>
          <w:p w14:paraId="7E2B91FD" w14:textId="77777777" w:rsidR="0094330D" w:rsidRPr="007A1606" w:rsidRDefault="0094330D" w:rsidP="007A1606">
            <w:pPr>
              <w:ind w:right="-144"/>
              <w:contextualSpacing/>
              <w:rPr>
                <w:bCs/>
                <w:sz w:val="23"/>
                <w:szCs w:val="23"/>
                <w:lang w:eastAsia="ru-RU"/>
              </w:rPr>
            </w:pPr>
          </w:p>
          <w:p w14:paraId="688C9550" w14:textId="77777777" w:rsidR="0094330D" w:rsidRPr="007A1606" w:rsidRDefault="0094330D" w:rsidP="007A1606">
            <w:pPr>
              <w:ind w:left="284" w:right="-144" w:firstLine="720"/>
              <w:contextualSpacing/>
              <w:rPr>
                <w:bCs/>
                <w:sz w:val="23"/>
                <w:szCs w:val="23"/>
                <w:lang w:eastAsia="ru-RU"/>
              </w:rPr>
            </w:pPr>
          </w:p>
          <w:p w14:paraId="74490862" w14:textId="77777777" w:rsidR="0094330D" w:rsidRPr="007A1606" w:rsidRDefault="0094330D" w:rsidP="007A1606">
            <w:pPr>
              <w:ind w:left="284" w:right="-144" w:firstLine="720"/>
              <w:contextualSpacing/>
              <w:rPr>
                <w:bCs/>
                <w:sz w:val="23"/>
                <w:szCs w:val="23"/>
                <w:lang w:eastAsia="ru-RU"/>
              </w:rPr>
            </w:pPr>
          </w:p>
          <w:p w14:paraId="30D38E24" w14:textId="62208E7F" w:rsidR="0094330D" w:rsidRPr="00574C78" w:rsidRDefault="0094330D" w:rsidP="007A1606">
            <w:pPr>
              <w:ind w:left="284" w:right="-144" w:hanging="104"/>
              <w:contextualSpacing/>
              <w:rPr>
                <w:bCs/>
                <w:i/>
                <w:sz w:val="23"/>
                <w:szCs w:val="23"/>
                <w:lang w:eastAsia="ru-RU"/>
              </w:rPr>
            </w:pPr>
            <w:r w:rsidRPr="007A1606">
              <w:rPr>
                <w:bCs/>
                <w:sz w:val="23"/>
                <w:szCs w:val="23"/>
                <w:lang w:eastAsia="ru-RU"/>
              </w:rPr>
              <w:t xml:space="preserve">____________________ </w:t>
            </w:r>
          </w:p>
          <w:p w14:paraId="3F00BC57" w14:textId="77777777" w:rsidR="0094330D" w:rsidRPr="007A1606" w:rsidRDefault="0094330D" w:rsidP="007A1606">
            <w:pPr>
              <w:ind w:left="284" w:right="-144" w:firstLine="720"/>
              <w:contextualSpacing/>
              <w:rPr>
                <w:bCs/>
                <w:sz w:val="23"/>
                <w:szCs w:val="23"/>
                <w:lang w:eastAsia="ru-RU"/>
              </w:rPr>
            </w:pPr>
          </w:p>
        </w:tc>
      </w:tr>
      <w:tr w:rsidR="0094330D" w:rsidRPr="007A1606" w14:paraId="6D31ED53" w14:textId="77777777" w:rsidTr="00AD101F">
        <w:tblPrEx>
          <w:tblCellMar>
            <w:left w:w="10" w:type="dxa"/>
            <w:right w:w="10" w:type="dxa"/>
          </w:tblCellMar>
          <w:tblLook w:val="0000" w:firstRow="0" w:lastRow="0" w:firstColumn="0" w:lastColumn="0" w:noHBand="0" w:noVBand="0"/>
        </w:tblPrEx>
        <w:trPr>
          <w:trHeight w:val="1"/>
        </w:trPr>
        <w:tc>
          <w:tcPr>
            <w:tcW w:w="1833" w:type="pct"/>
            <w:shd w:val="clear" w:color="000000" w:fill="FFFFFF"/>
            <w:tcMar>
              <w:left w:w="108" w:type="dxa"/>
              <w:right w:w="108" w:type="dxa"/>
            </w:tcMar>
          </w:tcPr>
          <w:p w14:paraId="12CA8C40" w14:textId="77777777" w:rsidR="0094330D" w:rsidRPr="007A1606" w:rsidRDefault="0094330D" w:rsidP="007A1606">
            <w:pPr>
              <w:suppressAutoHyphens/>
              <w:ind w:left="284" w:right="-144" w:firstLine="37"/>
              <w:contextualSpacing/>
              <w:rPr>
                <w:sz w:val="23"/>
                <w:szCs w:val="23"/>
                <w:lang w:eastAsia="ru-RU"/>
              </w:rPr>
            </w:pPr>
            <w:r w:rsidRPr="007A1606">
              <w:rPr>
                <w:color w:val="00000A"/>
                <w:sz w:val="23"/>
                <w:szCs w:val="23"/>
                <w:lang w:eastAsia="ru-RU"/>
              </w:rPr>
              <w:t xml:space="preserve">             М.П.</w:t>
            </w:r>
          </w:p>
        </w:tc>
        <w:tc>
          <w:tcPr>
            <w:tcW w:w="877" w:type="pct"/>
            <w:shd w:val="clear" w:color="000000" w:fill="FFFFFF"/>
            <w:tcMar>
              <w:left w:w="108" w:type="dxa"/>
              <w:right w:w="108" w:type="dxa"/>
            </w:tcMar>
          </w:tcPr>
          <w:p w14:paraId="7F7339AE" w14:textId="77777777" w:rsidR="0094330D" w:rsidRPr="007A1606" w:rsidRDefault="0094330D" w:rsidP="007A1606">
            <w:pPr>
              <w:suppressAutoHyphens/>
              <w:ind w:left="284" w:right="-144" w:firstLine="37"/>
              <w:contextualSpacing/>
              <w:rPr>
                <w:rFonts w:eastAsia="Calibri"/>
                <w:sz w:val="23"/>
                <w:szCs w:val="23"/>
                <w:lang w:eastAsia="ru-RU"/>
              </w:rPr>
            </w:pPr>
          </w:p>
        </w:tc>
        <w:tc>
          <w:tcPr>
            <w:tcW w:w="2291" w:type="pct"/>
            <w:shd w:val="clear" w:color="000000" w:fill="FFFFFF"/>
            <w:tcMar>
              <w:left w:w="108" w:type="dxa"/>
              <w:right w:w="108" w:type="dxa"/>
            </w:tcMar>
          </w:tcPr>
          <w:p w14:paraId="0278BE87" w14:textId="77777777" w:rsidR="0094330D" w:rsidRPr="007A1606" w:rsidRDefault="0094330D" w:rsidP="007A1606">
            <w:pPr>
              <w:suppressAutoHyphens/>
              <w:ind w:left="284" w:right="-144"/>
              <w:contextualSpacing/>
              <w:rPr>
                <w:sz w:val="23"/>
                <w:szCs w:val="23"/>
                <w:lang w:eastAsia="ru-RU"/>
              </w:rPr>
            </w:pPr>
            <w:r w:rsidRPr="007A1606">
              <w:rPr>
                <w:sz w:val="23"/>
                <w:szCs w:val="23"/>
                <w:lang w:eastAsia="ru-RU"/>
              </w:rPr>
              <w:t xml:space="preserve">  М.П.</w:t>
            </w:r>
          </w:p>
        </w:tc>
      </w:tr>
    </w:tbl>
    <w:p w14:paraId="3982E6A1" w14:textId="77777777" w:rsidR="0094330D" w:rsidRPr="007A1606" w:rsidRDefault="0094330D" w:rsidP="007A1606">
      <w:pPr>
        <w:ind w:left="284" w:right="-144" w:firstLine="567"/>
        <w:jc w:val="right"/>
        <w:rPr>
          <w:sz w:val="23"/>
          <w:szCs w:val="23"/>
          <w:lang w:eastAsia="ru-RU"/>
        </w:rPr>
      </w:pPr>
    </w:p>
    <w:p w14:paraId="567B9B40" w14:textId="77777777" w:rsidR="0094330D" w:rsidRPr="007A1606" w:rsidRDefault="0094330D" w:rsidP="007A1606">
      <w:pPr>
        <w:rPr>
          <w:sz w:val="23"/>
          <w:szCs w:val="23"/>
          <w:lang w:eastAsia="ru-RU"/>
        </w:rPr>
      </w:pPr>
      <w:r w:rsidRPr="007A1606">
        <w:rPr>
          <w:sz w:val="23"/>
          <w:szCs w:val="23"/>
          <w:lang w:eastAsia="ru-RU"/>
        </w:rPr>
        <w:br w:type="page"/>
      </w:r>
    </w:p>
    <w:p w14:paraId="10C00F51" w14:textId="6DD66F60" w:rsidR="000C422E" w:rsidRPr="007A1606" w:rsidRDefault="000C422E" w:rsidP="007A1606">
      <w:pPr>
        <w:ind w:left="284" w:right="-144" w:firstLine="567"/>
        <w:jc w:val="right"/>
        <w:rPr>
          <w:sz w:val="23"/>
          <w:szCs w:val="23"/>
          <w:lang w:eastAsia="ru-RU"/>
        </w:rPr>
      </w:pPr>
      <w:r w:rsidRPr="007A1606">
        <w:rPr>
          <w:sz w:val="23"/>
          <w:szCs w:val="23"/>
          <w:lang w:eastAsia="ru-RU"/>
        </w:rPr>
        <w:lastRenderedPageBreak/>
        <w:t xml:space="preserve">Приложение </w:t>
      </w:r>
      <w:r w:rsidR="0094330D" w:rsidRPr="007A1606">
        <w:rPr>
          <w:sz w:val="23"/>
          <w:szCs w:val="23"/>
          <w:lang w:eastAsia="ru-RU"/>
        </w:rPr>
        <w:t>№ 2</w:t>
      </w:r>
    </w:p>
    <w:p w14:paraId="675A808F" w14:textId="08DCDAAD" w:rsidR="004F6281" w:rsidRPr="007A1606" w:rsidRDefault="004F6281" w:rsidP="0044122B">
      <w:pPr>
        <w:ind w:left="284" w:right="-144" w:firstLine="567"/>
        <w:jc w:val="right"/>
        <w:rPr>
          <w:sz w:val="23"/>
          <w:szCs w:val="23"/>
          <w:lang w:eastAsia="ru-RU"/>
        </w:rPr>
      </w:pPr>
      <w:r w:rsidRPr="007A1606">
        <w:rPr>
          <w:sz w:val="23"/>
          <w:szCs w:val="23"/>
          <w:lang w:eastAsia="ru-RU"/>
        </w:rPr>
        <w:t xml:space="preserve">к </w:t>
      </w:r>
      <w:r w:rsidRPr="009E6F90">
        <w:rPr>
          <w:sz w:val="23"/>
          <w:szCs w:val="23"/>
          <w:lang w:eastAsia="ru-RU"/>
        </w:rPr>
        <w:t>Договору от __ ____</w:t>
      </w:r>
      <w:r w:rsidR="00E20DBD">
        <w:rPr>
          <w:sz w:val="23"/>
          <w:szCs w:val="23"/>
          <w:lang w:eastAsia="ru-RU"/>
        </w:rPr>
        <w:t>___ 2026</w:t>
      </w:r>
      <w:r w:rsidRPr="009E6F90">
        <w:rPr>
          <w:sz w:val="23"/>
          <w:szCs w:val="23"/>
          <w:lang w:eastAsia="ru-RU"/>
        </w:rPr>
        <w:t>г.</w:t>
      </w:r>
      <w:r w:rsidR="0044122B" w:rsidRPr="009E6F90">
        <w:rPr>
          <w:sz w:val="23"/>
          <w:szCs w:val="23"/>
          <w:lang w:eastAsia="ru-RU"/>
        </w:rPr>
        <w:t xml:space="preserve"> № _</w:t>
      </w:r>
      <w:r w:rsidR="00EF3969">
        <w:rPr>
          <w:sz w:val="23"/>
          <w:szCs w:val="23"/>
          <w:lang w:eastAsia="ru-RU"/>
        </w:rPr>
        <w:t>______</w:t>
      </w:r>
      <w:r w:rsidR="0044122B" w:rsidRPr="009E6F90">
        <w:rPr>
          <w:sz w:val="23"/>
          <w:szCs w:val="23"/>
          <w:lang w:eastAsia="ru-RU"/>
        </w:rPr>
        <w:t>____</w:t>
      </w:r>
    </w:p>
    <w:p w14:paraId="332E7355" w14:textId="77777777" w:rsidR="0038123B" w:rsidRDefault="0038123B" w:rsidP="0038123B">
      <w:pPr>
        <w:widowControl w:val="0"/>
        <w:spacing w:line="312" w:lineRule="auto"/>
        <w:jc w:val="center"/>
        <w:rPr>
          <w:spacing w:val="6"/>
          <w:sz w:val="28"/>
          <w:szCs w:val="28"/>
        </w:rPr>
      </w:pPr>
    </w:p>
    <w:p w14:paraId="10744677" w14:textId="77777777" w:rsidR="0038123B" w:rsidRDefault="0038123B" w:rsidP="0038123B">
      <w:pPr>
        <w:widowControl w:val="0"/>
        <w:spacing w:line="312" w:lineRule="auto"/>
        <w:jc w:val="center"/>
        <w:rPr>
          <w:spacing w:val="6"/>
          <w:sz w:val="28"/>
          <w:szCs w:val="28"/>
        </w:rPr>
      </w:pPr>
    </w:p>
    <w:p w14:paraId="60F968A6" w14:textId="77777777" w:rsidR="0038123B" w:rsidRDefault="0038123B" w:rsidP="0038123B">
      <w:pPr>
        <w:widowControl w:val="0"/>
        <w:spacing w:line="312" w:lineRule="auto"/>
        <w:jc w:val="center"/>
        <w:rPr>
          <w:spacing w:val="6"/>
          <w:sz w:val="28"/>
          <w:szCs w:val="28"/>
        </w:rPr>
      </w:pPr>
    </w:p>
    <w:p w14:paraId="5F758065" w14:textId="77777777" w:rsidR="0038123B" w:rsidRDefault="0038123B" w:rsidP="0038123B">
      <w:pPr>
        <w:widowControl w:val="0"/>
        <w:spacing w:line="312" w:lineRule="auto"/>
        <w:jc w:val="center"/>
        <w:rPr>
          <w:spacing w:val="6"/>
          <w:sz w:val="28"/>
          <w:szCs w:val="28"/>
        </w:rPr>
      </w:pPr>
    </w:p>
    <w:p w14:paraId="27BEB2AA" w14:textId="77777777" w:rsidR="00B8371F" w:rsidRPr="00772548" w:rsidRDefault="00B8371F" w:rsidP="00B8371F">
      <w:pPr>
        <w:widowControl w:val="0"/>
        <w:spacing w:line="312" w:lineRule="auto"/>
        <w:jc w:val="center"/>
        <w:rPr>
          <w:spacing w:val="6"/>
          <w:sz w:val="28"/>
          <w:szCs w:val="28"/>
        </w:rPr>
      </w:pPr>
      <w:r w:rsidRPr="00772548">
        <w:rPr>
          <w:spacing w:val="6"/>
          <w:sz w:val="28"/>
          <w:szCs w:val="28"/>
        </w:rPr>
        <w:t xml:space="preserve">ТЕХНИЧЕСКОЕ ЗАДАНИЕ </w:t>
      </w:r>
    </w:p>
    <w:p w14:paraId="59D8F308" w14:textId="77777777" w:rsidR="00B8371F" w:rsidRPr="00772548" w:rsidRDefault="00B8371F" w:rsidP="00B8371F">
      <w:pPr>
        <w:widowControl w:val="0"/>
        <w:spacing w:line="312" w:lineRule="auto"/>
        <w:jc w:val="center"/>
        <w:rPr>
          <w:spacing w:val="6"/>
          <w:sz w:val="28"/>
          <w:szCs w:val="28"/>
        </w:rPr>
      </w:pPr>
      <w:r w:rsidRPr="00772548">
        <w:rPr>
          <w:spacing w:val="6"/>
          <w:sz w:val="28"/>
          <w:szCs w:val="28"/>
        </w:rPr>
        <w:t xml:space="preserve">на оказание услуг по обеспечению технического сопровождения и расширенной технической поддержке модулей функциональных систем региональной информационной </w:t>
      </w:r>
      <w:r w:rsidRPr="00B8371F">
        <w:rPr>
          <w:spacing w:val="6"/>
          <w:sz w:val="28"/>
          <w:szCs w:val="28"/>
        </w:rPr>
        <w:t>системы «</w:t>
      </w:r>
      <w:r w:rsidRPr="00B8371F">
        <w:rPr>
          <w:iCs/>
          <w:spacing w:val="6"/>
          <w:sz w:val="28"/>
          <w:szCs w:val="28"/>
        </w:rPr>
        <w:t>Сетевой край. Образование</w:t>
      </w:r>
      <w:r w:rsidRPr="00B8371F">
        <w:rPr>
          <w:spacing w:val="6"/>
          <w:sz w:val="28"/>
          <w:szCs w:val="28"/>
        </w:rPr>
        <w:t>»</w:t>
      </w:r>
    </w:p>
    <w:p w14:paraId="72F05A7C" w14:textId="77777777" w:rsidR="00B8371F" w:rsidRPr="00772548" w:rsidRDefault="00B8371F" w:rsidP="00B8371F">
      <w:pPr>
        <w:tabs>
          <w:tab w:val="left" w:pos="9639"/>
        </w:tabs>
        <w:spacing w:line="312" w:lineRule="auto"/>
        <w:jc w:val="center"/>
        <w:rPr>
          <w:sz w:val="28"/>
          <w:szCs w:val="28"/>
          <w:lang w:eastAsia="en-US"/>
        </w:rPr>
      </w:pPr>
    </w:p>
    <w:p w14:paraId="09CC4C6C" w14:textId="77777777" w:rsidR="00B8371F" w:rsidRPr="00772548" w:rsidRDefault="00B8371F" w:rsidP="00B8371F">
      <w:pPr>
        <w:tabs>
          <w:tab w:val="left" w:pos="9639"/>
        </w:tabs>
        <w:spacing w:line="312" w:lineRule="auto"/>
        <w:jc w:val="center"/>
        <w:rPr>
          <w:sz w:val="28"/>
          <w:szCs w:val="28"/>
          <w:lang w:eastAsia="en-US"/>
        </w:rPr>
      </w:pPr>
    </w:p>
    <w:p w14:paraId="7D9C8AFF" w14:textId="77777777" w:rsidR="00B8371F" w:rsidRPr="00772548" w:rsidRDefault="00B8371F" w:rsidP="00B8371F">
      <w:pPr>
        <w:widowControl w:val="0"/>
        <w:suppressAutoHyphens/>
        <w:ind w:firstLine="709"/>
        <w:jc w:val="center"/>
        <w:rPr>
          <w:sz w:val="28"/>
          <w:szCs w:val="28"/>
        </w:rPr>
      </w:pPr>
    </w:p>
    <w:p w14:paraId="798D4894" w14:textId="77777777" w:rsidR="00B8371F" w:rsidRPr="00772548" w:rsidRDefault="00B8371F" w:rsidP="00B8371F">
      <w:pPr>
        <w:widowControl w:val="0"/>
        <w:suppressAutoHyphens/>
        <w:ind w:firstLine="709"/>
        <w:jc w:val="center"/>
        <w:rPr>
          <w:sz w:val="28"/>
          <w:szCs w:val="28"/>
        </w:rPr>
      </w:pPr>
    </w:p>
    <w:p w14:paraId="3C263DFE" w14:textId="77777777" w:rsidR="00B8371F" w:rsidRPr="00772548" w:rsidRDefault="00B8371F" w:rsidP="00B8371F">
      <w:pPr>
        <w:widowControl w:val="0"/>
        <w:suppressAutoHyphens/>
        <w:rPr>
          <w:sz w:val="28"/>
          <w:szCs w:val="28"/>
        </w:rPr>
      </w:pPr>
    </w:p>
    <w:p w14:paraId="2225063A" w14:textId="77777777" w:rsidR="00B8371F" w:rsidRPr="00772548" w:rsidRDefault="00B8371F" w:rsidP="00B8371F">
      <w:pPr>
        <w:widowControl w:val="0"/>
        <w:suppressAutoHyphens/>
        <w:ind w:firstLine="709"/>
        <w:jc w:val="center"/>
        <w:rPr>
          <w:sz w:val="28"/>
          <w:szCs w:val="28"/>
        </w:rPr>
      </w:pPr>
    </w:p>
    <w:p w14:paraId="016CA775" w14:textId="77777777" w:rsidR="00B8371F" w:rsidRPr="00772548" w:rsidRDefault="00B8371F" w:rsidP="00B8371F">
      <w:pPr>
        <w:widowControl w:val="0"/>
        <w:suppressAutoHyphens/>
        <w:jc w:val="center"/>
        <w:rPr>
          <w:sz w:val="28"/>
          <w:szCs w:val="28"/>
        </w:rPr>
      </w:pPr>
    </w:p>
    <w:p w14:paraId="4060D273" w14:textId="77777777" w:rsidR="00B8371F" w:rsidRPr="00772548" w:rsidRDefault="00B8371F" w:rsidP="00B8371F">
      <w:pPr>
        <w:widowControl w:val="0"/>
        <w:suppressAutoHyphens/>
        <w:ind w:firstLine="709"/>
        <w:jc w:val="center"/>
        <w:rPr>
          <w:sz w:val="28"/>
          <w:szCs w:val="28"/>
        </w:rPr>
      </w:pPr>
    </w:p>
    <w:p w14:paraId="5D76604A" w14:textId="77777777" w:rsidR="00B8371F" w:rsidRPr="00772548" w:rsidRDefault="00B8371F" w:rsidP="00B8371F">
      <w:pPr>
        <w:widowControl w:val="0"/>
        <w:suppressAutoHyphens/>
        <w:ind w:firstLine="709"/>
        <w:jc w:val="center"/>
        <w:rPr>
          <w:sz w:val="28"/>
          <w:szCs w:val="28"/>
        </w:rPr>
      </w:pPr>
    </w:p>
    <w:p w14:paraId="2158EC5F" w14:textId="77777777" w:rsidR="00B8371F" w:rsidRPr="00772548" w:rsidRDefault="00B8371F" w:rsidP="00B8371F">
      <w:pPr>
        <w:widowControl w:val="0"/>
        <w:suppressAutoHyphens/>
        <w:ind w:firstLine="709"/>
        <w:jc w:val="center"/>
        <w:rPr>
          <w:sz w:val="28"/>
          <w:szCs w:val="28"/>
        </w:rPr>
      </w:pPr>
    </w:p>
    <w:p w14:paraId="6B70CB28" w14:textId="77777777" w:rsidR="00B8371F" w:rsidRPr="00772548" w:rsidRDefault="00B8371F" w:rsidP="00B8371F">
      <w:pPr>
        <w:widowControl w:val="0"/>
        <w:suppressAutoHyphens/>
        <w:ind w:firstLine="709"/>
        <w:jc w:val="center"/>
        <w:rPr>
          <w:sz w:val="28"/>
          <w:szCs w:val="28"/>
        </w:rPr>
      </w:pPr>
    </w:p>
    <w:p w14:paraId="612EA4C8" w14:textId="77777777" w:rsidR="00B8371F" w:rsidRPr="00772548" w:rsidRDefault="00B8371F" w:rsidP="00B8371F">
      <w:pPr>
        <w:widowControl w:val="0"/>
        <w:suppressAutoHyphens/>
        <w:ind w:firstLine="709"/>
        <w:jc w:val="center"/>
        <w:rPr>
          <w:sz w:val="28"/>
          <w:szCs w:val="28"/>
        </w:rPr>
      </w:pPr>
    </w:p>
    <w:p w14:paraId="5574722F" w14:textId="77777777" w:rsidR="00B8371F" w:rsidRPr="00772548" w:rsidRDefault="00B8371F" w:rsidP="00B8371F">
      <w:pPr>
        <w:widowControl w:val="0"/>
        <w:suppressAutoHyphens/>
        <w:ind w:firstLine="709"/>
        <w:jc w:val="center"/>
        <w:rPr>
          <w:sz w:val="28"/>
          <w:szCs w:val="28"/>
        </w:rPr>
      </w:pPr>
    </w:p>
    <w:p w14:paraId="6F4D53A2" w14:textId="77777777" w:rsidR="00B8371F" w:rsidRPr="00772548" w:rsidRDefault="00B8371F" w:rsidP="00B8371F">
      <w:pPr>
        <w:widowControl w:val="0"/>
        <w:suppressAutoHyphens/>
        <w:ind w:firstLine="709"/>
        <w:jc w:val="center"/>
        <w:rPr>
          <w:sz w:val="28"/>
          <w:szCs w:val="28"/>
        </w:rPr>
      </w:pPr>
    </w:p>
    <w:p w14:paraId="048E5089" w14:textId="77777777" w:rsidR="00B8371F" w:rsidRPr="00772548" w:rsidRDefault="00B8371F" w:rsidP="00B8371F">
      <w:pPr>
        <w:widowControl w:val="0"/>
        <w:suppressAutoHyphens/>
        <w:ind w:firstLine="709"/>
        <w:jc w:val="center"/>
        <w:rPr>
          <w:sz w:val="28"/>
          <w:szCs w:val="28"/>
        </w:rPr>
      </w:pPr>
    </w:p>
    <w:p w14:paraId="62B453C9" w14:textId="77777777" w:rsidR="00B8371F" w:rsidRPr="00772548" w:rsidRDefault="00B8371F" w:rsidP="00B8371F">
      <w:pPr>
        <w:widowControl w:val="0"/>
        <w:suppressAutoHyphens/>
        <w:ind w:firstLine="709"/>
        <w:jc w:val="center"/>
        <w:rPr>
          <w:sz w:val="28"/>
          <w:szCs w:val="28"/>
        </w:rPr>
      </w:pPr>
    </w:p>
    <w:p w14:paraId="3AFF32D1" w14:textId="77777777" w:rsidR="00B8371F" w:rsidRPr="00772548" w:rsidRDefault="00B8371F" w:rsidP="00B8371F">
      <w:pPr>
        <w:widowControl w:val="0"/>
        <w:suppressAutoHyphens/>
        <w:ind w:firstLine="709"/>
        <w:jc w:val="center"/>
        <w:rPr>
          <w:sz w:val="28"/>
          <w:szCs w:val="28"/>
        </w:rPr>
      </w:pPr>
    </w:p>
    <w:p w14:paraId="6B4D4BDF" w14:textId="77777777" w:rsidR="00B8371F" w:rsidRPr="00772548" w:rsidRDefault="00B8371F" w:rsidP="00B8371F">
      <w:pPr>
        <w:widowControl w:val="0"/>
        <w:suppressAutoHyphens/>
        <w:ind w:firstLine="709"/>
        <w:jc w:val="center"/>
        <w:rPr>
          <w:sz w:val="28"/>
          <w:szCs w:val="28"/>
        </w:rPr>
      </w:pPr>
    </w:p>
    <w:p w14:paraId="0F64A2F3" w14:textId="77777777" w:rsidR="00B8371F" w:rsidRPr="00772548" w:rsidRDefault="00B8371F" w:rsidP="00B8371F">
      <w:pPr>
        <w:widowControl w:val="0"/>
        <w:suppressAutoHyphens/>
        <w:ind w:firstLine="709"/>
        <w:jc w:val="center"/>
        <w:rPr>
          <w:sz w:val="28"/>
          <w:szCs w:val="28"/>
        </w:rPr>
      </w:pPr>
    </w:p>
    <w:p w14:paraId="22CBFE59" w14:textId="77777777" w:rsidR="00B8371F" w:rsidRPr="00772548" w:rsidRDefault="00B8371F" w:rsidP="00B8371F">
      <w:pPr>
        <w:widowControl w:val="0"/>
        <w:suppressAutoHyphens/>
        <w:ind w:firstLine="709"/>
        <w:jc w:val="center"/>
        <w:rPr>
          <w:sz w:val="28"/>
          <w:szCs w:val="28"/>
        </w:rPr>
      </w:pPr>
    </w:p>
    <w:p w14:paraId="06E96D69" w14:textId="77777777" w:rsidR="00B8371F" w:rsidRPr="00772548" w:rsidRDefault="00B8371F" w:rsidP="00B8371F">
      <w:pPr>
        <w:widowControl w:val="0"/>
        <w:suppressAutoHyphens/>
        <w:ind w:firstLine="709"/>
        <w:jc w:val="center"/>
        <w:rPr>
          <w:sz w:val="28"/>
          <w:szCs w:val="28"/>
        </w:rPr>
      </w:pPr>
    </w:p>
    <w:p w14:paraId="4416F6CA" w14:textId="77777777" w:rsidR="00B8371F" w:rsidRPr="00772548" w:rsidRDefault="00B8371F" w:rsidP="00B8371F">
      <w:pPr>
        <w:widowControl w:val="0"/>
        <w:suppressAutoHyphens/>
        <w:ind w:firstLine="709"/>
        <w:jc w:val="center"/>
        <w:rPr>
          <w:sz w:val="28"/>
          <w:szCs w:val="28"/>
        </w:rPr>
      </w:pPr>
    </w:p>
    <w:p w14:paraId="40066C37" w14:textId="77777777" w:rsidR="00B8371F" w:rsidRPr="00772548" w:rsidRDefault="00B8371F" w:rsidP="00B8371F">
      <w:pPr>
        <w:widowControl w:val="0"/>
        <w:suppressAutoHyphens/>
        <w:ind w:firstLine="709"/>
        <w:jc w:val="center"/>
        <w:rPr>
          <w:sz w:val="28"/>
          <w:szCs w:val="28"/>
        </w:rPr>
      </w:pPr>
    </w:p>
    <w:p w14:paraId="517242BC" w14:textId="77777777" w:rsidR="00B8371F" w:rsidRPr="00772548" w:rsidRDefault="00B8371F" w:rsidP="00B8371F">
      <w:pPr>
        <w:widowControl w:val="0"/>
        <w:suppressAutoHyphens/>
        <w:ind w:firstLine="709"/>
        <w:jc w:val="center"/>
        <w:rPr>
          <w:sz w:val="28"/>
          <w:szCs w:val="28"/>
        </w:rPr>
      </w:pPr>
    </w:p>
    <w:p w14:paraId="27770E73" w14:textId="77777777" w:rsidR="00B8371F" w:rsidRPr="00772548" w:rsidRDefault="00B8371F" w:rsidP="00B8371F">
      <w:pPr>
        <w:widowControl w:val="0"/>
        <w:suppressAutoHyphens/>
        <w:jc w:val="center"/>
        <w:rPr>
          <w:sz w:val="28"/>
          <w:szCs w:val="28"/>
        </w:rPr>
      </w:pPr>
      <w:r w:rsidRPr="00772548">
        <w:rPr>
          <w:sz w:val="28"/>
          <w:szCs w:val="28"/>
        </w:rPr>
        <w:t>Барнаул, 2026 г.</w:t>
      </w:r>
    </w:p>
    <w:p w14:paraId="1D7217B0" w14:textId="77777777" w:rsidR="00B8371F" w:rsidRPr="00772548" w:rsidRDefault="00B8371F" w:rsidP="00B8371F">
      <w:pPr>
        <w:widowControl w:val="0"/>
        <w:suppressAutoHyphens/>
        <w:jc w:val="center"/>
        <w:rPr>
          <w:sz w:val="28"/>
          <w:szCs w:val="28"/>
        </w:rPr>
      </w:pPr>
    </w:p>
    <w:p w14:paraId="3D038079" w14:textId="77777777" w:rsidR="00B8371F" w:rsidRPr="00772548" w:rsidRDefault="00B8371F" w:rsidP="00B8371F">
      <w:pPr>
        <w:widowControl w:val="0"/>
        <w:suppressAutoHyphens/>
        <w:jc w:val="center"/>
        <w:rPr>
          <w:sz w:val="28"/>
          <w:szCs w:val="28"/>
        </w:rPr>
      </w:pPr>
    </w:p>
    <w:p w14:paraId="4A646B03" w14:textId="77777777" w:rsidR="00B8371F" w:rsidRPr="00772548" w:rsidRDefault="00B8371F" w:rsidP="00B8371F">
      <w:pPr>
        <w:pStyle w:val="1ffffffff7"/>
        <w:tabs>
          <w:tab w:val="clear" w:pos="360"/>
        </w:tabs>
        <w:ind w:left="1287"/>
        <w:jc w:val="both"/>
        <w:rPr>
          <w:rFonts w:ascii="Times New Roman" w:hAnsi="Times New Roman"/>
          <w:sz w:val="30"/>
          <w:szCs w:val="30"/>
        </w:rPr>
      </w:pPr>
      <w:r w:rsidRPr="00772548">
        <w:rPr>
          <w:rFonts w:ascii="Times New Roman" w:hAnsi="Times New Roman"/>
          <w:sz w:val="30"/>
          <w:szCs w:val="30"/>
        </w:rPr>
        <w:br w:type="page"/>
      </w:r>
      <w:bookmarkStart w:id="1" w:name="_Toc130223276"/>
      <w:r w:rsidRPr="00772548">
        <w:rPr>
          <w:rFonts w:ascii="Times New Roman" w:hAnsi="Times New Roman"/>
          <w:sz w:val="30"/>
        </w:rPr>
        <w:lastRenderedPageBreak/>
        <w:t>ТЕРМИНЫ И СОКРАЩЕНИЯ</w:t>
      </w:r>
      <w:bookmarkEnd w:id="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7"/>
        <w:gridCol w:w="7560"/>
      </w:tblGrid>
      <w:tr w:rsidR="00B8371F" w:rsidRPr="00772548" w14:paraId="0138D92B" w14:textId="77777777" w:rsidTr="004C0C09">
        <w:trPr>
          <w:jc w:val="center"/>
        </w:trPr>
        <w:tc>
          <w:tcPr>
            <w:tcW w:w="2067" w:type="dxa"/>
            <w:vAlign w:val="center"/>
          </w:tcPr>
          <w:p w14:paraId="096A2FC1" w14:textId="77777777" w:rsidR="00B8371F" w:rsidRPr="00772548" w:rsidRDefault="00B8371F" w:rsidP="004C0C09">
            <w:pPr>
              <w:spacing w:line="0" w:lineRule="atLeast"/>
              <w:contextualSpacing/>
              <w:rPr>
                <w:b/>
                <w:sz w:val="28"/>
              </w:rPr>
            </w:pPr>
            <w:bookmarkStart w:id="2" w:name="_Toc374447119"/>
            <w:bookmarkStart w:id="3" w:name="_Toc381721865"/>
            <w:r w:rsidRPr="00772548">
              <w:rPr>
                <w:b/>
                <w:sz w:val="28"/>
              </w:rPr>
              <w:t>Термин / сокращение</w:t>
            </w:r>
          </w:p>
        </w:tc>
        <w:tc>
          <w:tcPr>
            <w:tcW w:w="7560" w:type="dxa"/>
            <w:vAlign w:val="center"/>
          </w:tcPr>
          <w:p w14:paraId="49B6B489" w14:textId="77777777" w:rsidR="00B8371F" w:rsidRPr="00772548" w:rsidRDefault="00B8371F" w:rsidP="004C0C09">
            <w:pPr>
              <w:spacing w:line="0" w:lineRule="atLeast"/>
              <w:contextualSpacing/>
              <w:rPr>
                <w:b/>
                <w:sz w:val="28"/>
              </w:rPr>
            </w:pPr>
            <w:r w:rsidRPr="00772548">
              <w:rPr>
                <w:b/>
                <w:sz w:val="28"/>
              </w:rPr>
              <w:t>Определение</w:t>
            </w:r>
          </w:p>
        </w:tc>
      </w:tr>
      <w:tr w:rsidR="00B8371F" w:rsidRPr="00772548" w14:paraId="430CC81C" w14:textId="77777777" w:rsidTr="004C0C09">
        <w:trPr>
          <w:jc w:val="center"/>
        </w:trPr>
        <w:tc>
          <w:tcPr>
            <w:tcW w:w="2067" w:type="dxa"/>
            <w:vAlign w:val="center"/>
          </w:tcPr>
          <w:p w14:paraId="7CF00196" w14:textId="77777777" w:rsidR="00B8371F" w:rsidRPr="00772548" w:rsidRDefault="00B8371F" w:rsidP="004C0C09">
            <w:pPr>
              <w:spacing w:line="0" w:lineRule="atLeast"/>
              <w:contextualSpacing/>
              <w:rPr>
                <w:sz w:val="28"/>
              </w:rPr>
            </w:pPr>
            <w:r w:rsidRPr="00772548">
              <w:rPr>
                <w:sz w:val="28"/>
              </w:rPr>
              <w:t>Адаптивное сопровождение</w:t>
            </w:r>
          </w:p>
        </w:tc>
        <w:tc>
          <w:tcPr>
            <w:tcW w:w="7560" w:type="dxa"/>
          </w:tcPr>
          <w:p w14:paraId="1E79D5D3" w14:textId="77777777" w:rsidR="00B8371F" w:rsidRPr="00772548" w:rsidRDefault="00B8371F" w:rsidP="004C0C09">
            <w:pPr>
              <w:spacing w:line="0" w:lineRule="atLeast"/>
              <w:contextualSpacing/>
              <w:jc w:val="both"/>
              <w:rPr>
                <w:sz w:val="28"/>
              </w:rPr>
            </w:pPr>
            <w:r w:rsidRPr="00772548">
              <w:rPr>
                <w:sz w:val="28"/>
              </w:rPr>
              <w:t>(</w:t>
            </w:r>
            <w:proofErr w:type="spellStart"/>
            <w:r w:rsidRPr="00772548">
              <w:rPr>
                <w:sz w:val="28"/>
              </w:rPr>
              <w:t>adaptive</w:t>
            </w:r>
            <w:proofErr w:type="spellEnd"/>
            <w:r w:rsidRPr="00772548">
              <w:rPr>
                <w:sz w:val="28"/>
              </w:rPr>
              <w:t xml:space="preserve"> </w:t>
            </w:r>
            <w:proofErr w:type="spellStart"/>
            <w:r w:rsidRPr="00772548">
              <w:rPr>
                <w:sz w:val="28"/>
              </w:rPr>
              <w:t>maintenance</w:t>
            </w:r>
            <w:proofErr w:type="spellEnd"/>
            <w:r w:rsidRPr="00772548">
              <w:rPr>
                <w:sz w:val="28"/>
              </w:rPr>
              <w:t>): Изменение (модификация) программного продукта после поставки, обеспечивающее его работоспособность в измененных или изменяющихся условиях (среде), в соответствии с ГОСТ Р ИСО/МЭК 14764-2002</w:t>
            </w:r>
          </w:p>
        </w:tc>
      </w:tr>
      <w:tr w:rsidR="00B8371F" w:rsidRPr="00772548" w14:paraId="5D093C05" w14:textId="77777777" w:rsidTr="004C0C09">
        <w:trPr>
          <w:jc w:val="center"/>
        </w:trPr>
        <w:tc>
          <w:tcPr>
            <w:tcW w:w="2067" w:type="dxa"/>
            <w:vAlign w:val="center"/>
          </w:tcPr>
          <w:p w14:paraId="5C65A673" w14:textId="77777777" w:rsidR="00B8371F" w:rsidRPr="00772548" w:rsidRDefault="00B8371F" w:rsidP="004C0C09">
            <w:pPr>
              <w:spacing w:line="0" w:lineRule="atLeast"/>
              <w:contextualSpacing/>
              <w:rPr>
                <w:sz w:val="28"/>
              </w:rPr>
            </w:pPr>
            <w:r w:rsidRPr="00772548">
              <w:rPr>
                <w:sz w:val="28"/>
                <w:szCs w:val="28"/>
              </w:rPr>
              <w:t>АИС</w:t>
            </w:r>
          </w:p>
        </w:tc>
        <w:tc>
          <w:tcPr>
            <w:tcW w:w="7560" w:type="dxa"/>
          </w:tcPr>
          <w:p w14:paraId="42AF602B" w14:textId="77777777" w:rsidR="00B8371F" w:rsidRPr="00772548" w:rsidRDefault="00B8371F" w:rsidP="004C0C09">
            <w:pPr>
              <w:spacing w:line="0" w:lineRule="atLeast"/>
              <w:contextualSpacing/>
              <w:rPr>
                <w:sz w:val="28"/>
              </w:rPr>
            </w:pPr>
            <w:r w:rsidRPr="00772548">
              <w:rPr>
                <w:sz w:val="28"/>
                <w:szCs w:val="28"/>
                <w:lang w:eastAsia="ru-RU"/>
              </w:rPr>
              <w:t>Автоматизированная информационная система</w:t>
            </w:r>
          </w:p>
        </w:tc>
      </w:tr>
      <w:tr w:rsidR="00B8371F" w:rsidRPr="00772548" w14:paraId="047281B8" w14:textId="77777777" w:rsidTr="004C0C09">
        <w:trPr>
          <w:jc w:val="center"/>
        </w:trPr>
        <w:tc>
          <w:tcPr>
            <w:tcW w:w="2067" w:type="dxa"/>
          </w:tcPr>
          <w:p w14:paraId="465062F5" w14:textId="77777777" w:rsidR="00B8371F" w:rsidRPr="00772548" w:rsidRDefault="00B8371F" w:rsidP="004C0C09">
            <w:pPr>
              <w:spacing w:line="0" w:lineRule="atLeast"/>
              <w:contextualSpacing/>
              <w:rPr>
                <w:sz w:val="28"/>
              </w:rPr>
            </w:pPr>
            <w:r w:rsidRPr="00772548">
              <w:rPr>
                <w:sz w:val="28"/>
                <w:szCs w:val="28"/>
                <w:lang w:val="en-US" w:eastAsia="ru-RU"/>
              </w:rPr>
              <w:t xml:space="preserve">РИС СКО, </w:t>
            </w:r>
            <w:proofErr w:type="spellStart"/>
            <w:r w:rsidRPr="00772548">
              <w:rPr>
                <w:sz w:val="28"/>
                <w:szCs w:val="28"/>
                <w:lang w:val="en-US" w:eastAsia="ru-RU"/>
              </w:rPr>
              <w:t>Система</w:t>
            </w:r>
            <w:proofErr w:type="spellEnd"/>
          </w:p>
        </w:tc>
        <w:tc>
          <w:tcPr>
            <w:tcW w:w="7560" w:type="dxa"/>
          </w:tcPr>
          <w:p w14:paraId="14F1345D" w14:textId="77777777" w:rsidR="00B8371F" w:rsidRPr="00772548" w:rsidRDefault="00B8371F" w:rsidP="004C0C09">
            <w:pPr>
              <w:spacing w:line="0" w:lineRule="atLeast"/>
              <w:contextualSpacing/>
              <w:jc w:val="both"/>
              <w:rPr>
                <w:sz w:val="28"/>
              </w:rPr>
            </w:pPr>
            <w:r w:rsidRPr="00772548">
              <w:rPr>
                <w:sz w:val="28"/>
                <w:szCs w:val="28"/>
                <w:lang w:eastAsia="ru-RU"/>
              </w:rPr>
              <w:t>Региональная информационная система Алтайского края «Сетевой край. Образование»</w:t>
            </w:r>
          </w:p>
        </w:tc>
      </w:tr>
      <w:tr w:rsidR="00B8371F" w:rsidRPr="00772548" w14:paraId="124008E8" w14:textId="77777777" w:rsidTr="004C0C09">
        <w:trPr>
          <w:jc w:val="center"/>
        </w:trPr>
        <w:tc>
          <w:tcPr>
            <w:tcW w:w="2067" w:type="dxa"/>
          </w:tcPr>
          <w:p w14:paraId="37E73095" w14:textId="77777777" w:rsidR="00B8371F" w:rsidRPr="00772548" w:rsidRDefault="00B8371F" w:rsidP="004C0C09">
            <w:pPr>
              <w:spacing w:line="0" w:lineRule="atLeast"/>
              <w:contextualSpacing/>
              <w:rPr>
                <w:sz w:val="28"/>
              </w:rPr>
            </w:pPr>
            <w:r w:rsidRPr="00772548">
              <w:rPr>
                <w:sz w:val="28"/>
                <w:szCs w:val="28"/>
                <w:lang w:eastAsia="ru-RU"/>
              </w:rPr>
              <w:t>АИС ЕУ</w:t>
            </w:r>
          </w:p>
        </w:tc>
        <w:tc>
          <w:tcPr>
            <w:tcW w:w="7560" w:type="dxa"/>
          </w:tcPr>
          <w:p w14:paraId="3B3F9B92" w14:textId="77777777" w:rsidR="00B8371F" w:rsidRPr="00772548" w:rsidRDefault="00B8371F" w:rsidP="004C0C09">
            <w:pPr>
              <w:spacing w:line="0" w:lineRule="atLeast"/>
              <w:contextualSpacing/>
              <w:jc w:val="both"/>
              <w:rPr>
                <w:sz w:val="28"/>
              </w:rPr>
            </w:pPr>
            <w:r w:rsidRPr="00772548">
              <w:rPr>
                <w:sz w:val="28"/>
                <w:szCs w:val="28"/>
                <w:lang w:eastAsia="ru-RU"/>
              </w:rPr>
              <w:t>Действующая в регионе автоматизированная информационная система «Е-Услуги. Образование», входящая в состав Системы</w:t>
            </w:r>
          </w:p>
        </w:tc>
      </w:tr>
      <w:tr w:rsidR="00B8371F" w:rsidRPr="00772548" w14:paraId="3EB8225C" w14:textId="77777777" w:rsidTr="004C0C09">
        <w:trPr>
          <w:jc w:val="center"/>
        </w:trPr>
        <w:tc>
          <w:tcPr>
            <w:tcW w:w="2067" w:type="dxa"/>
          </w:tcPr>
          <w:p w14:paraId="3DA27018" w14:textId="77777777" w:rsidR="00B8371F" w:rsidRPr="00772548" w:rsidRDefault="00B8371F" w:rsidP="004C0C09">
            <w:pPr>
              <w:spacing w:line="0" w:lineRule="atLeast"/>
              <w:contextualSpacing/>
              <w:rPr>
                <w:sz w:val="28"/>
              </w:rPr>
            </w:pPr>
            <w:r w:rsidRPr="00772548">
              <w:rPr>
                <w:rFonts w:eastAsia="Calibri"/>
                <w:sz w:val="28"/>
                <w:szCs w:val="28"/>
                <w:lang w:eastAsia="ru-RU"/>
              </w:rPr>
              <w:t>АИС СРО</w:t>
            </w:r>
          </w:p>
        </w:tc>
        <w:tc>
          <w:tcPr>
            <w:tcW w:w="7560" w:type="dxa"/>
          </w:tcPr>
          <w:p w14:paraId="1BB30AF5" w14:textId="77777777" w:rsidR="00B8371F" w:rsidRPr="00772548" w:rsidRDefault="00B8371F" w:rsidP="004C0C09">
            <w:pPr>
              <w:widowControl w:val="0"/>
              <w:spacing w:line="0" w:lineRule="atLeast"/>
              <w:contextualSpacing/>
              <w:jc w:val="both"/>
              <w:rPr>
                <w:sz w:val="28"/>
              </w:rPr>
            </w:pPr>
            <w:r w:rsidRPr="00772548">
              <w:rPr>
                <w:sz w:val="28"/>
                <w:szCs w:val="28"/>
                <w:lang w:eastAsia="en-US"/>
              </w:rPr>
              <w:t>Действующая в регионе автоматизированная информационная система «Сетевой регион. Образование», входящая в состав Системы</w:t>
            </w:r>
          </w:p>
        </w:tc>
      </w:tr>
      <w:tr w:rsidR="00B8371F" w:rsidRPr="00772548" w14:paraId="29F20D36" w14:textId="77777777" w:rsidTr="004C0C09">
        <w:trPr>
          <w:jc w:val="center"/>
        </w:trPr>
        <w:tc>
          <w:tcPr>
            <w:tcW w:w="2067" w:type="dxa"/>
          </w:tcPr>
          <w:p w14:paraId="390AF698" w14:textId="77777777" w:rsidR="00B8371F" w:rsidRPr="00772548" w:rsidRDefault="00B8371F" w:rsidP="004C0C09">
            <w:pPr>
              <w:spacing w:line="0" w:lineRule="atLeast"/>
              <w:contextualSpacing/>
              <w:rPr>
                <w:sz w:val="28"/>
              </w:rPr>
            </w:pPr>
            <w:r w:rsidRPr="00772548">
              <w:rPr>
                <w:sz w:val="28"/>
                <w:szCs w:val="28"/>
                <w:lang w:eastAsia="ru-RU"/>
              </w:rPr>
              <w:t>АИС УК</w:t>
            </w:r>
          </w:p>
        </w:tc>
        <w:tc>
          <w:tcPr>
            <w:tcW w:w="7560" w:type="dxa"/>
            <w:vAlign w:val="center"/>
          </w:tcPr>
          <w:p w14:paraId="74A2F085" w14:textId="77777777" w:rsidR="00B8371F" w:rsidRPr="00772548" w:rsidRDefault="00B8371F" w:rsidP="004C0C09">
            <w:pPr>
              <w:spacing w:line="0" w:lineRule="atLeast"/>
              <w:contextualSpacing/>
              <w:jc w:val="both"/>
              <w:rPr>
                <w:sz w:val="28"/>
              </w:rPr>
            </w:pPr>
            <w:r w:rsidRPr="00772548">
              <w:rPr>
                <w:sz w:val="28"/>
                <w:szCs w:val="28"/>
                <w:lang w:eastAsia="ru-RU"/>
              </w:rPr>
              <w:t>Действующая в регионе автоматизированная информационная система «Учет контингента», входящая в состав Системы</w:t>
            </w:r>
          </w:p>
        </w:tc>
      </w:tr>
      <w:tr w:rsidR="00B8371F" w:rsidRPr="00772548" w14:paraId="39825D5C" w14:textId="77777777" w:rsidTr="004C0C09">
        <w:trPr>
          <w:jc w:val="center"/>
        </w:trPr>
        <w:tc>
          <w:tcPr>
            <w:tcW w:w="2067" w:type="dxa"/>
          </w:tcPr>
          <w:p w14:paraId="45F1A3DD" w14:textId="77777777" w:rsidR="00B8371F" w:rsidRPr="00772548" w:rsidRDefault="00B8371F" w:rsidP="004C0C09">
            <w:pPr>
              <w:spacing w:line="0" w:lineRule="atLeast"/>
              <w:contextualSpacing/>
              <w:rPr>
                <w:sz w:val="28"/>
              </w:rPr>
            </w:pPr>
            <w:r w:rsidRPr="00772548">
              <w:rPr>
                <w:sz w:val="28"/>
                <w:szCs w:val="28"/>
                <w:lang w:eastAsia="ru-RU"/>
              </w:rPr>
              <w:t>АИС Аттестация</w:t>
            </w:r>
          </w:p>
        </w:tc>
        <w:tc>
          <w:tcPr>
            <w:tcW w:w="7560" w:type="dxa"/>
            <w:vAlign w:val="center"/>
          </w:tcPr>
          <w:p w14:paraId="6228278E" w14:textId="77777777" w:rsidR="00B8371F" w:rsidRPr="00772548" w:rsidRDefault="00B8371F" w:rsidP="004C0C09">
            <w:pPr>
              <w:widowControl w:val="0"/>
              <w:spacing w:line="0" w:lineRule="atLeast"/>
              <w:contextualSpacing/>
              <w:jc w:val="both"/>
              <w:rPr>
                <w:sz w:val="28"/>
              </w:rPr>
            </w:pPr>
            <w:r w:rsidRPr="00772548">
              <w:rPr>
                <w:sz w:val="28"/>
                <w:szCs w:val="28"/>
                <w:lang w:eastAsia="ru-RU"/>
              </w:rPr>
              <w:t>Действующая в регионе автоматизированная информационная система «Аттестация педагогических работников», входящая в состав Системы</w:t>
            </w:r>
          </w:p>
        </w:tc>
      </w:tr>
      <w:tr w:rsidR="00B8371F" w:rsidRPr="00772548" w14:paraId="44A3AF8E" w14:textId="77777777" w:rsidTr="004C0C09">
        <w:trPr>
          <w:jc w:val="center"/>
        </w:trPr>
        <w:tc>
          <w:tcPr>
            <w:tcW w:w="2067" w:type="dxa"/>
          </w:tcPr>
          <w:p w14:paraId="5944660A" w14:textId="77777777" w:rsidR="00B8371F" w:rsidRPr="00772548" w:rsidRDefault="00B8371F" w:rsidP="004C0C09">
            <w:pPr>
              <w:spacing w:line="0" w:lineRule="atLeast"/>
              <w:contextualSpacing/>
              <w:rPr>
                <w:sz w:val="28"/>
              </w:rPr>
            </w:pPr>
            <w:r w:rsidRPr="00772548">
              <w:rPr>
                <w:sz w:val="28"/>
                <w:szCs w:val="28"/>
                <w:lang w:eastAsia="ru-RU"/>
              </w:rPr>
              <w:t>ДОО АИС СРО</w:t>
            </w:r>
          </w:p>
        </w:tc>
        <w:tc>
          <w:tcPr>
            <w:tcW w:w="7560" w:type="dxa"/>
            <w:vAlign w:val="center"/>
          </w:tcPr>
          <w:p w14:paraId="300B82BF" w14:textId="77777777" w:rsidR="00B8371F" w:rsidRPr="00772548" w:rsidRDefault="00B8371F" w:rsidP="004C0C09">
            <w:pPr>
              <w:spacing w:line="0" w:lineRule="atLeast"/>
              <w:contextualSpacing/>
              <w:rPr>
                <w:sz w:val="28"/>
              </w:rPr>
            </w:pPr>
            <w:r w:rsidRPr="00772548">
              <w:rPr>
                <w:sz w:val="28"/>
                <w:szCs w:val="28"/>
                <w:lang w:eastAsia="ru-RU"/>
              </w:rPr>
              <w:t>Модуль «ДОО» АИС «Сетевой Регион. Образование»</w:t>
            </w:r>
          </w:p>
        </w:tc>
      </w:tr>
      <w:tr w:rsidR="00B8371F" w:rsidRPr="00772548" w14:paraId="6097B1CC" w14:textId="77777777" w:rsidTr="004C0C09">
        <w:trPr>
          <w:jc w:val="center"/>
        </w:trPr>
        <w:tc>
          <w:tcPr>
            <w:tcW w:w="2067" w:type="dxa"/>
          </w:tcPr>
          <w:p w14:paraId="5692B014" w14:textId="77777777" w:rsidR="00B8371F" w:rsidRPr="00772548" w:rsidRDefault="00B8371F" w:rsidP="004C0C09">
            <w:pPr>
              <w:spacing w:line="0" w:lineRule="atLeast"/>
              <w:contextualSpacing/>
              <w:rPr>
                <w:sz w:val="28"/>
              </w:rPr>
            </w:pPr>
            <w:r w:rsidRPr="00772548">
              <w:rPr>
                <w:rFonts w:eastAsia="Calibri"/>
                <w:sz w:val="28"/>
                <w:szCs w:val="28"/>
                <w:lang w:eastAsia="ru-RU"/>
              </w:rPr>
              <w:t>ДОО АИС ЕУ</w:t>
            </w:r>
          </w:p>
        </w:tc>
        <w:tc>
          <w:tcPr>
            <w:tcW w:w="7560" w:type="dxa"/>
            <w:vAlign w:val="center"/>
          </w:tcPr>
          <w:p w14:paraId="5479D2C5" w14:textId="77777777" w:rsidR="00B8371F" w:rsidRPr="00772548" w:rsidRDefault="00B8371F" w:rsidP="004C0C09">
            <w:pPr>
              <w:spacing w:line="0" w:lineRule="atLeast"/>
              <w:contextualSpacing/>
              <w:rPr>
                <w:sz w:val="28"/>
              </w:rPr>
            </w:pPr>
            <w:r w:rsidRPr="00772548">
              <w:rPr>
                <w:sz w:val="28"/>
                <w:szCs w:val="28"/>
                <w:lang w:eastAsia="ru-RU"/>
              </w:rPr>
              <w:t>Модуль «Зачисление в ДОО» АИС «Е-услуги. Образование»</w:t>
            </w:r>
          </w:p>
        </w:tc>
      </w:tr>
      <w:tr w:rsidR="00B8371F" w:rsidRPr="00772548" w14:paraId="2797E158" w14:textId="77777777" w:rsidTr="004C0C09">
        <w:trPr>
          <w:jc w:val="center"/>
        </w:trPr>
        <w:tc>
          <w:tcPr>
            <w:tcW w:w="2067" w:type="dxa"/>
          </w:tcPr>
          <w:p w14:paraId="368CBDF8" w14:textId="77777777" w:rsidR="00B8371F" w:rsidRPr="00772548" w:rsidRDefault="00B8371F" w:rsidP="004C0C09">
            <w:pPr>
              <w:spacing w:line="0" w:lineRule="atLeast"/>
              <w:contextualSpacing/>
              <w:rPr>
                <w:sz w:val="28"/>
              </w:rPr>
            </w:pPr>
            <w:r w:rsidRPr="00772548">
              <w:rPr>
                <w:sz w:val="28"/>
                <w:szCs w:val="28"/>
                <w:lang w:eastAsia="ru-RU"/>
              </w:rPr>
              <w:t>ЕПГУ</w:t>
            </w:r>
          </w:p>
        </w:tc>
        <w:tc>
          <w:tcPr>
            <w:tcW w:w="7560" w:type="dxa"/>
            <w:vAlign w:val="center"/>
          </w:tcPr>
          <w:p w14:paraId="5060AB49" w14:textId="77777777" w:rsidR="00B8371F" w:rsidRPr="00772548" w:rsidRDefault="00B8371F" w:rsidP="004C0C09">
            <w:pPr>
              <w:spacing w:line="0" w:lineRule="atLeast"/>
              <w:contextualSpacing/>
              <w:rPr>
                <w:sz w:val="28"/>
              </w:rPr>
            </w:pPr>
            <w:r w:rsidRPr="00772548">
              <w:rPr>
                <w:sz w:val="28"/>
                <w:szCs w:val="28"/>
                <w:lang w:eastAsia="ru-RU"/>
              </w:rPr>
              <w:t>Единый портал государственных услуг и функций</w:t>
            </w:r>
          </w:p>
        </w:tc>
      </w:tr>
      <w:tr w:rsidR="00B8371F" w:rsidRPr="00772548" w14:paraId="106324B4" w14:textId="77777777" w:rsidTr="004C0C09">
        <w:trPr>
          <w:jc w:val="center"/>
        </w:trPr>
        <w:tc>
          <w:tcPr>
            <w:tcW w:w="2067" w:type="dxa"/>
          </w:tcPr>
          <w:p w14:paraId="08ACADEF" w14:textId="77777777" w:rsidR="00B8371F" w:rsidRPr="00772548" w:rsidRDefault="00B8371F" w:rsidP="004C0C09">
            <w:pPr>
              <w:spacing w:line="0" w:lineRule="atLeast"/>
              <w:contextualSpacing/>
              <w:rPr>
                <w:sz w:val="28"/>
              </w:rPr>
            </w:pPr>
            <w:r w:rsidRPr="00772548">
              <w:rPr>
                <w:sz w:val="28"/>
                <w:szCs w:val="28"/>
                <w:lang w:eastAsia="ru-RU"/>
              </w:rPr>
              <w:t>ЕСИА</w:t>
            </w:r>
          </w:p>
        </w:tc>
        <w:tc>
          <w:tcPr>
            <w:tcW w:w="7560" w:type="dxa"/>
            <w:vAlign w:val="center"/>
          </w:tcPr>
          <w:p w14:paraId="63996FCE" w14:textId="77777777" w:rsidR="00B8371F" w:rsidRPr="00772548" w:rsidRDefault="00B8371F" w:rsidP="004C0C09">
            <w:pPr>
              <w:widowControl w:val="0"/>
              <w:spacing w:line="0" w:lineRule="atLeast"/>
              <w:contextualSpacing/>
              <w:jc w:val="both"/>
              <w:rPr>
                <w:sz w:val="28"/>
              </w:rPr>
            </w:pPr>
            <w:r w:rsidRPr="00772548">
              <w:rPr>
                <w:sz w:val="28"/>
                <w:szCs w:val="28"/>
                <w:lang w:eastAsia="ru-RU"/>
              </w:rPr>
              <w:t>Федеральная государственная информационная система «Единая система идентификации и аутентификации»</w:t>
            </w:r>
          </w:p>
        </w:tc>
      </w:tr>
      <w:tr w:rsidR="00B8371F" w:rsidRPr="00772548" w14:paraId="126341B5" w14:textId="77777777" w:rsidTr="004C0C09">
        <w:trPr>
          <w:jc w:val="center"/>
        </w:trPr>
        <w:tc>
          <w:tcPr>
            <w:tcW w:w="2067" w:type="dxa"/>
          </w:tcPr>
          <w:p w14:paraId="4683D253" w14:textId="77777777" w:rsidR="00B8371F" w:rsidRPr="00772548" w:rsidRDefault="00B8371F" w:rsidP="004C0C09">
            <w:pPr>
              <w:spacing w:line="0" w:lineRule="atLeast"/>
              <w:contextualSpacing/>
              <w:rPr>
                <w:sz w:val="28"/>
              </w:rPr>
            </w:pPr>
            <w:r w:rsidRPr="00772548">
              <w:rPr>
                <w:sz w:val="28"/>
                <w:szCs w:val="28"/>
                <w:lang w:eastAsia="ru-RU"/>
              </w:rPr>
              <w:t>ФГИС ДДО</w:t>
            </w:r>
          </w:p>
        </w:tc>
        <w:tc>
          <w:tcPr>
            <w:tcW w:w="7560" w:type="dxa"/>
            <w:vAlign w:val="center"/>
          </w:tcPr>
          <w:p w14:paraId="4A289830" w14:textId="77777777" w:rsidR="00B8371F" w:rsidRPr="00772548" w:rsidRDefault="00B8371F" w:rsidP="004C0C09">
            <w:pPr>
              <w:widowControl w:val="0"/>
              <w:spacing w:line="0" w:lineRule="atLeast"/>
              <w:contextualSpacing/>
              <w:jc w:val="both"/>
              <w:rPr>
                <w:sz w:val="28"/>
              </w:rPr>
            </w:pPr>
            <w:r w:rsidRPr="00772548">
              <w:rPr>
                <w:sz w:val="28"/>
                <w:szCs w:val="28"/>
                <w:lang w:eastAsia="ru-RU"/>
              </w:rPr>
              <w:t>Федеральная государственная информационная система доступности дошкольного образования</w:t>
            </w:r>
          </w:p>
        </w:tc>
      </w:tr>
      <w:tr w:rsidR="00B8371F" w:rsidRPr="00772548" w14:paraId="40EF6FBB" w14:textId="77777777" w:rsidTr="004C0C09">
        <w:trPr>
          <w:jc w:val="center"/>
        </w:trPr>
        <w:tc>
          <w:tcPr>
            <w:tcW w:w="2067" w:type="dxa"/>
          </w:tcPr>
          <w:p w14:paraId="04DC6F2F" w14:textId="77777777" w:rsidR="00B8371F" w:rsidRPr="00772548" w:rsidRDefault="00B8371F" w:rsidP="004C0C09">
            <w:pPr>
              <w:spacing w:line="0" w:lineRule="atLeast"/>
              <w:contextualSpacing/>
              <w:rPr>
                <w:sz w:val="28"/>
              </w:rPr>
            </w:pPr>
            <w:r w:rsidRPr="00772548">
              <w:rPr>
                <w:sz w:val="28"/>
                <w:szCs w:val="28"/>
                <w:lang w:eastAsia="ru-RU"/>
              </w:rPr>
              <w:t>ГИС ДДО</w:t>
            </w:r>
          </w:p>
        </w:tc>
        <w:tc>
          <w:tcPr>
            <w:tcW w:w="7560" w:type="dxa"/>
            <w:vAlign w:val="center"/>
          </w:tcPr>
          <w:p w14:paraId="17A21AEB" w14:textId="77777777" w:rsidR="00B8371F" w:rsidRPr="00772548" w:rsidRDefault="00B8371F" w:rsidP="004C0C09">
            <w:pPr>
              <w:widowControl w:val="0"/>
              <w:spacing w:line="0" w:lineRule="atLeast"/>
              <w:contextualSpacing/>
              <w:jc w:val="both"/>
              <w:rPr>
                <w:sz w:val="28"/>
              </w:rPr>
            </w:pPr>
            <w:r w:rsidRPr="00772548">
              <w:rPr>
                <w:sz w:val="28"/>
                <w:szCs w:val="28"/>
                <w:lang w:eastAsia="ru-RU"/>
              </w:rPr>
              <w:t>Государственная информационная система субъектов Российской Федерации доступности дошкольного образования</w:t>
            </w:r>
          </w:p>
        </w:tc>
      </w:tr>
      <w:tr w:rsidR="00B8371F" w:rsidRPr="00772548" w14:paraId="0D5D86F0" w14:textId="77777777" w:rsidTr="004C0C09">
        <w:trPr>
          <w:jc w:val="center"/>
        </w:trPr>
        <w:tc>
          <w:tcPr>
            <w:tcW w:w="2067" w:type="dxa"/>
          </w:tcPr>
          <w:p w14:paraId="3C9E21EA" w14:textId="77777777" w:rsidR="00B8371F" w:rsidRPr="00772548" w:rsidRDefault="00B8371F" w:rsidP="004C0C09">
            <w:pPr>
              <w:spacing w:line="0" w:lineRule="atLeast"/>
              <w:contextualSpacing/>
              <w:rPr>
                <w:sz w:val="28"/>
                <w:szCs w:val="28"/>
                <w:lang w:eastAsia="ru-RU"/>
              </w:rPr>
            </w:pPr>
            <w:r w:rsidRPr="00772548">
              <w:rPr>
                <w:sz w:val="28"/>
                <w:szCs w:val="28"/>
                <w:lang w:eastAsia="ru-RU"/>
              </w:rPr>
              <w:t>ФГИС ФРИ</w:t>
            </w:r>
          </w:p>
        </w:tc>
        <w:tc>
          <w:tcPr>
            <w:tcW w:w="7560" w:type="dxa"/>
            <w:vAlign w:val="center"/>
          </w:tcPr>
          <w:p w14:paraId="1987E4B4" w14:textId="77777777" w:rsidR="00B8371F" w:rsidRPr="00772548" w:rsidRDefault="00B8371F" w:rsidP="004C0C09">
            <w:pPr>
              <w:widowControl w:val="0"/>
              <w:spacing w:line="0" w:lineRule="atLeast"/>
              <w:contextualSpacing/>
              <w:jc w:val="both"/>
              <w:rPr>
                <w:sz w:val="28"/>
                <w:szCs w:val="28"/>
                <w:lang w:eastAsia="ru-RU"/>
              </w:rPr>
            </w:pPr>
            <w:r w:rsidRPr="00772548">
              <w:rPr>
                <w:sz w:val="28"/>
                <w:szCs w:val="28"/>
                <w:lang w:eastAsia="ru-RU"/>
              </w:rPr>
              <w:t>Федеральная государственная информационная система «Федеральный реестр инвалидов»</w:t>
            </w:r>
          </w:p>
        </w:tc>
      </w:tr>
      <w:tr w:rsidR="00B8371F" w:rsidRPr="00772548" w14:paraId="4FCD905C" w14:textId="77777777" w:rsidTr="004C0C09">
        <w:trPr>
          <w:jc w:val="center"/>
        </w:trPr>
        <w:tc>
          <w:tcPr>
            <w:tcW w:w="2067" w:type="dxa"/>
          </w:tcPr>
          <w:p w14:paraId="580E6BD8" w14:textId="77777777" w:rsidR="00B8371F" w:rsidRPr="00772548" w:rsidRDefault="00B8371F" w:rsidP="004C0C09">
            <w:pPr>
              <w:spacing w:line="0" w:lineRule="atLeast"/>
              <w:contextualSpacing/>
              <w:rPr>
                <w:sz w:val="28"/>
                <w:szCs w:val="28"/>
                <w:lang w:eastAsia="ru-RU"/>
              </w:rPr>
            </w:pPr>
            <w:r w:rsidRPr="00772548">
              <w:rPr>
                <w:sz w:val="28"/>
                <w:szCs w:val="28"/>
                <w:lang w:eastAsia="ru-RU"/>
              </w:rPr>
              <w:t>ЕГР ЗАГС</w:t>
            </w:r>
          </w:p>
        </w:tc>
        <w:tc>
          <w:tcPr>
            <w:tcW w:w="7560" w:type="dxa"/>
            <w:vAlign w:val="center"/>
          </w:tcPr>
          <w:p w14:paraId="3C4C2253" w14:textId="77777777" w:rsidR="00B8371F" w:rsidRPr="00772548" w:rsidRDefault="00B8371F" w:rsidP="004C0C09">
            <w:pPr>
              <w:widowControl w:val="0"/>
              <w:spacing w:line="0" w:lineRule="atLeast"/>
              <w:contextualSpacing/>
              <w:jc w:val="both"/>
              <w:rPr>
                <w:sz w:val="28"/>
                <w:szCs w:val="28"/>
                <w:lang w:eastAsia="ru-RU"/>
              </w:rPr>
            </w:pPr>
            <w:r w:rsidRPr="00772548">
              <w:rPr>
                <w:sz w:val="28"/>
                <w:szCs w:val="28"/>
                <w:lang w:eastAsia="ru-RU"/>
              </w:rPr>
              <w:t>Федеральная государственная информационная система «Единый государственный реестр записей актов гражданского состояния»</w:t>
            </w:r>
          </w:p>
        </w:tc>
      </w:tr>
      <w:tr w:rsidR="00B8371F" w:rsidRPr="00772548" w14:paraId="3F8FCA70" w14:textId="77777777" w:rsidTr="004C0C09">
        <w:trPr>
          <w:jc w:val="center"/>
        </w:trPr>
        <w:tc>
          <w:tcPr>
            <w:tcW w:w="2067" w:type="dxa"/>
          </w:tcPr>
          <w:p w14:paraId="1C27FAD5" w14:textId="77777777" w:rsidR="00B8371F" w:rsidRPr="00772548" w:rsidRDefault="00B8371F" w:rsidP="004C0C09">
            <w:pPr>
              <w:spacing w:line="0" w:lineRule="atLeast"/>
              <w:contextualSpacing/>
              <w:rPr>
                <w:sz w:val="28"/>
                <w:szCs w:val="28"/>
                <w:lang w:eastAsia="ru-RU"/>
              </w:rPr>
            </w:pPr>
            <w:r w:rsidRPr="00772548">
              <w:rPr>
                <w:sz w:val="28"/>
                <w:szCs w:val="28"/>
                <w:lang w:eastAsia="ru-RU"/>
              </w:rPr>
              <w:t>СТП</w:t>
            </w:r>
          </w:p>
        </w:tc>
        <w:tc>
          <w:tcPr>
            <w:tcW w:w="7560" w:type="dxa"/>
            <w:vAlign w:val="center"/>
          </w:tcPr>
          <w:p w14:paraId="44CE75F3" w14:textId="77777777" w:rsidR="00B8371F" w:rsidRPr="00772548" w:rsidRDefault="00B8371F" w:rsidP="004C0C09">
            <w:pPr>
              <w:widowControl w:val="0"/>
              <w:spacing w:line="0" w:lineRule="atLeast"/>
              <w:contextualSpacing/>
              <w:rPr>
                <w:sz w:val="28"/>
                <w:szCs w:val="28"/>
                <w:lang w:eastAsia="ru-RU"/>
              </w:rPr>
            </w:pPr>
            <w:r w:rsidRPr="00772548">
              <w:rPr>
                <w:sz w:val="28"/>
                <w:szCs w:val="28"/>
                <w:lang w:eastAsia="ru-RU"/>
              </w:rPr>
              <w:t>Служба технической поддержки</w:t>
            </w:r>
          </w:p>
        </w:tc>
      </w:tr>
      <w:tr w:rsidR="00B8371F" w:rsidRPr="00772548" w14:paraId="2FDFC395" w14:textId="77777777" w:rsidTr="004C0C09">
        <w:trPr>
          <w:jc w:val="center"/>
        </w:trPr>
        <w:tc>
          <w:tcPr>
            <w:tcW w:w="2067" w:type="dxa"/>
          </w:tcPr>
          <w:p w14:paraId="0A55F864" w14:textId="77777777" w:rsidR="00B8371F" w:rsidRPr="00772548" w:rsidRDefault="00B8371F" w:rsidP="004C0C09">
            <w:pPr>
              <w:spacing w:line="0" w:lineRule="atLeast"/>
              <w:contextualSpacing/>
              <w:rPr>
                <w:sz w:val="28"/>
                <w:szCs w:val="28"/>
                <w:lang w:eastAsia="ru-RU"/>
              </w:rPr>
            </w:pPr>
            <w:r w:rsidRPr="00772548">
              <w:rPr>
                <w:sz w:val="28"/>
                <w:szCs w:val="28"/>
                <w:lang w:eastAsia="ru-RU"/>
              </w:rPr>
              <w:t>ТЗ</w:t>
            </w:r>
          </w:p>
        </w:tc>
        <w:tc>
          <w:tcPr>
            <w:tcW w:w="7560" w:type="dxa"/>
          </w:tcPr>
          <w:p w14:paraId="1F26D5AB" w14:textId="77777777" w:rsidR="00B8371F" w:rsidRPr="00772548" w:rsidRDefault="00B8371F" w:rsidP="004C0C09">
            <w:pPr>
              <w:widowControl w:val="0"/>
              <w:spacing w:line="0" w:lineRule="atLeast"/>
              <w:contextualSpacing/>
              <w:rPr>
                <w:sz w:val="28"/>
                <w:szCs w:val="28"/>
                <w:lang w:eastAsia="ru-RU"/>
              </w:rPr>
            </w:pPr>
            <w:r w:rsidRPr="00772548">
              <w:rPr>
                <w:sz w:val="28"/>
                <w:szCs w:val="28"/>
                <w:lang w:eastAsia="ru-RU"/>
              </w:rPr>
              <w:t>Техническое задание</w:t>
            </w:r>
          </w:p>
        </w:tc>
      </w:tr>
      <w:tr w:rsidR="00B8371F" w:rsidRPr="00772548" w14:paraId="245CF325" w14:textId="77777777" w:rsidTr="004C0C09">
        <w:trPr>
          <w:jc w:val="center"/>
        </w:trPr>
        <w:tc>
          <w:tcPr>
            <w:tcW w:w="2067" w:type="dxa"/>
          </w:tcPr>
          <w:p w14:paraId="365F0964" w14:textId="77777777" w:rsidR="00B8371F" w:rsidRPr="00772548" w:rsidRDefault="00B8371F" w:rsidP="004C0C09">
            <w:pPr>
              <w:spacing w:line="0" w:lineRule="atLeast"/>
              <w:contextualSpacing/>
              <w:rPr>
                <w:sz w:val="28"/>
                <w:szCs w:val="28"/>
                <w:lang w:eastAsia="ru-RU"/>
              </w:rPr>
            </w:pPr>
            <w:r w:rsidRPr="00772548">
              <w:rPr>
                <w:sz w:val="28"/>
                <w:szCs w:val="28"/>
                <w:lang w:eastAsia="ru-RU"/>
              </w:rPr>
              <w:t>ЦОД</w:t>
            </w:r>
          </w:p>
        </w:tc>
        <w:tc>
          <w:tcPr>
            <w:tcW w:w="7560" w:type="dxa"/>
          </w:tcPr>
          <w:p w14:paraId="76F80822" w14:textId="77777777" w:rsidR="00B8371F" w:rsidRPr="00772548" w:rsidRDefault="00B8371F" w:rsidP="004C0C09">
            <w:pPr>
              <w:widowControl w:val="0"/>
              <w:spacing w:line="0" w:lineRule="atLeast"/>
              <w:contextualSpacing/>
              <w:rPr>
                <w:sz w:val="28"/>
                <w:szCs w:val="28"/>
                <w:lang w:eastAsia="ru-RU"/>
              </w:rPr>
            </w:pPr>
            <w:r w:rsidRPr="00772548">
              <w:rPr>
                <w:sz w:val="28"/>
                <w:szCs w:val="28"/>
                <w:lang w:eastAsia="ru-RU"/>
              </w:rPr>
              <w:t>Центр обработки данных</w:t>
            </w:r>
          </w:p>
        </w:tc>
      </w:tr>
      <w:tr w:rsidR="00B8371F" w:rsidRPr="00772548" w14:paraId="031B1A15" w14:textId="77777777" w:rsidTr="004C0C09">
        <w:trPr>
          <w:jc w:val="center"/>
        </w:trPr>
        <w:tc>
          <w:tcPr>
            <w:tcW w:w="2067" w:type="dxa"/>
          </w:tcPr>
          <w:p w14:paraId="1CE89069" w14:textId="77777777" w:rsidR="00B8371F" w:rsidRPr="00772548" w:rsidRDefault="00B8371F" w:rsidP="004C0C09">
            <w:pPr>
              <w:spacing w:line="0" w:lineRule="atLeast"/>
              <w:contextualSpacing/>
              <w:rPr>
                <w:sz w:val="28"/>
                <w:szCs w:val="28"/>
                <w:lang w:eastAsia="ru-RU"/>
              </w:rPr>
            </w:pPr>
            <w:r w:rsidRPr="00772548">
              <w:rPr>
                <w:sz w:val="28"/>
                <w:szCs w:val="28"/>
                <w:lang w:eastAsia="ru-RU"/>
              </w:rPr>
              <w:t>СПО</w:t>
            </w:r>
          </w:p>
        </w:tc>
        <w:tc>
          <w:tcPr>
            <w:tcW w:w="7560" w:type="dxa"/>
          </w:tcPr>
          <w:p w14:paraId="20F8C7F1" w14:textId="77777777" w:rsidR="00B8371F" w:rsidRPr="00772548" w:rsidRDefault="00B8371F" w:rsidP="004C0C09">
            <w:pPr>
              <w:widowControl w:val="0"/>
              <w:spacing w:line="0" w:lineRule="atLeast"/>
              <w:contextualSpacing/>
              <w:rPr>
                <w:sz w:val="28"/>
                <w:szCs w:val="28"/>
                <w:lang w:eastAsia="ru-RU"/>
              </w:rPr>
            </w:pPr>
            <w:r w:rsidRPr="00772548">
              <w:rPr>
                <w:sz w:val="28"/>
              </w:rPr>
              <w:t>Специальное программное обеспечение</w:t>
            </w:r>
          </w:p>
        </w:tc>
      </w:tr>
      <w:tr w:rsidR="00B8371F" w:rsidRPr="00772548" w14:paraId="2B9F3178" w14:textId="77777777" w:rsidTr="004C0C09">
        <w:trPr>
          <w:jc w:val="center"/>
        </w:trPr>
        <w:tc>
          <w:tcPr>
            <w:tcW w:w="2067" w:type="dxa"/>
          </w:tcPr>
          <w:p w14:paraId="41C44D94" w14:textId="77777777" w:rsidR="00B8371F" w:rsidRPr="00772548" w:rsidRDefault="00B8371F" w:rsidP="004C0C09">
            <w:pPr>
              <w:spacing w:line="0" w:lineRule="atLeast"/>
              <w:contextualSpacing/>
              <w:rPr>
                <w:sz w:val="28"/>
                <w:szCs w:val="28"/>
                <w:lang w:eastAsia="ru-RU"/>
              </w:rPr>
            </w:pPr>
            <w:r w:rsidRPr="00772548">
              <w:rPr>
                <w:sz w:val="28"/>
                <w:szCs w:val="28"/>
                <w:lang w:eastAsia="ru-RU"/>
              </w:rPr>
              <w:t>ОПО</w:t>
            </w:r>
          </w:p>
        </w:tc>
        <w:tc>
          <w:tcPr>
            <w:tcW w:w="7560" w:type="dxa"/>
          </w:tcPr>
          <w:p w14:paraId="22E0F838" w14:textId="77777777" w:rsidR="00B8371F" w:rsidRPr="00772548" w:rsidRDefault="00B8371F" w:rsidP="004C0C09">
            <w:pPr>
              <w:widowControl w:val="0"/>
              <w:spacing w:line="0" w:lineRule="atLeast"/>
              <w:contextualSpacing/>
              <w:rPr>
                <w:sz w:val="28"/>
                <w:szCs w:val="28"/>
                <w:lang w:eastAsia="ru-RU"/>
              </w:rPr>
            </w:pPr>
            <w:r w:rsidRPr="00772548">
              <w:rPr>
                <w:sz w:val="28"/>
              </w:rPr>
              <w:t>Общесистемное программное обеспечение (операционные системы, СУБД, системы защиты данных)</w:t>
            </w:r>
          </w:p>
        </w:tc>
      </w:tr>
    </w:tbl>
    <w:p w14:paraId="15399A1E" w14:textId="26E4F6EA" w:rsidR="00B8371F" w:rsidRPr="00772548" w:rsidRDefault="00B8371F" w:rsidP="00FE473F">
      <w:pPr>
        <w:pStyle w:val="1ffffffff7"/>
        <w:numPr>
          <w:ilvl w:val="0"/>
          <w:numId w:val="99"/>
        </w:numPr>
        <w:jc w:val="both"/>
        <w:rPr>
          <w:rFonts w:ascii="Times New Roman" w:hAnsi="Times New Roman"/>
          <w:b w:val="0"/>
          <w:bCs w:val="0"/>
          <w:sz w:val="28"/>
          <w:szCs w:val="28"/>
        </w:rPr>
      </w:pPr>
      <w:r w:rsidRPr="00772548">
        <w:rPr>
          <w:rFonts w:ascii="Times New Roman" w:hAnsi="Times New Roman"/>
        </w:rPr>
        <w:br w:type="page"/>
      </w:r>
      <w:bookmarkStart w:id="4" w:name="_Toc449715951"/>
      <w:bookmarkStart w:id="5" w:name="_Toc130223277"/>
      <w:bookmarkEnd w:id="2"/>
      <w:bookmarkEnd w:id="3"/>
      <w:r w:rsidRPr="00772548">
        <w:rPr>
          <w:rFonts w:ascii="Times New Roman" w:hAnsi="Times New Roman"/>
          <w:sz w:val="30"/>
        </w:rPr>
        <w:lastRenderedPageBreak/>
        <w:t>ОБЩИЕ СВЕДЕНИЯ</w:t>
      </w:r>
      <w:bookmarkEnd w:id="4"/>
      <w:bookmarkEnd w:id="5"/>
    </w:p>
    <w:p w14:paraId="5DDA3C5A" w14:textId="77777777" w:rsidR="00B8371F" w:rsidRPr="00772548" w:rsidRDefault="00B8371F" w:rsidP="00B8371F">
      <w:pPr>
        <w:pStyle w:val="afff6"/>
        <w:keepNext/>
        <w:numPr>
          <w:ilvl w:val="1"/>
          <w:numId w:val="99"/>
        </w:numPr>
        <w:tabs>
          <w:tab w:val="left" w:pos="142"/>
          <w:tab w:val="left" w:pos="426"/>
          <w:tab w:val="left" w:pos="709"/>
          <w:tab w:val="left" w:pos="1276"/>
        </w:tabs>
        <w:spacing w:before="120" w:line="312" w:lineRule="auto"/>
        <w:outlineLvl w:val="1"/>
        <w:rPr>
          <w:rFonts w:ascii="Times New Roman" w:hAnsi="Times New Roman" w:cs="Times New Roman"/>
          <w:b/>
          <w:bCs/>
          <w:sz w:val="28"/>
          <w:szCs w:val="28"/>
        </w:rPr>
      </w:pPr>
      <w:bookmarkStart w:id="6" w:name="_Toc325553848"/>
      <w:bookmarkStart w:id="7" w:name="_Toc374447120"/>
      <w:bookmarkStart w:id="8" w:name="_Toc381721866"/>
      <w:bookmarkStart w:id="9" w:name="_Toc449715952"/>
      <w:bookmarkStart w:id="10" w:name="_Toc130223278"/>
      <w:r w:rsidRPr="00772548">
        <w:rPr>
          <w:rFonts w:ascii="Times New Roman" w:hAnsi="Times New Roman" w:cs="Times New Roman"/>
          <w:b/>
          <w:bCs/>
          <w:sz w:val="28"/>
          <w:szCs w:val="28"/>
        </w:rPr>
        <w:t xml:space="preserve">Наименование </w:t>
      </w:r>
      <w:bookmarkEnd w:id="6"/>
      <w:bookmarkEnd w:id="7"/>
      <w:bookmarkEnd w:id="8"/>
      <w:bookmarkEnd w:id="9"/>
      <w:r w:rsidRPr="00772548">
        <w:rPr>
          <w:rFonts w:ascii="Times New Roman" w:hAnsi="Times New Roman" w:cs="Times New Roman"/>
          <w:b/>
          <w:bCs/>
          <w:sz w:val="28"/>
          <w:szCs w:val="28"/>
        </w:rPr>
        <w:t>услуг</w:t>
      </w:r>
      <w:bookmarkEnd w:id="10"/>
    </w:p>
    <w:p w14:paraId="184A1F2A" w14:textId="53FFE5BB" w:rsidR="00B8371F" w:rsidRPr="00772548" w:rsidRDefault="00B8371F" w:rsidP="00B8371F">
      <w:pPr>
        <w:widowControl w:val="0"/>
        <w:tabs>
          <w:tab w:val="num" w:pos="0"/>
          <w:tab w:val="left" w:pos="851"/>
        </w:tabs>
        <w:ind w:firstLine="567"/>
        <w:jc w:val="both"/>
        <w:rPr>
          <w:sz w:val="28"/>
          <w:szCs w:val="28"/>
          <w:lang w:eastAsia="ru-RU"/>
        </w:rPr>
      </w:pPr>
      <w:bookmarkStart w:id="11" w:name="_Toc325553849"/>
      <w:bookmarkStart w:id="12" w:name="_Toc374447121"/>
      <w:bookmarkStart w:id="13" w:name="_Toc381721867"/>
      <w:r w:rsidRPr="00772548">
        <w:rPr>
          <w:sz w:val="28"/>
          <w:szCs w:val="28"/>
          <w:lang w:eastAsia="ru-RU"/>
        </w:rPr>
        <w:t xml:space="preserve">Оказание услуг </w:t>
      </w:r>
      <w:r w:rsidRPr="00772548">
        <w:rPr>
          <w:spacing w:val="6"/>
          <w:sz w:val="28"/>
          <w:szCs w:val="28"/>
        </w:rPr>
        <w:t xml:space="preserve">по обеспечению технического сопровождения и </w:t>
      </w:r>
      <w:r w:rsidR="00EF060A" w:rsidRPr="00772548">
        <w:rPr>
          <w:spacing w:val="6"/>
          <w:sz w:val="28"/>
          <w:szCs w:val="28"/>
        </w:rPr>
        <w:t>расширенной технической</w:t>
      </w:r>
      <w:r w:rsidR="00EF060A">
        <w:rPr>
          <w:spacing w:val="6"/>
          <w:sz w:val="28"/>
          <w:szCs w:val="28"/>
        </w:rPr>
        <w:t xml:space="preserve"> </w:t>
      </w:r>
      <w:r w:rsidR="00EF060A" w:rsidRPr="00772548">
        <w:rPr>
          <w:spacing w:val="6"/>
          <w:sz w:val="28"/>
          <w:szCs w:val="28"/>
        </w:rPr>
        <w:t>поддержке,</w:t>
      </w:r>
      <w:r w:rsidRPr="00772548">
        <w:rPr>
          <w:spacing w:val="6"/>
          <w:sz w:val="28"/>
          <w:szCs w:val="28"/>
        </w:rPr>
        <w:t xml:space="preserve"> </w:t>
      </w:r>
      <w:r w:rsidRPr="00772548">
        <w:rPr>
          <w:sz w:val="28"/>
          <w:szCs w:val="28"/>
          <w:lang w:eastAsia="ru-RU"/>
        </w:rPr>
        <w:t>действующей в Алтайском крае региональной информационной системы «Сетевой край. Образование» (далее – «Услуги»).</w:t>
      </w:r>
    </w:p>
    <w:p w14:paraId="6E9A5942" w14:textId="77777777" w:rsidR="00B8371F" w:rsidRPr="00772548" w:rsidRDefault="00B8371F" w:rsidP="00B8371F">
      <w:pPr>
        <w:keepNext/>
        <w:numPr>
          <w:ilvl w:val="1"/>
          <w:numId w:val="99"/>
        </w:numPr>
        <w:tabs>
          <w:tab w:val="left" w:pos="142"/>
          <w:tab w:val="left" w:pos="426"/>
          <w:tab w:val="left" w:pos="709"/>
          <w:tab w:val="left" w:pos="1276"/>
        </w:tabs>
        <w:spacing w:before="120" w:line="312" w:lineRule="auto"/>
        <w:ind w:left="1429"/>
        <w:outlineLvl w:val="1"/>
        <w:rPr>
          <w:b/>
          <w:bCs/>
          <w:sz w:val="28"/>
          <w:szCs w:val="28"/>
        </w:rPr>
      </w:pPr>
      <w:bookmarkStart w:id="14" w:name="_Toc449715953"/>
      <w:bookmarkStart w:id="15" w:name="_Toc130223279"/>
      <w:r w:rsidRPr="00772548">
        <w:rPr>
          <w:b/>
          <w:bCs/>
          <w:sz w:val="28"/>
          <w:szCs w:val="28"/>
        </w:rPr>
        <w:t>Наименование Заказчика</w:t>
      </w:r>
      <w:bookmarkEnd w:id="11"/>
      <w:bookmarkEnd w:id="12"/>
      <w:bookmarkEnd w:id="13"/>
      <w:bookmarkEnd w:id="14"/>
      <w:bookmarkEnd w:id="15"/>
    </w:p>
    <w:p w14:paraId="325F325D" w14:textId="77777777" w:rsidR="00B8371F" w:rsidRPr="00772548" w:rsidRDefault="00B8371F" w:rsidP="00B8371F">
      <w:pPr>
        <w:widowControl w:val="0"/>
        <w:tabs>
          <w:tab w:val="num" w:pos="0"/>
          <w:tab w:val="left" w:pos="851"/>
        </w:tabs>
        <w:ind w:firstLine="567"/>
        <w:jc w:val="both"/>
        <w:rPr>
          <w:sz w:val="28"/>
          <w:szCs w:val="28"/>
          <w:lang w:eastAsia="ru-RU"/>
        </w:rPr>
      </w:pPr>
      <w:r w:rsidRPr="00772548">
        <w:rPr>
          <w:sz w:val="28"/>
          <w:szCs w:val="28"/>
          <w:lang w:eastAsia="ru-RU"/>
        </w:rPr>
        <w:t xml:space="preserve"> Краевое автономное учреждение дополнительного профессионального образования «Алтайский институт цифровых технологий и оценки качества образования имени Олега Ростиславовича Львова»</w:t>
      </w:r>
    </w:p>
    <w:p w14:paraId="091BD728" w14:textId="77777777" w:rsidR="00B8371F" w:rsidRPr="00772548" w:rsidRDefault="00B8371F" w:rsidP="00B8371F">
      <w:pPr>
        <w:keepNext/>
        <w:numPr>
          <w:ilvl w:val="1"/>
          <w:numId w:val="99"/>
        </w:numPr>
        <w:tabs>
          <w:tab w:val="left" w:pos="142"/>
          <w:tab w:val="left" w:pos="426"/>
          <w:tab w:val="left" w:pos="709"/>
          <w:tab w:val="left" w:pos="1276"/>
        </w:tabs>
        <w:spacing w:before="120" w:line="312" w:lineRule="auto"/>
        <w:ind w:left="1429"/>
        <w:outlineLvl w:val="1"/>
        <w:rPr>
          <w:b/>
          <w:bCs/>
          <w:sz w:val="28"/>
          <w:szCs w:val="28"/>
        </w:rPr>
      </w:pPr>
      <w:bookmarkStart w:id="16" w:name="_Toc369707282"/>
      <w:bookmarkStart w:id="17" w:name="_Toc374447122"/>
      <w:bookmarkStart w:id="18" w:name="_Toc381721868"/>
      <w:bookmarkStart w:id="19" w:name="_Toc449715954"/>
      <w:bookmarkStart w:id="20" w:name="_Toc130223280"/>
      <w:r w:rsidRPr="00772548">
        <w:rPr>
          <w:b/>
          <w:bCs/>
          <w:sz w:val="28"/>
          <w:szCs w:val="28"/>
        </w:rPr>
        <w:t>Юридический адрес Заказчика</w:t>
      </w:r>
      <w:bookmarkEnd w:id="16"/>
      <w:bookmarkEnd w:id="17"/>
      <w:bookmarkEnd w:id="18"/>
      <w:bookmarkEnd w:id="19"/>
      <w:bookmarkEnd w:id="20"/>
    </w:p>
    <w:p w14:paraId="0C19C3F2" w14:textId="77777777" w:rsidR="00B8371F" w:rsidRPr="00772548" w:rsidRDefault="00B8371F" w:rsidP="00B8371F">
      <w:pPr>
        <w:tabs>
          <w:tab w:val="num" w:pos="0"/>
          <w:tab w:val="left" w:pos="1276"/>
        </w:tabs>
        <w:spacing w:line="312" w:lineRule="auto"/>
        <w:ind w:firstLine="567"/>
        <w:rPr>
          <w:sz w:val="28"/>
          <w:szCs w:val="28"/>
          <w:lang w:eastAsia="ru-RU"/>
        </w:rPr>
      </w:pPr>
      <w:r w:rsidRPr="00772548">
        <w:rPr>
          <w:sz w:val="28"/>
          <w:szCs w:val="28"/>
          <w:lang w:eastAsia="ru-RU"/>
        </w:rPr>
        <w:t>656008, Алтайский край, г. Барнаул, ул. Партизанская, д. 195</w:t>
      </w:r>
    </w:p>
    <w:p w14:paraId="537EC70C" w14:textId="77777777" w:rsidR="00B8371F" w:rsidRPr="00772548" w:rsidRDefault="00B8371F" w:rsidP="00B8371F">
      <w:pPr>
        <w:keepNext/>
        <w:numPr>
          <w:ilvl w:val="1"/>
          <w:numId w:val="99"/>
        </w:numPr>
        <w:tabs>
          <w:tab w:val="left" w:pos="142"/>
          <w:tab w:val="left" w:pos="426"/>
          <w:tab w:val="left" w:pos="709"/>
          <w:tab w:val="left" w:pos="1276"/>
        </w:tabs>
        <w:spacing w:before="120" w:line="312" w:lineRule="auto"/>
        <w:ind w:left="1429"/>
        <w:outlineLvl w:val="1"/>
        <w:rPr>
          <w:b/>
          <w:bCs/>
          <w:sz w:val="28"/>
          <w:szCs w:val="28"/>
        </w:rPr>
      </w:pPr>
      <w:bookmarkStart w:id="21" w:name="_Toc368921922"/>
      <w:bookmarkStart w:id="22" w:name="_Toc368922038"/>
      <w:bookmarkStart w:id="23" w:name="_Toc368922622"/>
      <w:bookmarkStart w:id="24" w:name="_Toc368921923"/>
      <w:bookmarkStart w:id="25" w:name="_Toc368922039"/>
      <w:bookmarkStart w:id="26" w:name="_Toc368922623"/>
      <w:bookmarkStart w:id="27" w:name="_Toc368921924"/>
      <w:bookmarkStart w:id="28" w:name="_Toc368922040"/>
      <w:bookmarkStart w:id="29" w:name="_Toc368922624"/>
      <w:bookmarkStart w:id="30" w:name="_Toc335830301"/>
      <w:bookmarkStart w:id="31" w:name="_Toc374447125"/>
      <w:bookmarkStart w:id="32" w:name="_Toc381721870"/>
      <w:bookmarkStart w:id="33" w:name="_Toc449715956"/>
      <w:bookmarkStart w:id="34" w:name="_Ref536110731"/>
      <w:bookmarkStart w:id="35" w:name="_Toc130223282"/>
      <w:bookmarkEnd w:id="21"/>
      <w:bookmarkEnd w:id="22"/>
      <w:bookmarkEnd w:id="23"/>
      <w:bookmarkEnd w:id="24"/>
      <w:bookmarkEnd w:id="25"/>
      <w:bookmarkEnd w:id="26"/>
      <w:bookmarkEnd w:id="27"/>
      <w:bookmarkEnd w:id="28"/>
      <w:bookmarkEnd w:id="29"/>
      <w:r w:rsidRPr="00772548">
        <w:rPr>
          <w:b/>
          <w:bCs/>
          <w:sz w:val="28"/>
          <w:szCs w:val="28"/>
        </w:rPr>
        <w:t xml:space="preserve">Плановые сроки начала и окончания </w:t>
      </w:r>
      <w:bookmarkEnd w:id="30"/>
      <w:bookmarkEnd w:id="31"/>
      <w:bookmarkEnd w:id="32"/>
      <w:r w:rsidRPr="00772548">
        <w:rPr>
          <w:b/>
          <w:bCs/>
          <w:sz w:val="28"/>
          <w:szCs w:val="28"/>
        </w:rPr>
        <w:t xml:space="preserve">оказания </w:t>
      </w:r>
      <w:bookmarkEnd w:id="33"/>
      <w:r w:rsidRPr="00772548">
        <w:rPr>
          <w:b/>
          <w:bCs/>
          <w:sz w:val="28"/>
          <w:szCs w:val="28"/>
        </w:rPr>
        <w:t>услуг</w:t>
      </w:r>
      <w:bookmarkEnd w:id="34"/>
      <w:bookmarkEnd w:id="35"/>
    </w:p>
    <w:p w14:paraId="41A6F0AD" w14:textId="34ED3BF4" w:rsidR="00B8371F" w:rsidRPr="00772548" w:rsidRDefault="00B8371F" w:rsidP="00B8371F">
      <w:pPr>
        <w:tabs>
          <w:tab w:val="left" w:pos="1134"/>
        </w:tabs>
        <w:ind w:firstLine="567"/>
        <w:jc w:val="both"/>
        <w:rPr>
          <w:sz w:val="28"/>
          <w:szCs w:val="28"/>
          <w:lang w:eastAsia="ru-RU"/>
        </w:rPr>
      </w:pPr>
      <w:r w:rsidRPr="00772548">
        <w:rPr>
          <w:sz w:val="28"/>
          <w:szCs w:val="28"/>
          <w:lang w:eastAsia="ru-RU"/>
        </w:rPr>
        <w:t xml:space="preserve">Услуги </w:t>
      </w:r>
      <w:r w:rsidRPr="00772548">
        <w:rPr>
          <w:spacing w:val="6"/>
          <w:sz w:val="28"/>
          <w:szCs w:val="28"/>
        </w:rPr>
        <w:t xml:space="preserve">по обеспечению технического сопровождения и </w:t>
      </w:r>
      <w:r w:rsidR="00EF060A" w:rsidRPr="00772548">
        <w:rPr>
          <w:spacing w:val="6"/>
          <w:sz w:val="28"/>
          <w:szCs w:val="28"/>
        </w:rPr>
        <w:t>расширенной технической поддержке,</w:t>
      </w:r>
      <w:r w:rsidRPr="00772548">
        <w:rPr>
          <w:spacing w:val="6"/>
          <w:sz w:val="28"/>
          <w:szCs w:val="28"/>
        </w:rPr>
        <w:t xml:space="preserve"> </w:t>
      </w:r>
      <w:r w:rsidRPr="00772548">
        <w:rPr>
          <w:sz w:val="28"/>
          <w:szCs w:val="28"/>
          <w:lang w:eastAsia="ru-RU"/>
        </w:rPr>
        <w:t>действующей в Алтайском крае региональной информационной системы «Сетевой край. Образование»</w:t>
      </w:r>
      <w:r w:rsidRPr="00772548">
        <w:rPr>
          <w:spacing w:val="6"/>
          <w:sz w:val="28"/>
          <w:szCs w:val="28"/>
        </w:rPr>
        <w:t>:</w:t>
      </w:r>
      <w:r w:rsidRPr="00772548">
        <w:rPr>
          <w:sz w:val="28"/>
          <w:szCs w:val="28"/>
          <w:lang w:eastAsia="ru-RU"/>
        </w:rPr>
        <w:t xml:space="preserve"> </w:t>
      </w:r>
    </w:p>
    <w:p w14:paraId="3C6BE41B" w14:textId="77777777" w:rsidR="00B8371F" w:rsidRPr="00772548" w:rsidRDefault="00B8371F" w:rsidP="00B8371F">
      <w:pPr>
        <w:tabs>
          <w:tab w:val="left" w:pos="1134"/>
        </w:tabs>
        <w:spacing w:line="312" w:lineRule="auto"/>
        <w:ind w:firstLine="567"/>
        <w:rPr>
          <w:sz w:val="28"/>
          <w:szCs w:val="28"/>
          <w:lang w:eastAsia="ru-RU"/>
        </w:rPr>
      </w:pPr>
      <w:r w:rsidRPr="00772548">
        <w:rPr>
          <w:sz w:val="28"/>
          <w:szCs w:val="28"/>
          <w:lang w:eastAsia="ru-RU"/>
        </w:rPr>
        <w:t>Начало: с даты подписания Договора.</w:t>
      </w:r>
    </w:p>
    <w:p w14:paraId="121AAFAF" w14:textId="77777777" w:rsidR="00B8371F" w:rsidRPr="00772548" w:rsidRDefault="00B8371F" w:rsidP="00B8371F">
      <w:pPr>
        <w:tabs>
          <w:tab w:val="left" w:pos="1134"/>
        </w:tabs>
        <w:spacing w:line="312" w:lineRule="auto"/>
        <w:ind w:firstLine="567"/>
        <w:rPr>
          <w:sz w:val="28"/>
          <w:szCs w:val="28"/>
          <w:lang w:eastAsia="ru-RU"/>
        </w:rPr>
      </w:pPr>
      <w:r w:rsidRPr="00772548">
        <w:rPr>
          <w:sz w:val="28"/>
          <w:szCs w:val="28"/>
          <w:lang w:eastAsia="ru-RU"/>
        </w:rPr>
        <w:t>Окончание: до 10.12.2026 (включительно).</w:t>
      </w:r>
    </w:p>
    <w:p w14:paraId="24D2982E" w14:textId="77777777" w:rsidR="00B8371F" w:rsidRPr="00772548" w:rsidRDefault="00B8371F" w:rsidP="00B8371F">
      <w:pPr>
        <w:keepNext/>
        <w:numPr>
          <w:ilvl w:val="1"/>
          <w:numId w:val="99"/>
        </w:numPr>
        <w:tabs>
          <w:tab w:val="left" w:pos="142"/>
          <w:tab w:val="left" w:pos="426"/>
          <w:tab w:val="left" w:pos="709"/>
          <w:tab w:val="left" w:pos="1276"/>
        </w:tabs>
        <w:spacing w:before="120" w:line="312" w:lineRule="auto"/>
        <w:ind w:left="1429"/>
        <w:outlineLvl w:val="1"/>
        <w:rPr>
          <w:b/>
          <w:bCs/>
          <w:sz w:val="28"/>
          <w:szCs w:val="28"/>
        </w:rPr>
      </w:pPr>
      <w:bookmarkStart w:id="36" w:name="_Toc449715957"/>
      <w:bookmarkStart w:id="37" w:name="_Toc130223283"/>
      <w:r w:rsidRPr="00772548">
        <w:rPr>
          <w:b/>
          <w:bCs/>
          <w:sz w:val="28"/>
          <w:szCs w:val="28"/>
        </w:rPr>
        <w:t xml:space="preserve">Место </w:t>
      </w:r>
      <w:bookmarkEnd w:id="36"/>
      <w:r w:rsidRPr="00772548">
        <w:rPr>
          <w:b/>
          <w:bCs/>
          <w:sz w:val="28"/>
          <w:szCs w:val="28"/>
        </w:rPr>
        <w:t>оказания услуг</w:t>
      </w:r>
      <w:bookmarkEnd w:id="37"/>
    </w:p>
    <w:p w14:paraId="3E24DAC1" w14:textId="77777777" w:rsidR="00B8371F" w:rsidRPr="00772548" w:rsidRDefault="00B8371F" w:rsidP="00B8371F">
      <w:pPr>
        <w:ind w:firstLine="567"/>
        <w:jc w:val="both"/>
        <w:rPr>
          <w:sz w:val="28"/>
          <w:szCs w:val="28"/>
          <w:lang w:eastAsia="ru-RU"/>
        </w:rPr>
      </w:pPr>
      <w:r w:rsidRPr="00772548">
        <w:rPr>
          <w:sz w:val="28"/>
          <w:szCs w:val="28"/>
          <w:lang w:eastAsia="ru-RU"/>
        </w:rPr>
        <w:t>Услуги должны быть оказаны по адресу Заказчика: 656008, Алтайский край, г. Барнаул, ул. Партизанская, д. 195, либо удаленно, при помощи программно-технических средств видеоконференцсвязи</w:t>
      </w:r>
      <w:r w:rsidRPr="00772548">
        <w:t>.</w:t>
      </w:r>
    </w:p>
    <w:p w14:paraId="26E8E0E0" w14:textId="77777777" w:rsidR="00B8371F" w:rsidRPr="00772548" w:rsidRDefault="00B8371F" w:rsidP="00B8371F">
      <w:pPr>
        <w:keepNext/>
        <w:numPr>
          <w:ilvl w:val="1"/>
          <w:numId w:val="99"/>
        </w:numPr>
        <w:tabs>
          <w:tab w:val="left" w:pos="142"/>
          <w:tab w:val="left" w:pos="426"/>
          <w:tab w:val="left" w:pos="709"/>
          <w:tab w:val="left" w:pos="1276"/>
        </w:tabs>
        <w:spacing w:before="120" w:line="312" w:lineRule="auto"/>
        <w:ind w:left="1429"/>
        <w:outlineLvl w:val="1"/>
        <w:rPr>
          <w:b/>
          <w:bCs/>
          <w:sz w:val="28"/>
          <w:szCs w:val="28"/>
        </w:rPr>
      </w:pPr>
      <w:bookmarkStart w:id="38" w:name="_Toc449715959"/>
      <w:bookmarkStart w:id="39" w:name="_Toc130223284"/>
      <w:r w:rsidRPr="00772548">
        <w:rPr>
          <w:b/>
          <w:bCs/>
          <w:sz w:val="28"/>
          <w:szCs w:val="28"/>
        </w:rPr>
        <w:t xml:space="preserve">Цель </w:t>
      </w:r>
      <w:bookmarkEnd w:id="38"/>
      <w:r w:rsidRPr="00772548">
        <w:rPr>
          <w:b/>
          <w:bCs/>
          <w:sz w:val="28"/>
          <w:szCs w:val="28"/>
        </w:rPr>
        <w:t>оказания услуг</w:t>
      </w:r>
      <w:bookmarkEnd w:id="39"/>
    </w:p>
    <w:p w14:paraId="4F07C525" w14:textId="77777777" w:rsidR="00B8371F" w:rsidRPr="00772548" w:rsidRDefault="00B8371F" w:rsidP="00B8371F">
      <w:pPr>
        <w:tabs>
          <w:tab w:val="num" w:pos="0"/>
          <w:tab w:val="left" w:pos="851"/>
        </w:tabs>
        <w:ind w:firstLine="567"/>
        <w:jc w:val="both"/>
        <w:rPr>
          <w:sz w:val="28"/>
          <w:szCs w:val="28"/>
          <w:lang w:eastAsia="ru-RU"/>
        </w:rPr>
      </w:pPr>
      <w:r w:rsidRPr="00772548">
        <w:rPr>
          <w:sz w:val="28"/>
          <w:szCs w:val="28"/>
          <w:lang w:eastAsia="ru-RU"/>
        </w:rPr>
        <w:t xml:space="preserve">Целью </w:t>
      </w:r>
      <w:r w:rsidRPr="00772548">
        <w:rPr>
          <w:spacing w:val="6"/>
          <w:sz w:val="28"/>
          <w:szCs w:val="28"/>
        </w:rPr>
        <w:t xml:space="preserve">по обеспечению технического сопровождения и расширенной технической поддержки </w:t>
      </w:r>
      <w:r w:rsidRPr="00772548">
        <w:rPr>
          <w:sz w:val="28"/>
          <w:szCs w:val="28"/>
          <w:lang w:eastAsia="ru-RU"/>
        </w:rPr>
        <w:t>является обеспечение корректного функционирования Системы (модуля «Общеобразовательная организация» АИС «Сетевой регион. Образование», модуля «Зачисление в общеобразовательную организацию» АИС «Е-услуги. Образование», модуля «Зачисление в Профессиональную образовательную организацию» АИС «Е-услуги. Образование», модуля «Профессиональная образовательная организация» АИС «Сетевой Регион. Образование», АИС «Аттестация педагогических работников», АИС «Учет контингента»), необходимого уровня информационной поддержки пользователей и технической поддержки Системы в части:</w:t>
      </w:r>
    </w:p>
    <w:p w14:paraId="7822F920" w14:textId="77777777" w:rsidR="00B8371F" w:rsidRPr="00772548" w:rsidRDefault="00B8371F" w:rsidP="00B8371F">
      <w:pPr>
        <w:widowControl w:val="0"/>
        <w:numPr>
          <w:ilvl w:val="0"/>
          <w:numId w:val="78"/>
        </w:numPr>
        <w:tabs>
          <w:tab w:val="left" w:pos="851"/>
          <w:tab w:val="left" w:pos="1050"/>
        </w:tabs>
        <w:ind w:left="0" w:firstLine="567"/>
        <w:jc w:val="both"/>
        <w:rPr>
          <w:sz w:val="28"/>
          <w:szCs w:val="28"/>
          <w:lang w:eastAsia="ru-RU"/>
        </w:rPr>
      </w:pPr>
      <w:r w:rsidRPr="00772548">
        <w:rPr>
          <w:sz w:val="28"/>
          <w:szCs w:val="28"/>
          <w:lang w:eastAsia="ru-RU"/>
        </w:rPr>
        <w:t>обеспечения доступности модулей;</w:t>
      </w:r>
    </w:p>
    <w:p w14:paraId="70BC34E9" w14:textId="77777777" w:rsidR="00B8371F" w:rsidRPr="00772548" w:rsidRDefault="00B8371F" w:rsidP="00B8371F">
      <w:pPr>
        <w:widowControl w:val="0"/>
        <w:numPr>
          <w:ilvl w:val="0"/>
          <w:numId w:val="78"/>
        </w:numPr>
        <w:tabs>
          <w:tab w:val="left" w:pos="851"/>
          <w:tab w:val="left" w:pos="1050"/>
        </w:tabs>
        <w:ind w:left="0" w:firstLine="567"/>
        <w:jc w:val="both"/>
        <w:rPr>
          <w:sz w:val="28"/>
          <w:szCs w:val="28"/>
          <w:lang w:eastAsia="ru-RU"/>
        </w:rPr>
      </w:pPr>
      <w:r w:rsidRPr="00772548">
        <w:rPr>
          <w:sz w:val="28"/>
          <w:szCs w:val="28"/>
          <w:lang w:eastAsia="ru-RU"/>
        </w:rPr>
        <w:t>консультирования и методического обеспечения;</w:t>
      </w:r>
    </w:p>
    <w:p w14:paraId="7F46CB3F" w14:textId="77777777" w:rsidR="00B8371F" w:rsidRPr="00772548" w:rsidRDefault="00B8371F" w:rsidP="00B8371F">
      <w:pPr>
        <w:widowControl w:val="0"/>
        <w:numPr>
          <w:ilvl w:val="0"/>
          <w:numId w:val="78"/>
        </w:numPr>
        <w:tabs>
          <w:tab w:val="left" w:pos="851"/>
          <w:tab w:val="left" w:pos="1050"/>
        </w:tabs>
        <w:ind w:left="0" w:firstLine="567"/>
        <w:jc w:val="both"/>
        <w:rPr>
          <w:sz w:val="28"/>
          <w:szCs w:val="28"/>
          <w:lang w:eastAsia="ru-RU"/>
        </w:rPr>
      </w:pPr>
      <w:r w:rsidRPr="00772548">
        <w:rPr>
          <w:sz w:val="28"/>
          <w:szCs w:val="28"/>
          <w:lang w:eastAsia="ru-RU"/>
        </w:rPr>
        <w:t xml:space="preserve">адаптации </w:t>
      </w:r>
      <w:r>
        <w:rPr>
          <w:sz w:val="28"/>
          <w:szCs w:val="28"/>
          <w:lang w:eastAsia="ru-RU"/>
        </w:rPr>
        <w:t>Системы</w:t>
      </w:r>
      <w:r w:rsidRPr="00772548">
        <w:rPr>
          <w:sz w:val="28"/>
          <w:szCs w:val="28"/>
          <w:lang w:eastAsia="ru-RU"/>
        </w:rPr>
        <w:t>;</w:t>
      </w:r>
    </w:p>
    <w:p w14:paraId="59F032C9" w14:textId="77777777" w:rsidR="00B8371F" w:rsidRPr="00772548" w:rsidRDefault="00B8371F" w:rsidP="00B8371F">
      <w:pPr>
        <w:widowControl w:val="0"/>
        <w:numPr>
          <w:ilvl w:val="0"/>
          <w:numId w:val="78"/>
        </w:numPr>
        <w:tabs>
          <w:tab w:val="left" w:pos="851"/>
          <w:tab w:val="left" w:pos="1050"/>
        </w:tabs>
        <w:ind w:left="0" w:firstLine="567"/>
        <w:jc w:val="both"/>
        <w:rPr>
          <w:sz w:val="28"/>
          <w:szCs w:val="28"/>
          <w:lang w:eastAsia="ru-RU"/>
        </w:rPr>
      </w:pPr>
      <w:r w:rsidRPr="002F1F2B">
        <w:rPr>
          <w:sz w:val="28"/>
          <w:szCs w:val="28"/>
          <w:lang w:eastAsia="ru-RU"/>
        </w:rPr>
        <w:t>мониторинга работоспособности Системы и технического обслуживания</w:t>
      </w:r>
      <w:r w:rsidRPr="00772548">
        <w:rPr>
          <w:sz w:val="28"/>
          <w:szCs w:val="28"/>
          <w:lang w:eastAsia="ru-RU"/>
        </w:rPr>
        <w:t>.</w:t>
      </w:r>
    </w:p>
    <w:p w14:paraId="6ED92F72" w14:textId="77777777" w:rsidR="00B8371F" w:rsidRPr="00772548" w:rsidRDefault="00B8371F" w:rsidP="00B8371F">
      <w:pPr>
        <w:keepNext/>
        <w:numPr>
          <w:ilvl w:val="1"/>
          <w:numId w:val="99"/>
        </w:numPr>
        <w:tabs>
          <w:tab w:val="left" w:pos="142"/>
          <w:tab w:val="left" w:pos="426"/>
          <w:tab w:val="left" w:pos="709"/>
          <w:tab w:val="left" w:pos="1276"/>
        </w:tabs>
        <w:spacing w:before="120" w:line="312" w:lineRule="auto"/>
        <w:ind w:left="1429"/>
        <w:outlineLvl w:val="1"/>
        <w:rPr>
          <w:b/>
          <w:bCs/>
          <w:sz w:val="28"/>
          <w:szCs w:val="28"/>
        </w:rPr>
      </w:pPr>
      <w:bookmarkStart w:id="40" w:name="_Toc449715960"/>
      <w:bookmarkStart w:id="41" w:name="_Toc130223285"/>
      <w:r w:rsidRPr="00772548">
        <w:rPr>
          <w:b/>
          <w:bCs/>
          <w:sz w:val="28"/>
          <w:szCs w:val="28"/>
        </w:rPr>
        <w:lastRenderedPageBreak/>
        <w:t xml:space="preserve">Описание объекта </w:t>
      </w:r>
      <w:bookmarkEnd w:id="40"/>
      <w:r w:rsidRPr="00772548">
        <w:rPr>
          <w:b/>
          <w:bCs/>
          <w:sz w:val="28"/>
          <w:szCs w:val="28"/>
        </w:rPr>
        <w:t>оказания услуг</w:t>
      </w:r>
      <w:bookmarkEnd w:id="41"/>
    </w:p>
    <w:p w14:paraId="1CFE0DDF" w14:textId="77777777" w:rsidR="00B8371F" w:rsidRPr="002F1F2B" w:rsidRDefault="00B8371F" w:rsidP="00B8371F">
      <w:pPr>
        <w:tabs>
          <w:tab w:val="num" w:pos="0"/>
          <w:tab w:val="left" w:pos="851"/>
        </w:tabs>
        <w:spacing w:line="0" w:lineRule="atLeast"/>
        <w:ind w:firstLine="567"/>
        <w:contextualSpacing/>
        <w:jc w:val="both"/>
        <w:rPr>
          <w:sz w:val="28"/>
          <w:szCs w:val="28"/>
          <w:lang w:eastAsia="ru-RU"/>
        </w:rPr>
      </w:pPr>
      <w:r w:rsidRPr="002F1F2B">
        <w:rPr>
          <w:sz w:val="28"/>
          <w:szCs w:val="28"/>
          <w:lang w:eastAsia="ru-RU"/>
        </w:rPr>
        <w:t>Объектами сопровождения и технического поддержки Системы являются ее подсистемы, к</w:t>
      </w:r>
      <w:r>
        <w:rPr>
          <w:sz w:val="28"/>
          <w:szCs w:val="28"/>
          <w:lang w:eastAsia="ru-RU"/>
        </w:rPr>
        <w:t>омпоненты и модули, а также о</w:t>
      </w:r>
      <w:r w:rsidRPr="002F1F2B">
        <w:rPr>
          <w:sz w:val="28"/>
          <w:szCs w:val="28"/>
          <w:lang w:eastAsia="ru-RU"/>
        </w:rPr>
        <w:t>бъединяющая их</w:t>
      </w:r>
      <w:r>
        <w:rPr>
          <w:sz w:val="28"/>
          <w:szCs w:val="28"/>
          <w:lang w:eastAsia="ru-RU"/>
        </w:rPr>
        <w:t xml:space="preserve"> </w:t>
      </w:r>
      <w:r w:rsidRPr="002F1F2B">
        <w:rPr>
          <w:sz w:val="28"/>
          <w:szCs w:val="28"/>
          <w:lang w:eastAsia="ru-RU"/>
        </w:rPr>
        <w:t>информационно-коммуникационная инфраструктура.</w:t>
      </w:r>
    </w:p>
    <w:p w14:paraId="5966D563" w14:textId="77777777" w:rsidR="00B8371F" w:rsidRPr="002F1F2B" w:rsidRDefault="00B8371F" w:rsidP="00B8371F">
      <w:pPr>
        <w:tabs>
          <w:tab w:val="num" w:pos="0"/>
          <w:tab w:val="left" w:pos="851"/>
        </w:tabs>
        <w:spacing w:line="0" w:lineRule="atLeast"/>
        <w:ind w:firstLine="567"/>
        <w:contextualSpacing/>
        <w:jc w:val="both"/>
        <w:rPr>
          <w:sz w:val="28"/>
          <w:szCs w:val="28"/>
          <w:lang w:eastAsia="ru-RU"/>
        </w:rPr>
      </w:pPr>
      <w:r w:rsidRPr="002F1F2B">
        <w:rPr>
          <w:sz w:val="28"/>
          <w:szCs w:val="28"/>
          <w:lang w:eastAsia="ru-RU"/>
        </w:rPr>
        <w:tab/>
        <w:t>Система включает в себя следующие компоненты:</w:t>
      </w:r>
    </w:p>
    <w:p w14:paraId="59152BB4" w14:textId="77777777" w:rsidR="00B8371F" w:rsidRPr="002F1F2B" w:rsidRDefault="00B8371F" w:rsidP="00B8371F">
      <w:pPr>
        <w:pStyle w:val="afff6"/>
        <w:numPr>
          <w:ilvl w:val="0"/>
          <w:numId w:val="113"/>
        </w:numPr>
        <w:tabs>
          <w:tab w:val="num" w:pos="0"/>
          <w:tab w:val="left" w:pos="851"/>
        </w:tabs>
        <w:spacing w:line="0" w:lineRule="atLeast"/>
        <w:contextualSpacing/>
        <w:rPr>
          <w:rFonts w:ascii="Times New Roman" w:hAnsi="Times New Roman" w:cs="Times New Roman"/>
          <w:sz w:val="28"/>
          <w:szCs w:val="28"/>
          <w:lang w:eastAsia="ru-RU"/>
        </w:rPr>
      </w:pPr>
      <w:r w:rsidRPr="002F1F2B">
        <w:rPr>
          <w:rFonts w:ascii="Times New Roman" w:hAnsi="Times New Roman" w:cs="Times New Roman"/>
          <w:sz w:val="28"/>
          <w:szCs w:val="28"/>
          <w:lang w:eastAsia="ru-RU"/>
        </w:rPr>
        <w:t>АИС Учета контингента;</w:t>
      </w:r>
    </w:p>
    <w:p w14:paraId="1C3A7215" w14:textId="77777777" w:rsidR="00B8371F" w:rsidRPr="002F1F2B" w:rsidRDefault="00B8371F" w:rsidP="00B8371F">
      <w:pPr>
        <w:pStyle w:val="afff6"/>
        <w:numPr>
          <w:ilvl w:val="0"/>
          <w:numId w:val="113"/>
        </w:numPr>
        <w:tabs>
          <w:tab w:val="num" w:pos="0"/>
          <w:tab w:val="left" w:pos="851"/>
        </w:tabs>
        <w:spacing w:line="0" w:lineRule="atLeast"/>
        <w:contextualSpacing/>
        <w:rPr>
          <w:rFonts w:ascii="Times New Roman" w:hAnsi="Times New Roman" w:cs="Times New Roman"/>
          <w:sz w:val="28"/>
          <w:szCs w:val="28"/>
          <w:lang w:eastAsia="ru-RU"/>
        </w:rPr>
      </w:pPr>
      <w:r w:rsidRPr="002F1F2B">
        <w:rPr>
          <w:rFonts w:ascii="Times New Roman" w:hAnsi="Times New Roman" w:cs="Times New Roman"/>
          <w:sz w:val="28"/>
          <w:szCs w:val="28"/>
          <w:lang w:eastAsia="ru-RU"/>
        </w:rPr>
        <w:t>АИС СГО;</w:t>
      </w:r>
    </w:p>
    <w:p w14:paraId="0937535E" w14:textId="77777777" w:rsidR="00B8371F" w:rsidRPr="002F1F2B" w:rsidRDefault="00B8371F" w:rsidP="00B8371F">
      <w:pPr>
        <w:pStyle w:val="afff6"/>
        <w:numPr>
          <w:ilvl w:val="0"/>
          <w:numId w:val="113"/>
        </w:numPr>
        <w:tabs>
          <w:tab w:val="num" w:pos="0"/>
          <w:tab w:val="left" w:pos="851"/>
        </w:tabs>
        <w:spacing w:line="0" w:lineRule="atLeast"/>
        <w:contextualSpacing/>
        <w:rPr>
          <w:rFonts w:ascii="Times New Roman" w:hAnsi="Times New Roman" w:cs="Times New Roman"/>
          <w:sz w:val="28"/>
          <w:szCs w:val="28"/>
          <w:lang w:eastAsia="ru-RU"/>
        </w:rPr>
      </w:pPr>
      <w:r w:rsidRPr="002F1F2B">
        <w:rPr>
          <w:rFonts w:ascii="Times New Roman" w:hAnsi="Times New Roman" w:cs="Times New Roman"/>
          <w:sz w:val="28"/>
          <w:szCs w:val="28"/>
          <w:lang w:eastAsia="ru-RU"/>
        </w:rPr>
        <w:t>АИС ЕУ;</w:t>
      </w:r>
    </w:p>
    <w:p w14:paraId="2A85F86B" w14:textId="77777777" w:rsidR="00B8371F" w:rsidRPr="002F1F2B" w:rsidRDefault="00B8371F" w:rsidP="00B8371F">
      <w:pPr>
        <w:pStyle w:val="afff6"/>
        <w:numPr>
          <w:ilvl w:val="0"/>
          <w:numId w:val="113"/>
        </w:numPr>
        <w:tabs>
          <w:tab w:val="num" w:pos="0"/>
          <w:tab w:val="left" w:pos="851"/>
        </w:tabs>
        <w:spacing w:line="0" w:lineRule="atLeast"/>
        <w:contextualSpacing/>
        <w:rPr>
          <w:rFonts w:ascii="Times New Roman" w:hAnsi="Times New Roman" w:cs="Times New Roman"/>
          <w:sz w:val="28"/>
          <w:szCs w:val="28"/>
          <w:lang w:eastAsia="ru-RU"/>
        </w:rPr>
      </w:pPr>
      <w:r w:rsidRPr="002F1F2B">
        <w:rPr>
          <w:rFonts w:ascii="Times New Roman" w:hAnsi="Times New Roman" w:cs="Times New Roman"/>
          <w:sz w:val="28"/>
          <w:szCs w:val="28"/>
          <w:lang w:eastAsia="ru-RU"/>
        </w:rPr>
        <w:t>АИС ПОО;</w:t>
      </w:r>
    </w:p>
    <w:p w14:paraId="7097EE58" w14:textId="77777777" w:rsidR="00B8371F" w:rsidRPr="002F1F2B" w:rsidRDefault="00B8371F" w:rsidP="00B8371F">
      <w:pPr>
        <w:pStyle w:val="afff6"/>
        <w:numPr>
          <w:ilvl w:val="0"/>
          <w:numId w:val="113"/>
        </w:numPr>
        <w:tabs>
          <w:tab w:val="num" w:pos="0"/>
          <w:tab w:val="left" w:pos="851"/>
        </w:tabs>
        <w:spacing w:line="0" w:lineRule="atLeast"/>
        <w:contextualSpacing/>
        <w:rPr>
          <w:rFonts w:ascii="Times New Roman" w:hAnsi="Times New Roman" w:cs="Times New Roman"/>
          <w:sz w:val="28"/>
          <w:szCs w:val="28"/>
          <w:lang w:eastAsia="ru-RU"/>
        </w:rPr>
      </w:pPr>
      <w:r w:rsidRPr="002F1F2B">
        <w:rPr>
          <w:rFonts w:ascii="Times New Roman" w:hAnsi="Times New Roman" w:cs="Times New Roman"/>
          <w:sz w:val="28"/>
          <w:szCs w:val="28"/>
          <w:lang w:eastAsia="ru-RU"/>
        </w:rPr>
        <w:t>АИС Аттестация.</w:t>
      </w:r>
    </w:p>
    <w:p w14:paraId="0F9F9F22" w14:textId="77777777" w:rsidR="00B8371F" w:rsidRPr="00772548" w:rsidRDefault="00B8371F" w:rsidP="00B8371F">
      <w:pPr>
        <w:tabs>
          <w:tab w:val="num" w:pos="0"/>
          <w:tab w:val="left" w:pos="851"/>
        </w:tabs>
        <w:ind w:firstLine="567"/>
        <w:jc w:val="both"/>
        <w:rPr>
          <w:sz w:val="28"/>
          <w:szCs w:val="28"/>
          <w:lang w:eastAsia="ru-RU"/>
        </w:rPr>
      </w:pPr>
      <w:r w:rsidRPr="002F1F2B">
        <w:rPr>
          <w:sz w:val="28"/>
          <w:szCs w:val="28"/>
          <w:lang w:eastAsia="ru-RU"/>
        </w:rPr>
        <w:tab/>
        <w:t>С помощью Системы создана единая информационная образовательная среда региона, позволяющая повысить качество образования, получить новые образовательные результаты, автоматизировать управление сферой образования, оказывать государственные и муниципальные услуги в электронном виде в сфере образования, организовать электронное взаимодействие всех участников образовательных отношений</w:t>
      </w:r>
      <w:r>
        <w:rPr>
          <w:sz w:val="28"/>
          <w:szCs w:val="28"/>
          <w:lang w:eastAsia="ru-RU"/>
        </w:rPr>
        <w:t>.</w:t>
      </w:r>
    </w:p>
    <w:p w14:paraId="79A883E2" w14:textId="77777777" w:rsidR="00B8371F" w:rsidRPr="00772548" w:rsidRDefault="00B8371F" w:rsidP="00B8371F">
      <w:pPr>
        <w:keepNext/>
        <w:numPr>
          <w:ilvl w:val="1"/>
          <w:numId w:val="99"/>
        </w:numPr>
        <w:tabs>
          <w:tab w:val="left" w:pos="142"/>
          <w:tab w:val="left" w:pos="426"/>
          <w:tab w:val="left" w:pos="709"/>
          <w:tab w:val="left" w:pos="1276"/>
        </w:tabs>
        <w:spacing w:before="120" w:line="312" w:lineRule="auto"/>
        <w:ind w:left="1429"/>
        <w:outlineLvl w:val="1"/>
        <w:rPr>
          <w:b/>
          <w:bCs/>
          <w:sz w:val="28"/>
          <w:szCs w:val="28"/>
        </w:rPr>
      </w:pPr>
      <w:bookmarkStart w:id="42" w:name="_Toc860977"/>
      <w:bookmarkStart w:id="43" w:name="_Toc130223286"/>
      <w:bookmarkStart w:id="44" w:name="_Toc449715961"/>
      <w:r w:rsidRPr="00772548">
        <w:rPr>
          <w:b/>
          <w:bCs/>
          <w:sz w:val="28"/>
          <w:szCs w:val="28"/>
        </w:rPr>
        <w:t xml:space="preserve">Пользователи </w:t>
      </w:r>
      <w:bookmarkEnd w:id="42"/>
      <w:bookmarkEnd w:id="43"/>
    </w:p>
    <w:p w14:paraId="50D87F91" w14:textId="77777777" w:rsidR="00B8371F" w:rsidRPr="00772548" w:rsidRDefault="00B8371F" w:rsidP="00B8371F">
      <w:pPr>
        <w:pStyle w:val="afffffffffffff5"/>
        <w:spacing w:line="240" w:lineRule="auto"/>
        <w:ind w:firstLine="567"/>
        <w:rPr>
          <w:sz w:val="28"/>
          <w:szCs w:val="28"/>
        </w:rPr>
      </w:pPr>
      <w:r w:rsidRPr="00772548">
        <w:rPr>
          <w:sz w:val="28"/>
          <w:szCs w:val="28"/>
        </w:rPr>
        <w:t xml:space="preserve">Категории пользователей </w:t>
      </w:r>
      <w:r>
        <w:rPr>
          <w:sz w:val="28"/>
          <w:szCs w:val="28"/>
        </w:rPr>
        <w:t>Системы</w:t>
      </w:r>
      <w:r w:rsidRPr="00772548">
        <w:rPr>
          <w:sz w:val="28"/>
          <w:szCs w:val="28"/>
        </w:rPr>
        <w:t xml:space="preserve"> и количество пользователей данных категорий представлены в таблице 1 настоящего ТЗ.</w:t>
      </w:r>
    </w:p>
    <w:p w14:paraId="1CA2D14B" w14:textId="77777777" w:rsidR="00B8371F" w:rsidRPr="00772548" w:rsidRDefault="00B8371F" w:rsidP="00B8371F">
      <w:pPr>
        <w:pStyle w:val="afff3"/>
        <w:jc w:val="both"/>
        <w:rPr>
          <w:rFonts w:eastAsia="Calibri" w:cs="Times New Roman"/>
          <w:b/>
          <w:bCs/>
          <w:sz w:val="28"/>
          <w:szCs w:val="28"/>
        </w:rPr>
      </w:pPr>
      <w:r w:rsidRPr="00772548">
        <w:rPr>
          <w:rFonts w:eastAsia="Calibri" w:cs="Times New Roman"/>
          <w:b/>
          <w:bCs/>
          <w:sz w:val="28"/>
          <w:szCs w:val="28"/>
        </w:rPr>
        <w:t xml:space="preserve">Таблица </w:t>
      </w:r>
      <w:r w:rsidRPr="00772548">
        <w:rPr>
          <w:rFonts w:eastAsia="Calibri" w:cs="Times New Roman"/>
          <w:b/>
          <w:bCs/>
          <w:sz w:val="28"/>
          <w:szCs w:val="28"/>
        </w:rPr>
        <w:fldChar w:fldCharType="begin"/>
      </w:r>
      <w:r w:rsidRPr="00772548">
        <w:rPr>
          <w:rFonts w:eastAsia="Calibri" w:cs="Times New Roman"/>
          <w:b/>
          <w:bCs/>
          <w:sz w:val="28"/>
          <w:szCs w:val="28"/>
        </w:rPr>
        <w:instrText xml:space="preserve"> SEQ Таблица \* ARABIC </w:instrText>
      </w:r>
      <w:r w:rsidRPr="00772548">
        <w:rPr>
          <w:rFonts w:eastAsia="Calibri" w:cs="Times New Roman"/>
          <w:b/>
          <w:bCs/>
          <w:sz w:val="28"/>
          <w:szCs w:val="28"/>
        </w:rPr>
        <w:fldChar w:fldCharType="separate"/>
      </w:r>
      <w:r w:rsidRPr="00772548">
        <w:rPr>
          <w:rFonts w:eastAsia="Calibri" w:cs="Times New Roman"/>
          <w:b/>
          <w:bCs/>
          <w:noProof/>
          <w:sz w:val="28"/>
          <w:szCs w:val="28"/>
        </w:rPr>
        <w:t>1</w:t>
      </w:r>
      <w:r w:rsidRPr="00772548">
        <w:rPr>
          <w:rFonts w:eastAsia="Calibri" w:cs="Times New Roman"/>
          <w:b/>
          <w:bCs/>
          <w:sz w:val="28"/>
          <w:szCs w:val="28"/>
        </w:rPr>
        <w:fldChar w:fldCharType="end"/>
      </w:r>
      <w:r w:rsidRPr="00772548">
        <w:rPr>
          <w:rFonts w:eastAsia="Calibri" w:cs="Times New Roman"/>
          <w:b/>
          <w:bCs/>
          <w:sz w:val="28"/>
          <w:szCs w:val="28"/>
        </w:rPr>
        <w:t xml:space="preserve"> - Категории пользователей Модулей и количество пользователей</w:t>
      </w:r>
    </w:p>
    <w:tbl>
      <w:tblPr>
        <w:tblpPr w:leftFromText="180" w:rightFromText="180" w:vertAnchor="text" w:horzAnchor="margin" w:tblpY="59"/>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7233"/>
        <w:gridCol w:w="1806"/>
      </w:tblGrid>
      <w:tr w:rsidR="00B8371F" w:rsidRPr="00772548" w14:paraId="73A3A465" w14:textId="77777777" w:rsidTr="004C0C09">
        <w:trPr>
          <w:trHeight w:val="980"/>
          <w:tblHeader/>
        </w:trPr>
        <w:tc>
          <w:tcPr>
            <w:tcW w:w="700" w:type="dxa"/>
            <w:shd w:val="clear" w:color="auto" w:fill="auto"/>
            <w:vAlign w:val="center"/>
          </w:tcPr>
          <w:p w14:paraId="2D43E823" w14:textId="77777777" w:rsidR="00B8371F" w:rsidRPr="00772548" w:rsidRDefault="00B8371F" w:rsidP="004C0C09">
            <w:pPr>
              <w:widowControl w:val="0"/>
              <w:spacing w:line="276" w:lineRule="auto"/>
              <w:jc w:val="center"/>
              <w:rPr>
                <w:rFonts w:eastAsia="Calibri"/>
                <w:b/>
                <w:color w:val="000000"/>
                <w:lang w:eastAsia="en-US"/>
              </w:rPr>
            </w:pPr>
            <w:r w:rsidRPr="00772548">
              <w:rPr>
                <w:rFonts w:eastAsia="Calibri"/>
                <w:b/>
                <w:color w:val="000000"/>
                <w:lang w:eastAsia="en-US"/>
              </w:rPr>
              <w:t>№ п/п</w:t>
            </w:r>
          </w:p>
        </w:tc>
        <w:tc>
          <w:tcPr>
            <w:tcW w:w="7233" w:type="dxa"/>
            <w:shd w:val="clear" w:color="auto" w:fill="auto"/>
            <w:vAlign w:val="center"/>
          </w:tcPr>
          <w:p w14:paraId="212D61E8" w14:textId="77777777" w:rsidR="00B8371F" w:rsidRPr="00772548" w:rsidRDefault="00B8371F" w:rsidP="004C0C09">
            <w:pPr>
              <w:widowControl w:val="0"/>
              <w:spacing w:line="276" w:lineRule="auto"/>
              <w:jc w:val="center"/>
              <w:rPr>
                <w:rFonts w:eastAsia="Calibri"/>
                <w:b/>
                <w:color w:val="000000"/>
                <w:lang w:eastAsia="en-US"/>
              </w:rPr>
            </w:pPr>
            <w:r w:rsidRPr="00772548">
              <w:rPr>
                <w:rFonts w:eastAsia="Calibri"/>
                <w:b/>
                <w:color w:val="000000"/>
                <w:lang w:eastAsia="en-US"/>
              </w:rPr>
              <w:t>Наименование категории пользователей</w:t>
            </w:r>
          </w:p>
        </w:tc>
        <w:tc>
          <w:tcPr>
            <w:tcW w:w="1806" w:type="dxa"/>
            <w:shd w:val="clear" w:color="auto" w:fill="auto"/>
          </w:tcPr>
          <w:p w14:paraId="6511B6EE" w14:textId="77777777" w:rsidR="00B8371F" w:rsidRPr="00772548" w:rsidRDefault="00B8371F" w:rsidP="004C0C09">
            <w:pPr>
              <w:widowControl w:val="0"/>
              <w:spacing w:line="276" w:lineRule="auto"/>
              <w:jc w:val="center"/>
              <w:rPr>
                <w:rFonts w:eastAsia="Calibri"/>
                <w:b/>
                <w:color w:val="000000"/>
                <w:lang w:eastAsia="en-US"/>
              </w:rPr>
            </w:pPr>
            <w:r w:rsidRPr="00772548">
              <w:rPr>
                <w:rFonts w:eastAsia="Calibri"/>
                <w:b/>
                <w:color w:val="000000"/>
                <w:lang w:eastAsia="en-US"/>
              </w:rPr>
              <w:t>Количество пользователей</w:t>
            </w:r>
          </w:p>
        </w:tc>
      </w:tr>
      <w:tr w:rsidR="00B8371F" w:rsidRPr="00772548" w14:paraId="1D7D2CAD" w14:textId="77777777" w:rsidTr="004C0C09">
        <w:tc>
          <w:tcPr>
            <w:tcW w:w="700" w:type="dxa"/>
            <w:shd w:val="clear" w:color="auto" w:fill="auto"/>
            <w:vAlign w:val="center"/>
          </w:tcPr>
          <w:p w14:paraId="67E6B205" w14:textId="77777777" w:rsidR="00B8371F" w:rsidRPr="00772548" w:rsidRDefault="00B8371F" w:rsidP="004C0C09">
            <w:pPr>
              <w:widowControl w:val="0"/>
              <w:spacing w:line="276" w:lineRule="auto"/>
              <w:jc w:val="center"/>
              <w:rPr>
                <w:rFonts w:eastAsia="Calibri"/>
                <w:color w:val="000000"/>
                <w:lang w:eastAsia="en-US"/>
              </w:rPr>
            </w:pPr>
            <w:r w:rsidRPr="00772548">
              <w:rPr>
                <w:rFonts w:eastAsia="Calibri"/>
                <w:color w:val="000000"/>
                <w:lang w:eastAsia="en-US"/>
              </w:rPr>
              <w:t>1</w:t>
            </w:r>
          </w:p>
        </w:tc>
        <w:tc>
          <w:tcPr>
            <w:tcW w:w="7233" w:type="dxa"/>
            <w:shd w:val="clear" w:color="auto" w:fill="auto"/>
          </w:tcPr>
          <w:p w14:paraId="1848696C" w14:textId="77777777" w:rsidR="00B8371F" w:rsidRPr="00772548" w:rsidRDefault="00B8371F" w:rsidP="004C0C09">
            <w:pPr>
              <w:widowControl w:val="0"/>
              <w:rPr>
                <w:rFonts w:eastAsia="Calibri"/>
                <w:i/>
                <w:color w:val="000000"/>
                <w:lang w:eastAsia="en-US"/>
              </w:rPr>
            </w:pPr>
            <w:r w:rsidRPr="00772548">
              <w:rPr>
                <w:rFonts w:eastAsia="Calibri"/>
                <w:i/>
                <w:color w:val="000000"/>
                <w:lang w:eastAsia="en-US"/>
              </w:rPr>
              <w:t>Сотрудники регионального органа исполнительной власти в сфере образования</w:t>
            </w:r>
          </w:p>
        </w:tc>
        <w:tc>
          <w:tcPr>
            <w:tcW w:w="1806" w:type="dxa"/>
            <w:shd w:val="clear" w:color="auto" w:fill="auto"/>
          </w:tcPr>
          <w:p w14:paraId="2D011486" w14:textId="77777777" w:rsidR="00B8371F" w:rsidRPr="00772548" w:rsidRDefault="00B8371F" w:rsidP="004C0C09">
            <w:pPr>
              <w:widowControl w:val="0"/>
              <w:spacing w:line="360" w:lineRule="auto"/>
              <w:jc w:val="center"/>
              <w:rPr>
                <w:rFonts w:eastAsia="Calibri"/>
                <w:i/>
                <w:color w:val="000000"/>
                <w:lang w:eastAsia="en-US"/>
              </w:rPr>
            </w:pPr>
            <w:r>
              <w:rPr>
                <w:rFonts w:eastAsia="Calibri"/>
                <w:i/>
                <w:color w:val="000000"/>
                <w:lang w:eastAsia="en-US"/>
              </w:rPr>
              <w:t>43</w:t>
            </w:r>
          </w:p>
        </w:tc>
      </w:tr>
      <w:tr w:rsidR="00B8371F" w:rsidRPr="00772548" w14:paraId="18FC7180" w14:textId="77777777" w:rsidTr="004C0C09">
        <w:tc>
          <w:tcPr>
            <w:tcW w:w="700" w:type="dxa"/>
            <w:tcBorders>
              <w:bottom w:val="single" w:sz="4" w:space="0" w:color="auto"/>
            </w:tcBorders>
            <w:shd w:val="clear" w:color="auto" w:fill="auto"/>
            <w:vAlign w:val="center"/>
          </w:tcPr>
          <w:p w14:paraId="6627B413" w14:textId="77777777" w:rsidR="00B8371F" w:rsidRPr="00772548" w:rsidRDefault="00B8371F" w:rsidP="004C0C09">
            <w:pPr>
              <w:widowControl w:val="0"/>
              <w:spacing w:line="276" w:lineRule="auto"/>
              <w:jc w:val="center"/>
              <w:rPr>
                <w:rFonts w:eastAsia="Calibri"/>
                <w:color w:val="000000"/>
                <w:lang w:eastAsia="en-US"/>
              </w:rPr>
            </w:pPr>
            <w:r w:rsidRPr="00772548">
              <w:rPr>
                <w:rFonts w:eastAsia="Calibri"/>
                <w:color w:val="000000"/>
                <w:lang w:eastAsia="en-US"/>
              </w:rPr>
              <w:t>2</w:t>
            </w:r>
          </w:p>
        </w:tc>
        <w:tc>
          <w:tcPr>
            <w:tcW w:w="7233" w:type="dxa"/>
            <w:tcBorders>
              <w:bottom w:val="single" w:sz="4" w:space="0" w:color="auto"/>
            </w:tcBorders>
            <w:shd w:val="clear" w:color="auto" w:fill="auto"/>
          </w:tcPr>
          <w:p w14:paraId="1C3424D5" w14:textId="77777777" w:rsidR="00B8371F" w:rsidRPr="00772548" w:rsidRDefault="00B8371F" w:rsidP="004C0C09">
            <w:pPr>
              <w:widowControl w:val="0"/>
              <w:rPr>
                <w:rFonts w:eastAsia="Calibri"/>
                <w:i/>
                <w:color w:val="000000"/>
                <w:lang w:eastAsia="en-US"/>
              </w:rPr>
            </w:pPr>
            <w:r w:rsidRPr="00772548">
              <w:rPr>
                <w:rFonts w:eastAsia="Calibri"/>
                <w:i/>
                <w:color w:val="000000"/>
                <w:lang w:eastAsia="en-US"/>
              </w:rPr>
              <w:t>Сотрудники муниципальных органов управления образования</w:t>
            </w:r>
          </w:p>
        </w:tc>
        <w:tc>
          <w:tcPr>
            <w:tcW w:w="1806" w:type="dxa"/>
            <w:tcBorders>
              <w:bottom w:val="single" w:sz="4" w:space="0" w:color="auto"/>
            </w:tcBorders>
            <w:shd w:val="clear" w:color="auto" w:fill="auto"/>
          </w:tcPr>
          <w:p w14:paraId="1775B063" w14:textId="77777777" w:rsidR="00B8371F" w:rsidRPr="00772548" w:rsidRDefault="00B8371F" w:rsidP="004C0C09">
            <w:pPr>
              <w:widowControl w:val="0"/>
              <w:spacing w:line="360" w:lineRule="auto"/>
              <w:jc w:val="center"/>
              <w:rPr>
                <w:rFonts w:eastAsia="Calibri"/>
                <w:i/>
                <w:color w:val="000000"/>
                <w:lang w:eastAsia="en-US"/>
              </w:rPr>
            </w:pPr>
            <w:r w:rsidRPr="00772548">
              <w:rPr>
                <w:rFonts w:eastAsia="Calibri"/>
                <w:i/>
                <w:color w:val="000000"/>
                <w:lang w:eastAsia="en-US"/>
              </w:rPr>
              <w:t>69</w:t>
            </w:r>
          </w:p>
        </w:tc>
      </w:tr>
      <w:tr w:rsidR="00B8371F" w:rsidRPr="00772548" w14:paraId="5B56BDD7" w14:textId="77777777" w:rsidTr="004C0C09">
        <w:trPr>
          <w:trHeight w:val="426"/>
        </w:trPr>
        <w:tc>
          <w:tcPr>
            <w:tcW w:w="700" w:type="dxa"/>
            <w:shd w:val="clear" w:color="auto" w:fill="auto"/>
            <w:vAlign w:val="center"/>
          </w:tcPr>
          <w:p w14:paraId="279B036F" w14:textId="77777777" w:rsidR="00B8371F" w:rsidRPr="00772548" w:rsidRDefault="00B8371F" w:rsidP="004C0C09">
            <w:pPr>
              <w:widowControl w:val="0"/>
              <w:spacing w:line="276" w:lineRule="auto"/>
              <w:jc w:val="center"/>
              <w:rPr>
                <w:rFonts w:eastAsia="Calibri"/>
                <w:color w:val="000000"/>
                <w:lang w:eastAsia="en-US"/>
              </w:rPr>
            </w:pPr>
            <w:r w:rsidRPr="00772548">
              <w:rPr>
                <w:rFonts w:eastAsia="Calibri"/>
                <w:color w:val="000000"/>
                <w:lang w:eastAsia="en-US"/>
              </w:rPr>
              <w:t>3</w:t>
            </w:r>
          </w:p>
        </w:tc>
        <w:tc>
          <w:tcPr>
            <w:tcW w:w="7233" w:type="dxa"/>
            <w:shd w:val="clear" w:color="auto" w:fill="auto"/>
          </w:tcPr>
          <w:p w14:paraId="00DF7B31" w14:textId="77777777" w:rsidR="00B8371F" w:rsidRPr="00772548" w:rsidRDefault="00B8371F" w:rsidP="004C0C09">
            <w:pPr>
              <w:widowControl w:val="0"/>
              <w:rPr>
                <w:rFonts w:eastAsia="Calibri"/>
                <w:i/>
                <w:color w:val="000000"/>
                <w:lang w:eastAsia="en-US"/>
              </w:rPr>
            </w:pPr>
            <w:r w:rsidRPr="00772548">
              <w:rPr>
                <w:rFonts w:eastAsia="Calibri"/>
                <w:i/>
                <w:color w:val="000000"/>
                <w:lang w:eastAsia="en-US"/>
              </w:rPr>
              <w:t xml:space="preserve">Сотрудники дошкольных образовательных организаций </w:t>
            </w:r>
          </w:p>
        </w:tc>
        <w:tc>
          <w:tcPr>
            <w:tcW w:w="1806" w:type="dxa"/>
            <w:shd w:val="clear" w:color="auto" w:fill="auto"/>
          </w:tcPr>
          <w:p w14:paraId="1885AD51" w14:textId="77777777" w:rsidR="00B8371F" w:rsidRPr="00772548" w:rsidRDefault="00B8371F" w:rsidP="004C0C09">
            <w:pPr>
              <w:widowControl w:val="0"/>
              <w:spacing w:line="360" w:lineRule="auto"/>
              <w:jc w:val="center"/>
              <w:rPr>
                <w:rFonts w:eastAsia="Calibri"/>
                <w:i/>
                <w:color w:val="000000"/>
                <w:highlight w:val="yellow"/>
                <w:lang w:val="en-US" w:eastAsia="en-US"/>
              </w:rPr>
            </w:pPr>
            <w:r w:rsidRPr="00772548">
              <w:rPr>
                <w:rFonts w:eastAsia="Calibri"/>
                <w:i/>
                <w:color w:val="000000"/>
                <w:lang w:val="en-US" w:eastAsia="en-US"/>
              </w:rPr>
              <w:t>~</w:t>
            </w:r>
            <w:r>
              <w:rPr>
                <w:rFonts w:eastAsia="Calibri"/>
                <w:i/>
                <w:color w:val="000000"/>
                <w:lang w:eastAsia="en-US"/>
              </w:rPr>
              <w:t>58000</w:t>
            </w:r>
          </w:p>
        </w:tc>
      </w:tr>
    </w:tbl>
    <w:p w14:paraId="29BDB60A" w14:textId="77777777" w:rsidR="00B8371F" w:rsidRPr="00772548" w:rsidRDefault="00B8371F" w:rsidP="00B8371F">
      <w:pPr>
        <w:keepNext/>
        <w:numPr>
          <w:ilvl w:val="1"/>
          <w:numId w:val="99"/>
        </w:numPr>
        <w:tabs>
          <w:tab w:val="left" w:pos="142"/>
          <w:tab w:val="left" w:pos="426"/>
          <w:tab w:val="left" w:pos="709"/>
          <w:tab w:val="left" w:pos="1276"/>
        </w:tabs>
        <w:spacing w:before="120"/>
        <w:ind w:left="1429"/>
        <w:jc w:val="both"/>
        <w:outlineLvl w:val="1"/>
        <w:rPr>
          <w:b/>
          <w:bCs/>
          <w:sz w:val="28"/>
          <w:szCs w:val="28"/>
        </w:rPr>
      </w:pPr>
      <w:bookmarkStart w:id="45" w:name="_Toc860982"/>
      <w:bookmarkStart w:id="46" w:name="_Toc130223287"/>
      <w:r w:rsidRPr="00772548">
        <w:rPr>
          <w:b/>
          <w:bCs/>
          <w:sz w:val="28"/>
          <w:szCs w:val="28"/>
        </w:rPr>
        <w:t xml:space="preserve"> Сведения о программном и техническом обеспечении, используемом в рамках Системы</w:t>
      </w:r>
      <w:bookmarkEnd w:id="45"/>
      <w:bookmarkEnd w:id="46"/>
    </w:p>
    <w:p w14:paraId="6DFD6004" w14:textId="77777777" w:rsidR="00B8371F" w:rsidRPr="00772548" w:rsidRDefault="00B8371F" w:rsidP="00B8371F">
      <w:pPr>
        <w:pStyle w:val="afffffffffffff5"/>
        <w:spacing w:line="240" w:lineRule="auto"/>
        <w:rPr>
          <w:sz w:val="28"/>
          <w:szCs w:val="28"/>
        </w:rPr>
      </w:pPr>
      <w:r w:rsidRPr="00772548">
        <w:rPr>
          <w:sz w:val="28"/>
          <w:szCs w:val="28"/>
        </w:rPr>
        <w:t>Сведения о техническом и программном обеспечении, используемом в рамках Системы, представлены в таблице 2 настоящего ТЗ.</w:t>
      </w:r>
    </w:p>
    <w:p w14:paraId="2C59771C" w14:textId="77777777" w:rsidR="00B8371F" w:rsidRPr="00772548" w:rsidRDefault="00B8371F" w:rsidP="00B8371F">
      <w:pPr>
        <w:pStyle w:val="afff3"/>
        <w:jc w:val="both"/>
        <w:rPr>
          <w:rFonts w:cs="Times New Roman"/>
          <w:b/>
          <w:sz w:val="28"/>
          <w:szCs w:val="28"/>
        </w:rPr>
      </w:pPr>
      <w:r w:rsidRPr="00772548">
        <w:rPr>
          <w:rFonts w:cs="Times New Roman"/>
          <w:b/>
          <w:sz w:val="28"/>
          <w:szCs w:val="28"/>
        </w:rPr>
        <w:t xml:space="preserve">Таблица </w:t>
      </w:r>
      <w:r w:rsidRPr="00772548">
        <w:rPr>
          <w:rFonts w:cs="Times New Roman"/>
          <w:b/>
          <w:sz w:val="28"/>
          <w:szCs w:val="28"/>
        </w:rPr>
        <w:fldChar w:fldCharType="begin"/>
      </w:r>
      <w:r w:rsidRPr="00772548">
        <w:rPr>
          <w:rFonts w:cs="Times New Roman"/>
          <w:b/>
          <w:sz w:val="28"/>
          <w:szCs w:val="28"/>
        </w:rPr>
        <w:instrText xml:space="preserve"> SEQ Таблица \* ARABIC </w:instrText>
      </w:r>
      <w:r w:rsidRPr="00772548">
        <w:rPr>
          <w:rFonts w:cs="Times New Roman"/>
          <w:b/>
          <w:sz w:val="28"/>
          <w:szCs w:val="28"/>
        </w:rPr>
        <w:fldChar w:fldCharType="separate"/>
      </w:r>
      <w:r w:rsidRPr="00772548">
        <w:rPr>
          <w:rFonts w:cs="Times New Roman"/>
          <w:b/>
          <w:noProof/>
          <w:sz w:val="28"/>
          <w:szCs w:val="28"/>
        </w:rPr>
        <w:t>2</w:t>
      </w:r>
      <w:r w:rsidRPr="00772548">
        <w:rPr>
          <w:rFonts w:cs="Times New Roman"/>
          <w:b/>
          <w:sz w:val="28"/>
          <w:szCs w:val="28"/>
        </w:rPr>
        <w:fldChar w:fldCharType="end"/>
      </w:r>
      <w:r w:rsidRPr="00772548">
        <w:rPr>
          <w:rFonts w:cs="Times New Roman"/>
          <w:b/>
          <w:sz w:val="28"/>
          <w:szCs w:val="28"/>
        </w:rPr>
        <w:t xml:space="preserve"> – Сведения о техническом и программном обеспечении, используемом в рамках Системы</w:t>
      </w:r>
    </w:p>
    <w:tbl>
      <w:tblPr>
        <w:tblW w:w="9885" w:type="dxa"/>
        <w:jc w:val="center"/>
        <w:tblBorders>
          <w:top w:val="single" w:sz="8" w:space="0" w:color="000001"/>
          <w:left w:val="single" w:sz="8" w:space="0" w:color="000001"/>
          <w:bottom w:val="single" w:sz="8" w:space="0" w:color="000001"/>
          <w:insideH w:val="single" w:sz="8" w:space="0" w:color="000001"/>
        </w:tblBorders>
        <w:tblCellMar>
          <w:left w:w="0" w:type="dxa"/>
          <w:right w:w="0" w:type="dxa"/>
        </w:tblCellMar>
        <w:tblLook w:val="04A0" w:firstRow="1" w:lastRow="0" w:firstColumn="1" w:lastColumn="0" w:noHBand="0" w:noVBand="1"/>
      </w:tblPr>
      <w:tblGrid>
        <w:gridCol w:w="669"/>
        <w:gridCol w:w="3114"/>
        <w:gridCol w:w="6"/>
        <w:gridCol w:w="4537"/>
        <w:gridCol w:w="709"/>
        <w:gridCol w:w="850"/>
      </w:tblGrid>
      <w:tr w:rsidR="00B8371F" w:rsidRPr="00772548" w14:paraId="3755274F" w14:textId="77777777" w:rsidTr="004C0C09">
        <w:trPr>
          <w:trHeight w:val="513"/>
          <w:jc w:val="center"/>
        </w:trPr>
        <w:tc>
          <w:tcPr>
            <w:tcW w:w="669" w:type="dxa"/>
            <w:tcBorders>
              <w:top w:val="single" w:sz="8" w:space="0" w:color="000001"/>
              <w:left w:val="single" w:sz="8" w:space="0" w:color="000001"/>
              <w:bottom w:val="single" w:sz="8" w:space="0" w:color="000001"/>
              <w:right w:val="nil"/>
            </w:tcBorders>
            <w:vAlign w:val="center"/>
            <w:hideMark/>
          </w:tcPr>
          <w:p w14:paraId="7F3B382C" w14:textId="77777777" w:rsidR="00B8371F" w:rsidRPr="00772548" w:rsidRDefault="00B8371F" w:rsidP="004C0C09">
            <w:pPr>
              <w:spacing w:line="0" w:lineRule="atLeast"/>
              <w:contextualSpacing/>
              <w:rPr>
                <w:b/>
                <w:bCs/>
              </w:rPr>
            </w:pPr>
            <w:r w:rsidRPr="00772548">
              <w:rPr>
                <w:b/>
                <w:bCs/>
                <w:shd w:val="clear" w:color="auto" w:fill="FFFFFF"/>
              </w:rPr>
              <w:t>№ п/п</w:t>
            </w:r>
          </w:p>
        </w:tc>
        <w:tc>
          <w:tcPr>
            <w:tcW w:w="3120" w:type="dxa"/>
            <w:gridSpan w:val="2"/>
            <w:tcBorders>
              <w:top w:val="single" w:sz="8" w:space="0" w:color="000001"/>
              <w:left w:val="single" w:sz="8" w:space="0" w:color="000001"/>
              <w:bottom w:val="single" w:sz="8" w:space="0" w:color="000001"/>
              <w:right w:val="nil"/>
            </w:tcBorders>
            <w:vAlign w:val="center"/>
            <w:hideMark/>
          </w:tcPr>
          <w:p w14:paraId="1DE6E95F" w14:textId="77777777" w:rsidR="00B8371F" w:rsidRPr="00772548" w:rsidRDefault="00B8371F" w:rsidP="004C0C09">
            <w:pPr>
              <w:spacing w:line="0" w:lineRule="atLeast"/>
              <w:ind w:firstLine="114"/>
              <w:contextualSpacing/>
              <w:jc w:val="center"/>
              <w:rPr>
                <w:b/>
                <w:bCs/>
              </w:rPr>
            </w:pPr>
            <w:r w:rsidRPr="00772548">
              <w:rPr>
                <w:b/>
                <w:bCs/>
                <w:shd w:val="clear" w:color="auto" w:fill="FFFFFF"/>
              </w:rPr>
              <w:t>Наименование</w:t>
            </w:r>
          </w:p>
        </w:tc>
        <w:tc>
          <w:tcPr>
            <w:tcW w:w="4537" w:type="dxa"/>
            <w:tcBorders>
              <w:top w:val="single" w:sz="8" w:space="0" w:color="000001"/>
              <w:left w:val="single" w:sz="8" w:space="0" w:color="000001"/>
              <w:bottom w:val="single" w:sz="8" w:space="0" w:color="000001"/>
              <w:right w:val="nil"/>
            </w:tcBorders>
            <w:vAlign w:val="center"/>
            <w:hideMark/>
          </w:tcPr>
          <w:p w14:paraId="3E939EE1" w14:textId="77777777" w:rsidR="00B8371F" w:rsidRPr="00772548" w:rsidRDefault="00B8371F" w:rsidP="004C0C09">
            <w:pPr>
              <w:spacing w:line="0" w:lineRule="atLeast"/>
              <w:ind w:firstLine="114"/>
              <w:contextualSpacing/>
              <w:jc w:val="center"/>
              <w:rPr>
                <w:b/>
                <w:bCs/>
              </w:rPr>
            </w:pPr>
            <w:r w:rsidRPr="00772548">
              <w:rPr>
                <w:b/>
                <w:bCs/>
                <w:shd w:val="clear" w:color="auto" w:fill="FFFFFF"/>
              </w:rPr>
              <w:t>Характеристики</w:t>
            </w:r>
          </w:p>
        </w:tc>
        <w:tc>
          <w:tcPr>
            <w:tcW w:w="709" w:type="dxa"/>
            <w:tcBorders>
              <w:top w:val="single" w:sz="8" w:space="0" w:color="000001"/>
              <w:left w:val="single" w:sz="8" w:space="0" w:color="000001"/>
              <w:bottom w:val="single" w:sz="8" w:space="0" w:color="000001"/>
              <w:right w:val="nil"/>
            </w:tcBorders>
            <w:vAlign w:val="center"/>
            <w:hideMark/>
          </w:tcPr>
          <w:p w14:paraId="4042EE83" w14:textId="77777777" w:rsidR="00B8371F" w:rsidRPr="00772548" w:rsidRDefault="00B8371F" w:rsidP="004C0C09">
            <w:pPr>
              <w:spacing w:line="0" w:lineRule="atLeast"/>
              <w:ind w:firstLine="10"/>
              <w:contextualSpacing/>
              <w:jc w:val="center"/>
              <w:rPr>
                <w:b/>
                <w:bCs/>
              </w:rPr>
            </w:pPr>
            <w:r w:rsidRPr="00772548">
              <w:rPr>
                <w:b/>
                <w:bCs/>
                <w:shd w:val="clear" w:color="auto" w:fill="FFFFFF"/>
              </w:rPr>
              <w:t>Ед. изм.</w:t>
            </w:r>
          </w:p>
        </w:tc>
        <w:tc>
          <w:tcPr>
            <w:tcW w:w="850" w:type="dxa"/>
            <w:tcBorders>
              <w:top w:val="single" w:sz="8" w:space="0" w:color="000001"/>
              <w:left w:val="single" w:sz="8" w:space="0" w:color="000001"/>
              <w:bottom w:val="single" w:sz="8" w:space="0" w:color="000001"/>
              <w:right w:val="single" w:sz="8" w:space="0" w:color="000001"/>
            </w:tcBorders>
            <w:vAlign w:val="center"/>
            <w:hideMark/>
          </w:tcPr>
          <w:p w14:paraId="62C4EA16" w14:textId="77777777" w:rsidR="00B8371F" w:rsidRPr="00772548" w:rsidRDefault="00B8371F" w:rsidP="004C0C09">
            <w:pPr>
              <w:spacing w:line="0" w:lineRule="atLeast"/>
              <w:ind w:firstLine="10"/>
              <w:contextualSpacing/>
              <w:jc w:val="center"/>
              <w:rPr>
                <w:b/>
                <w:bCs/>
              </w:rPr>
            </w:pPr>
            <w:r w:rsidRPr="00772548">
              <w:rPr>
                <w:b/>
                <w:bCs/>
                <w:shd w:val="clear" w:color="auto" w:fill="FFFFFF"/>
              </w:rPr>
              <w:t>Кол-во</w:t>
            </w:r>
          </w:p>
        </w:tc>
      </w:tr>
      <w:tr w:rsidR="00B8371F" w:rsidRPr="00772548" w14:paraId="03172EE2" w14:textId="77777777" w:rsidTr="004C0C09">
        <w:trPr>
          <w:trHeight w:val="110"/>
          <w:jc w:val="center"/>
        </w:trPr>
        <w:tc>
          <w:tcPr>
            <w:tcW w:w="9885" w:type="dxa"/>
            <w:gridSpan w:val="6"/>
            <w:tcBorders>
              <w:top w:val="single" w:sz="8" w:space="0" w:color="000001"/>
              <w:left w:val="single" w:sz="8" w:space="0" w:color="000001"/>
              <w:bottom w:val="single" w:sz="8" w:space="0" w:color="000001"/>
              <w:right w:val="single" w:sz="8" w:space="0" w:color="000001"/>
            </w:tcBorders>
            <w:shd w:val="clear" w:color="auto" w:fill="FFFFFF"/>
            <w:tcMar>
              <w:top w:w="0" w:type="dxa"/>
              <w:left w:w="38" w:type="dxa"/>
              <w:bottom w:w="0" w:type="dxa"/>
              <w:right w:w="108" w:type="dxa"/>
            </w:tcMar>
            <w:hideMark/>
          </w:tcPr>
          <w:p w14:paraId="58D1C8F4" w14:textId="77777777" w:rsidR="00B8371F" w:rsidRPr="00772548" w:rsidRDefault="00B8371F" w:rsidP="004C0C09">
            <w:pPr>
              <w:spacing w:line="0" w:lineRule="atLeast"/>
              <w:ind w:firstLine="114"/>
              <w:contextualSpacing/>
              <w:jc w:val="center"/>
              <w:rPr>
                <w:shd w:val="clear" w:color="auto" w:fill="FFFFFF"/>
              </w:rPr>
            </w:pPr>
            <w:r>
              <w:rPr>
                <w:shd w:val="clear" w:color="auto" w:fill="FFFFFF"/>
              </w:rPr>
              <w:t xml:space="preserve">Сервера </w:t>
            </w:r>
            <w:r w:rsidRPr="00772548">
              <w:rPr>
                <w:shd w:val="clear" w:color="auto" w:fill="FFFFFF"/>
              </w:rPr>
              <w:t>БД</w:t>
            </w:r>
          </w:p>
        </w:tc>
      </w:tr>
      <w:tr w:rsidR="00B8371F" w:rsidRPr="00772548" w14:paraId="3D1FEEA2" w14:textId="77777777" w:rsidTr="004C0C09">
        <w:trPr>
          <w:cantSplit/>
          <w:trHeight w:val="110"/>
          <w:jc w:val="center"/>
        </w:trPr>
        <w:tc>
          <w:tcPr>
            <w:tcW w:w="669" w:type="dxa"/>
            <w:vMerge w:val="restart"/>
            <w:tcBorders>
              <w:top w:val="single" w:sz="8" w:space="0" w:color="000001"/>
              <w:left w:val="single" w:sz="8" w:space="0" w:color="000001"/>
              <w:bottom w:val="single" w:sz="8" w:space="0" w:color="000001"/>
              <w:right w:val="nil"/>
            </w:tcBorders>
            <w:shd w:val="clear" w:color="auto" w:fill="FFFFFF"/>
            <w:hideMark/>
          </w:tcPr>
          <w:p w14:paraId="2B6E3958" w14:textId="77777777" w:rsidR="00B8371F" w:rsidRPr="00772548" w:rsidRDefault="00B8371F" w:rsidP="004C0C09">
            <w:pPr>
              <w:spacing w:line="0" w:lineRule="atLeast"/>
              <w:ind w:firstLine="114"/>
              <w:contextualSpacing/>
              <w:rPr>
                <w:shd w:val="clear" w:color="auto" w:fill="FFFFFF"/>
              </w:rPr>
            </w:pPr>
            <w:r w:rsidRPr="00772548">
              <w:rPr>
                <w:shd w:val="clear" w:color="auto" w:fill="FFFFFF"/>
              </w:rPr>
              <w:t>1</w:t>
            </w:r>
          </w:p>
        </w:tc>
        <w:tc>
          <w:tcPr>
            <w:tcW w:w="3114" w:type="dxa"/>
            <w:tcBorders>
              <w:top w:val="single" w:sz="8" w:space="0" w:color="000001"/>
              <w:left w:val="single" w:sz="8" w:space="0" w:color="000001"/>
              <w:bottom w:val="single" w:sz="8" w:space="0" w:color="000001"/>
              <w:right w:val="nil"/>
            </w:tcBorders>
            <w:shd w:val="clear" w:color="auto" w:fill="FFFFFF"/>
            <w:hideMark/>
          </w:tcPr>
          <w:p w14:paraId="3E9AA303" w14:textId="77777777" w:rsidR="00B8371F" w:rsidRPr="00772548" w:rsidRDefault="00B8371F" w:rsidP="004C0C09">
            <w:pPr>
              <w:spacing w:line="0" w:lineRule="atLeast"/>
              <w:ind w:firstLine="114"/>
              <w:contextualSpacing/>
              <w:rPr>
                <w:shd w:val="clear" w:color="auto" w:fill="FFFFFF"/>
              </w:rPr>
            </w:pPr>
            <w:r w:rsidRPr="00772548">
              <w:rPr>
                <w:shd w:val="clear" w:color="auto" w:fill="FFFFFF"/>
              </w:rPr>
              <w:t>Платформа</w:t>
            </w:r>
          </w:p>
        </w:tc>
        <w:tc>
          <w:tcPr>
            <w:tcW w:w="4543" w:type="dxa"/>
            <w:gridSpan w:val="2"/>
            <w:tcBorders>
              <w:top w:val="single" w:sz="8" w:space="0" w:color="000001"/>
              <w:left w:val="single" w:sz="8" w:space="0" w:color="000001"/>
              <w:bottom w:val="single" w:sz="8" w:space="0" w:color="000001"/>
              <w:right w:val="nil"/>
            </w:tcBorders>
            <w:shd w:val="clear" w:color="auto" w:fill="FFFFFF"/>
            <w:hideMark/>
          </w:tcPr>
          <w:p w14:paraId="4D6C83DA" w14:textId="77777777" w:rsidR="00B8371F" w:rsidRPr="00772548" w:rsidRDefault="00B8371F" w:rsidP="004C0C09">
            <w:pPr>
              <w:spacing w:line="0" w:lineRule="atLeast"/>
              <w:ind w:firstLine="114"/>
              <w:contextualSpacing/>
              <w:rPr>
                <w:shd w:val="clear" w:color="auto" w:fill="FFFFFF"/>
              </w:rPr>
            </w:pPr>
            <w:r w:rsidRPr="004814BC">
              <w:rPr>
                <w:shd w:val="clear" w:color="auto" w:fill="FFFFFF"/>
              </w:rPr>
              <w:t>DEPO 3500Z2R</w:t>
            </w:r>
          </w:p>
        </w:tc>
        <w:tc>
          <w:tcPr>
            <w:tcW w:w="709" w:type="dxa"/>
            <w:vMerge w:val="restart"/>
            <w:tcBorders>
              <w:top w:val="single" w:sz="8" w:space="0" w:color="000001"/>
              <w:left w:val="single" w:sz="8" w:space="0" w:color="000001"/>
              <w:bottom w:val="single" w:sz="8" w:space="0" w:color="000001"/>
              <w:right w:val="nil"/>
            </w:tcBorders>
            <w:shd w:val="clear" w:color="auto" w:fill="FFFFFF"/>
            <w:hideMark/>
          </w:tcPr>
          <w:p w14:paraId="570B3343" w14:textId="77777777" w:rsidR="00B8371F" w:rsidRPr="00772548" w:rsidRDefault="00B8371F" w:rsidP="004C0C09">
            <w:pPr>
              <w:spacing w:line="0" w:lineRule="atLeast"/>
              <w:ind w:firstLine="114"/>
              <w:contextualSpacing/>
              <w:jc w:val="center"/>
              <w:rPr>
                <w:shd w:val="clear" w:color="auto" w:fill="FFFFFF"/>
              </w:rPr>
            </w:pPr>
            <w:r w:rsidRPr="00772548">
              <w:rPr>
                <w:shd w:val="clear" w:color="auto" w:fill="FFFFFF"/>
              </w:rPr>
              <w:t>шт.</w:t>
            </w:r>
          </w:p>
          <w:p w14:paraId="63BA6ED9" w14:textId="77777777" w:rsidR="00B8371F" w:rsidRPr="00772548" w:rsidRDefault="00B8371F" w:rsidP="004C0C09">
            <w:pPr>
              <w:spacing w:line="0" w:lineRule="atLeast"/>
              <w:ind w:firstLine="114"/>
              <w:contextualSpacing/>
              <w:jc w:val="center"/>
              <w:rPr>
                <w:shd w:val="clear" w:color="auto" w:fill="FFFFFF"/>
              </w:rPr>
            </w:pPr>
            <w:r w:rsidRPr="00772548">
              <w:rPr>
                <w:shd w:val="clear" w:color="auto" w:fill="FFFFFF"/>
              </w:rPr>
              <w:t> </w:t>
            </w:r>
          </w:p>
        </w:tc>
        <w:tc>
          <w:tcPr>
            <w:tcW w:w="850" w:type="dxa"/>
            <w:vMerge w:val="restart"/>
            <w:tcBorders>
              <w:top w:val="single" w:sz="8" w:space="0" w:color="000001"/>
              <w:left w:val="single" w:sz="8" w:space="0" w:color="000001"/>
              <w:bottom w:val="single" w:sz="8" w:space="0" w:color="000001"/>
              <w:right w:val="single" w:sz="8" w:space="0" w:color="000001"/>
            </w:tcBorders>
            <w:hideMark/>
          </w:tcPr>
          <w:p w14:paraId="023B6F0D" w14:textId="77777777" w:rsidR="00B8371F" w:rsidRPr="00772548" w:rsidRDefault="00B8371F" w:rsidP="004C0C09">
            <w:pPr>
              <w:spacing w:line="0" w:lineRule="atLeast"/>
              <w:ind w:firstLine="114"/>
              <w:contextualSpacing/>
              <w:jc w:val="center"/>
              <w:rPr>
                <w:shd w:val="clear" w:color="auto" w:fill="FFFFFF"/>
              </w:rPr>
            </w:pPr>
            <w:r>
              <w:rPr>
                <w:shd w:val="clear" w:color="auto" w:fill="FFFFFF"/>
              </w:rPr>
              <w:t>2</w:t>
            </w:r>
          </w:p>
        </w:tc>
      </w:tr>
      <w:tr w:rsidR="00B8371F" w:rsidRPr="00772548" w14:paraId="62621E99" w14:textId="77777777" w:rsidTr="004C0C09">
        <w:trPr>
          <w:cantSplit/>
          <w:trHeight w:val="234"/>
          <w:jc w:val="center"/>
        </w:trPr>
        <w:tc>
          <w:tcPr>
            <w:tcW w:w="0" w:type="auto"/>
            <w:vMerge/>
            <w:tcBorders>
              <w:top w:val="single" w:sz="8" w:space="0" w:color="000001"/>
              <w:left w:val="single" w:sz="8" w:space="0" w:color="000001"/>
              <w:bottom w:val="single" w:sz="8" w:space="0" w:color="000001"/>
              <w:right w:val="nil"/>
            </w:tcBorders>
            <w:vAlign w:val="center"/>
            <w:hideMark/>
          </w:tcPr>
          <w:p w14:paraId="0D129D71" w14:textId="77777777" w:rsidR="00B8371F" w:rsidRPr="00772548" w:rsidRDefault="00B8371F" w:rsidP="004C0C09">
            <w:pPr>
              <w:spacing w:line="0" w:lineRule="atLeast"/>
              <w:contextualSpacing/>
              <w:rPr>
                <w:shd w:val="clear" w:color="auto" w:fill="FFFFFF"/>
              </w:rPr>
            </w:pPr>
          </w:p>
        </w:tc>
        <w:tc>
          <w:tcPr>
            <w:tcW w:w="3114" w:type="dxa"/>
            <w:tcBorders>
              <w:top w:val="single" w:sz="8" w:space="0" w:color="000001"/>
              <w:left w:val="single" w:sz="8" w:space="0" w:color="000001"/>
              <w:bottom w:val="single" w:sz="8" w:space="0" w:color="000001"/>
              <w:right w:val="nil"/>
            </w:tcBorders>
            <w:shd w:val="clear" w:color="auto" w:fill="FFFFFF"/>
            <w:hideMark/>
          </w:tcPr>
          <w:p w14:paraId="1E2EA157" w14:textId="77777777" w:rsidR="00B8371F" w:rsidRPr="00772548" w:rsidRDefault="00B8371F" w:rsidP="004C0C09">
            <w:pPr>
              <w:spacing w:line="0" w:lineRule="atLeast"/>
              <w:ind w:firstLine="114"/>
              <w:contextualSpacing/>
              <w:rPr>
                <w:shd w:val="clear" w:color="auto" w:fill="FFFFFF"/>
              </w:rPr>
            </w:pPr>
            <w:r w:rsidRPr="00772548">
              <w:rPr>
                <w:shd w:val="clear" w:color="auto" w:fill="FFFFFF"/>
              </w:rPr>
              <w:t>ОЗУ</w:t>
            </w:r>
          </w:p>
        </w:tc>
        <w:tc>
          <w:tcPr>
            <w:tcW w:w="4543" w:type="dxa"/>
            <w:gridSpan w:val="2"/>
            <w:tcBorders>
              <w:top w:val="single" w:sz="8" w:space="0" w:color="000001"/>
              <w:left w:val="single" w:sz="8" w:space="0" w:color="000001"/>
              <w:bottom w:val="single" w:sz="8" w:space="0" w:color="000001"/>
              <w:right w:val="nil"/>
            </w:tcBorders>
            <w:shd w:val="clear" w:color="auto" w:fill="FFFFFF"/>
            <w:hideMark/>
          </w:tcPr>
          <w:p w14:paraId="7DF03D4D" w14:textId="77777777" w:rsidR="00B8371F" w:rsidRPr="00772548" w:rsidRDefault="00B8371F" w:rsidP="004C0C09">
            <w:pPr>
              <w:spacing w:line="0" w:lineRule="atLeast"/>
              <w:ind w:firstLine="114"/>
              <w:contextualSpacing/>
              <w:rPr>
                <w:rFonts w:eastAsia="Calibri"/>
                <w:color w:val="000000"/>
              </w:rPr>
            </w:pPr>
            <w:r w:rsidRPr="00772548">
              <w:rPr>
                <w:rFonts w:eastAsia="Calibri"/>
                <w:color w:val="000000"/>
              </w:rPr>
              <w:t>1 Тб</w:t>
            </w:r>
          </w:p>
        </w:tc>
        <w:tc>
          <w:tcPr>
            <w:tcW w:w="0" w:type="auto"/>
            <w:vMerge/>
            <w:tcBorders>
              <w:top w:val="single" w:sz="8" w:space="0" w:color="000001"/>
              <w:left w:val="single" w:sz="8" w:space="0" w:color="000001"/>
              <w:bottom w:val="single" w:sz="8" w:space="0" w:color="000001"/>
              <w:right w:val="nil"/>
            </w:tcBorders>
            <w:vAlign w:val="center"/>
            <w:hideMark/>
          </w:tcPr>
          <w:p w14:paraId="046CA3BE" w14:textId="77777777" w:rsidR="00B8371F" w:rsidRPr="00772548" w:rsidRDefault="00B8371F" w:rsidP="004C0C09">
            <w:pPr>
              <w:spacing w:line="0" w:lineRule="atLeast"/>
              <w:contextualSpacing/>
              <w:rPr>
                <w:shd w:val="clear" w:color="auto" w:fill="FFFFFF"/>
              </w:rPr>
            </w:pPr>
          </w:p>
        </w:tc>
        <w:tc>
          <w:tcPr>
            <w:tcW w:w="0" w:type="auto"/>
            <w:vMerge/>
            <w:tcBorders>
              <w:top w:val="single" w:sz="8" w:space="0" w:color="000001"/>
              <w:left w:val="single" w:sz="8" w:space="0" w:color="000001"/>
              <w:bottom w:val="single" w:sz="8" w:space="0" w:color="000001"/>
              <w:right w:val="single" w:sz="8" w:space="0" w:color="000001"/>
            </w:tcBorders>
            <w:vAlign w:val="center"/>
            <w:hideMark/>
          </w:tcPr>
          <w:p w14:paraId="56D271BC" w14:textId="77777777" w:rsidR="00B8371F" w:rsidRPr="00772548" w:rsidRDefault="00B8371F" w:rsidP="004C0C09">
            <w:pPr>
              <w:spacing w:line="0" w:lineRule="atLeast"/>
              <w:contextualSpacing/>
              <w:rPr>
                <w:shd w:val="clear" w:color="auto" w:fill="FFFFFF"/>
              </w:rPr>
            </w:pPr>
          </w:p>
        </w:tc>
      </w:tr>
      <w:tr w:rsidR="00B8371F" w:rsidRPr="004814BC" w14:paraId="38C1E583" w14:textId="77777777" w:rsidTr="004C0C09">
        <w:trPr>
          <w:cantSplit/>
          <w:trHeight w:val="110"/>
          <w:jc w:val="center"/>
        </w:trPr>
        <w:tc>
          <w:tcPr>
            <w:tcW w:w="0" w:type="auto"/>
            <w:vMerge/>
            <w:tcBorders>
              <w:top w:val="single" w:sz="8" w:space="0" w:color="000001"/>
              <w:left w:val="single" w:sz="8" w:space="0" w:color="000001"/>
              <w:bottom w:val="single" w:sz="8" w:space="0" w:color="000001"/>
              <w:right w:val="nil"/>
            </w:tcBorders>
            <w:vAlign w:val="center"/>
            <w:hideMark/>
          </w:tcPr>
          <w:p w14:paraId="693CC399" w14:textId="77777777" w:rsidR="00B8371F" w:rsidRPr="00772548" w:rsidRDefault="00B8371F" w:rsidP="004C0C09">
            <w:pPr>
              <w:spacing w:line="0" w:lineRule="atLeast"/>
              <w:contextualSpacing/>
              <w:rPr>
                <w:shd w:val="clear" w:color="auto" w:fill="FFFFFF"/>
              </w:rPr>
            </w:pPr>
          </w:p>
        </w:tc>
        <w:tc>
          <w:tcPr>
            <w:tcW w:w="3114" w:type="dxa"/>
            <w:tcBorders>
              <w:top w:val="single" w:sz="8" w:space="0" w:color="000001"/>
              <w:left w:val="single" w:sz="8" w:space="0" w:color="000001"/>
              <w:bottom w:val="single" w:sz="8" w:space="0" w:color="000001"/>
              <w:right w:val="nil"/>
            </w:tcBorders>
            <w:shd w:val="clear" w:color="auto" w:fill="FFFFFF"/>
            <w:hideMark/>
          </w:tcPr>
          <w:p w14:paraId="5B28B3A0" w14:textId="77777777" w:rsidR="00B8371F" w:rsidRPr="00772548" w:rsidRDefault="00B8371F" w:rsidP="004C0C09">
            <w:pPr>
              <w:spacing w:line="0" w:lineRule="atLeast"/>
              <w:ind w:firstLine="114"/>
              <w:contextualSpacing/>
              <w:rPr>
                <w:shd w:val="clear" w:color="auto" w:fill="FFFFFF"/>
              </w:rPr>
            </w:pPr>
            <w:r w:rsidRPr="00772548">
              <w:rPr>
                <w:shd w:val="clear" w:color="auto" w:fill="FFFFFF"/>
              </w:rPr>
              <w:t>Процессоры</w:t>
            </w:r>
          </w:p>
        </w:tc>
        <w:tc>
          <w:tcPr>
            <w:tcW w:w="4543" w:type="dxa"/>
            <w:gridSpan w:val="2"/>
            <w:tcBorders>
              <w:top w:val="single" w:sz="8" w:space="0" w:color="000001"/>
              <w:left w:val="single" w:sz="8" w:space="0" w:color="000001"/>
              <w:bottom w:val="single" w:sz="8" w:space="0" w:color="000001"/>
              <w:right w:val="nil"/>
            </w:tcBorders>
            <w:shd w:val="clear" w:color="auto" w:fill="FFFFFF"/>
            <w:hideMark/>
          </w:tcPr>
          <w:p w14:paraId="437FE24F" w14:textId="77777777" w:rsidR="00B8371F" w:rsidRPr="004814BC" w:rsidRDefault="00B8371F" w:rsidP="004C0C09">
            <w:pPr>
              <w:spacing w:line="0" w:lineRule="atLeast"/>
              <w:ind w:firstLine="114"/>
              <w:contextualSpacing/>
              <w:rPr>
                <w:rFonts w:eastAsia="Calibri"/>
                <w:color w:val="000000"/>
                <w:lang w:val="en-US"/>
              </w:rPr>
            </w:pPr>
            <w:r w:rsidRPr="004814BC">
              <w:rPr>
                <w:rFonts w:eastAsia="Calibri"/>
                <w:color w:val="000000"/>
                <w:lang w:val="en-US"/>
              </w:rPr>
              <w:t>INTEL(R) XEON(R) GOLD 6542</w:t>
            </w:r>
            <w:proofErr w:type="gramStart"/>
            <w:r w:rsidRPr="004814BC">
              <w:rPr>
                <w:rFonts w:eastAsia="Calibri"/>
                <w:color w:val="000000"/>
                <w:lang w:val="en-US"/>
              </w:rPr>
              <w:t>Y ,</w:t>
            </w:r>
            <w:proofErr w:type="gramEnd"/>
            <w:r w:rsidRPr="004814BC">
              <w:rPr>
                <w:rFonts w:eastAsia="Calibri"/>
                <w:color w:val="000000"/>
                <w:lang w:val="en-US"/>
              </w:rPr>
              <w:t xml:space="preserve"> </w:t>
            </w:r>
            <w:r>
              <w:rPr>
                <w:rFonts w:eastAsia="Calibri"/>
                <w:color w:val="000000"/>
                <w:lang w:val="en-US"/>
              </w:rPr>
              <w:t xml:space="preserve">2900 </w:t>
            </w:r>
            <w:proofErr w:type="spellStart"/>
            <w:r>
              <w:rPr>
                <w:rFonts w:eastAsia="Calibri"/>
                <w:color w:val="000000"/>
                <w:lang w:val="en-US"/>
              </w:rPr>
              <w:t>Ггц</w:t>
            </w:r>
            <w:proofErr w:type="spellEnd"/>
          </w:p>
          <w:p w14:paraId="1C19BABB" w14:textId="77777777" w:rsidR="00B8371F" w:rsidRPr="004814BC" w:rsidRDefault="00B8371F" w:rsidP="004C0C09">
            <w:pPr>
              <w:spacing w:line="0" w:lineRule="atLeast"/>
              <w:ind w:firstLine="114"/>
              <w:contextualSpacing/>
              <w:rPr>
                <w:rFonts w:eastAsia="Calibri"/>
                <w:color w:val="000000"/>
              </w:rPr>
            </w:pPr>
            <w:r w:rsidRPr="004814BC">
              <w:rPr>
                <w:rFonts w:eastAsia="Calibri"/>
                <w:color w:val="000000"/>
              </w:rPr>
              <w:t xml:space="preserve">(2 </w:t>
            </w:r>
            <w:r w:rsidRPr="00772548">
              <w:rPr>
                <w:rFonts w:eastAsia="Calibri"/>
                <w:color w:val="000000"/>
              </w:rPr>
              <w:t>шт</w:t>
            </w:r>
            <w:r w:rsidRPr="004814BC">
              <w:rPr>
                <w:rFonts w:eastAsia="Calibri"/>
                <w:color w:val="000000"/>
              </w:rPr>
              <w:t>.)</w:t>
            </w:r>
          </w:p>
        </w:tc>
        <w:tc>
          <w:tcPr>
            <w:tcW w:w="0" w:type="auto"/>
            <w:vMerge/>
            <w:tcBorders>
              <w:top w:val="single" w:sz="8" w:space="0" w:color="000001"/>
              <w:left w:val="single" w:sz="8" w:space="0" w:color="000001"/>
              <w:bottom w:val="single" w:sz="8" w:space="0" w:color="000001"/>
              <w:right w:val="nil"/>
            </w:tcBorders>
            <w:vAlign w:val="center"/>
            <w:hideMark/>
          </w:tcPr>
          <w:p w14:paraId="221D5D18" w14:textId="77777777" w:rsidR="00B8371F" w:rsidRPr="004814BC" w:rsidRDefault="00B8371F" w:rsidP="004C0C09">
            <w:pPr>
              <w:spacing w:line="0" w:lineRule="atLeast"/>
              <w:contextualSpacing/>
              <w:rPr>
                <w:shd w:val="clear" w:color="auto" w:fill="FFFFFF"/>
              </w:rPr>
            </w:pPr>
          </w:p>
        </w:tc>
        <w:tc>
          <w:tcPr>
            <w:tcW w:w="0" w:type="auto"/>
            <w:vMerge/>
            <w:tcBorders>
              <w:top w:val="single" w:sz="8" w:space="0" w:color="000001"/>
              <w:left w:val="single" w:sz="8" w:space="0" w:color="000001"/>
              <w:bottom w:val="single" w:sz="8" w:space="0" w:color="000001"/>
              <w:right w:val="single" w:sz="8" w:space="0" w:color="000001"/>
            </w:tcBorders>
            <w:vAlign w:val="center"/>
            <w:hideMark/>
          </w:tcPr>
          <w:p w14:paraId="5B892E4B" w14:textId="77777777" w:rsidR="00B8371F" w:rsidRPr="004814BC" w:rsidRDefault="00B8371F" w:rsidP="004C0C09">
            <w:pPr>
              <w:spacing w:line="0" w:lineRule="atLeast"/>
              <w:contextualSpacing/>
              <w:rPr>
                <w:shd w:val="clear" w:color="auto" w:fill="FFFFFF"/>
              </w:rPr>
            </w:pPr>
          </w:p>
        </w:tc>
      </w:tr>
      <w:tr w:rsidR="00B8371F" w:rsidRPr="00772548" w14:paraId="6651EB04" w14:textId="77777777" w:rsidTr="004C0C09">
        <w:trPr>
          <w:cantSplit/>
          <w:trHeight w:val="110"/>
          <w:jc w:val="center"/>
        </w:trPr>
        <w:tc>
          <w:tcPr>
            <w:tcW w:w="0" w:type="auto"/>
            <w:vMerge/>
            <w:tcBorders>
              <w:top w:val="single" w:sz="8" w:space="0" w:color="000001"/>
              <w:left w:val="single" w:sz="8" w:space="0" w:color="000001"/>
              <w:bottom w:val="single" w:sz="8" w:space="0" w:color="000001"/>
              <w:right w:val="nil"/>
            </w:tcBorders>
            <w:vAlign w:val="center"/>
            <w:hideMark/>
          </w:tcPr>
          <w:p w14:paraId="018EAC82" w14:textId="77777777" w:rsidR="00B8371F" w:rsidRPr="004814BC" w:rsidRDefault="00B8371F" w:rsidP="004C0C09">
            <w:pPr>
              <w:spacing w:line="0" w:lineRule="atLeast"/>
              <w:contextualSpacing/>
              <w:rPr>
                <w:shd w:val="clear" w:color="auto" w:fill="FFFFFF"/>
              </w:rPr>
            </w:pPr>
          </w:p>
        </w:tc>
        <w:tc>
          <w:tcPr>
            <w:tcW w:w="3114" w:type="dxa"/>
            <w:tcBorders>
              <w:top w:val="single" w:sz="8" w:space="0" w:color="000001"/>
              <w:left w:val="single" w:sz="8" w:space="0" w:color="000001"/>
              <w:bottom w:val="single" w:sz="8" w:space="0" w:color="000001"/>
              <w:right w:val="nil"/>
            </w:tcBorders>
            <w:shd w:val="clear" w:color="auto" w:fill="FFFFFF"/>
            <w:hideMark/>
          </w:tcPr>
          <w:p w14:paraId="597CA981" w14:textId="77777777" w:rsidR="00B8371F" w:rsidRPr="00772548" w:rsidRDefault="00B8371F" w:rsidP="004C0C09">
            <w:pPr>
              <w:spacing w:line="0" w:lineRule="atLeast"/>
              <w:ind w:firstLine="114"/>
              <w:contextualSpacing/>
              <w:rPr>
                <w:shd w:val="clear" w:color="auto" w:fill="FFFFFF"/>
              </w:rPr>
            </w:pPr>
            <w:r w:rsidRPr="00772548">
              <w:rPr>
                <w:shd w:val="clear" w:color="auto" w:fill="FFFFFF"/>
              </w:rPr>
              <w:t>Объём системы хранения (дисковое пространство)</w:t>
            </w:r>
          </w:p>
        </w:tc>
        <w:tc>
          <w:tcPr>
            <w:tcW w:w="4543" w:type="dxa"/>
            <w:gridSpan w:val="2"/>
            <w:tcBorders>
              <w:top w:val="single" w:sz="8" w:space="0" w:color="000001"/>
              <w:left w:val="single" w:sz="8" w:space="0" w:color="000001"/>
              <w:bottom w:val="single" w:sz="8" w:space="0" w:color="000001"/>
              <w:right w:val="nil"/>
            </w:tcBorders>
            <w:shd w:val="clear" w:color="auto" w:fill="FFFFFF"/>
            <w:hideMark/>
          </w:tcPr>
          <w:p w14:paraId="1E7F8F23" w14:textId="77777777" w:rsidR="00B8371F" w:rsidRPr="00772548" w:rsidRDefault="00B8371F" w:rsidP="004C0C09">
            <w:pPr>
              <w:spacing w:line="0" w:lineRule="atLeast"/>
              <w:ind w:firstLine="114"/>
              <w:contextualSpacing/>
              <w:rPr>
                <w:rFonts w:eastAsia="Calibri"/>
                <w:color w:val="000000"/>
              </w:rPr>
            </w:pPr>
            <w:r w:rsidRPr="00772548">
              <w:rPr>
                <w:rFonts w:eastAsia="Calibri"/>
                <w:color w:val="000000"/>
              </w:rPr>
              <w:t>1</w:t>
            </w:r>
            <w:r>
              <w:rPr>
                <w:rFonts w:eastAsia="Calibri"/>
                <w:color w:val="000000"/>
                <w:lang w:val="en-US"/>
              </w:rPr>
              <w:t>4</w:t>
            </w:r>
            <w:r w:rsidRPr="00772548">
              <w:rPr>
                <w:rFonts w:eastAsia="Calibri"/>
                <w:color w:val="000000"/>
              </w:rPr>
              <w:t xml:space="preserve"> Тб</w:t>
            </w:r>
          </w:p>
        </w:tc>
        <w:tc>
          <w:tcPr>
            <w:tcW w:w="0" w:type="auto"/>
            <w:vMerge/>
            <w:tcBorders>
              <w:top w:val="single" w:sz="8" w:space="0" w:color="000001"/>
              <w:left w:val="single" w:sz="8" w:space="0" w:color="000001"/>
              <w:bottom w:val="single" w:sz="8" w:space="0" w:color="000001"/>
              <w:right w:val="nil"/>
            </w:tcBorders>
            <w:vAlign w:val="center"/>
            <w:hideMark/>
          </w:tcPr>
          <w:p w14:paraId="1EA2E56B" w14:textId="77777777" w:rsidR="00B8371F" w:rsidRPr="00772548" w:rsidRDefault="00B8371F" w:rsidP="004C0C09">
            <w:pPr>
              <w:spacing w:line="0" w:lineRule="atLeast"/>
              <w:contextualSpacing/>
              <w:rPr>
                <w:shd w:val="clear" w:color="auto" w:fill="FFFFFF"/>
              </w:rPr>
            </w:pPr>
          </w:p>
        </w:tc>
        <w:tc>
          <w:tcPr>
            <w:tcW w:w="0" w:type="auto"/>
            <w:vMerge/>
            <w:tcBorders>
              <w:top w:val="single" w:sz="8" w:space="0" w:color="000001"/>
              <w:left w:val="single" w:sz="8" w:space="0" w:color="000001"/>
              <w:bottom w:val="single" w:sz="8" w:space="0" w:color="000001"/>
              <w:right w:val="single" w:sz="8" w:space="0" w:color="000001"/>
            </w:tcBorders>
            <w:vAlign w:val="center"/>
            <w:hideMark/>
          </w:tcPr>
          <w:p w14:paraId="6A47FA15" w14:textId="77777777" w:rsidR="00B8371F" w:rsidRPr="00772548" w:rsidRDefault="00B8371F" w:rsidP="004C0C09">
            <w:pPr>
              <w:spacing w:line="0" w:lineRule="atLeast"/>
              <w:contextualSpacing/>
              <w:rPr>
                <w:shd w:val="clear" w:color="auto" w:fill="FFFFFF"/>
              </w:rPr>
            </w:pPr>
          </w:p>
        </w:tc>
      </w:tr>
      <w:tr w:rsidR="00B8371F" w:rsidRPr="00772548" w14:paraId="109C51C9" w14:textId="77777777" w:rsidTr="004C0C09">
        <w:trPr>
          <w:cantSplit/>
          <w:trHeight w:val="110"/>
          <w:jc w:val="center"/>
        </w:trPr>
        <w:tc>
          <w:tcPr>
            <w:tcW w:w="0" w:type="auto"/>
            <w:vMerge/>
            <w:tcBorders>
              <w:top w:val="single" w:sz="8" w:space="0" w:color="000001"/>
              <w:left w:val="single" w:sz="8" w:space="0" w:color="000001"/>
              <w:bottom w:val="single" w:sz="8" w:space="0" w:color="000001"/>
              <w:right w:val="nil"/>
            </w:tcBorders>
            <w:vAlign w:val="center"/>
            <w:hideMark/>
          </w:tcPr>
          <w:p w14:paraId="6FB1EE2A" w14:textId="77777777" w:rsidR="00B8371F" w:rsidRPr="00772548" w:rsidRDefault="00B8371F" w:rsidP="004C0C09">
            <w:pPr>
              <w:spacing w:line="0" w:lineRule="atLeast"/>
              <w:contextualSpacing/>
              <w:rPr>
                <w:shd w:val="clear" w:color="auto" w:fill="FFFFFF"/>
              </w:rPr>
            </w:pPr>
          </w:p>
        </w:tc>
        <w:tc>
          <w:tcPr>
            <w:tcW w:w="3114" w:type="dxa"/>
            <w:tcBorders>
              <w:top w:val="single" w:sz="8" w:space="0" w:color="000001"/>
              <w:left w:val="single" w:sz="8" w:space="0" w:color="000001"/>
              <w:bottom w:val="single" w:sz="8" w:space="0" w:color="000001"/>
              <w:right w:val="nil"/>
            </w:tcBorders>
            <w:shd w:val="clear" w:color="auto" w:fill="FFFFFF"/>
            <w:hideMark/>
          </w:tcPr>
          <w:p w14:paraId="180AA8D0" w14:textId="77777777" w:rsidR="00B8371F" w:rsidRPr="00772548" w:rsidRDefault="00B8371F" w:rsidP="004C0C09">
            <w:pPr>
              <w:spacing w:line="0" w:lineRule="atLeast"/>
              <w:ind w:firstLine="114"/>
              <w:contextualSpacing/>
              <w:rPr>
                <w:shd w:val="clear" w:color="auto" w:fill="FFFFFF"/>
              </w:rPr>
            </w:pPr>
            <w:r w:rsidRPr="00772548">
              <w:rPr>
                <w:shd w:val="clear" w:color="auto" w:fill="FFFFFF"/>
              </w:rPr>
              <w:t>Сетевое подключение (количество и скорость портов LAN)</w:t>
            </w:r>
          </w:p>
        </w:tc>
        <w:tc>
          <w:tcPr>
            <w:tcW w:w="4543" w:type="dxa"/>
            <w:gridSpan w:val="2"/>
            <w:tcBorders>
              <w:top w:val="single" w:sz="8" w:space="0" w:color="000001"/>
              <w:left w:val="single" w:sz="8" w:space="0" w:color="000001"/>
              <w:bottom w:val="single" w:sz="8" w:space="0" w:color="000001"/>
              <w:right w:val="nil"/>
            </w:tcBorders>
            <w:shd w:val="clear" w:color="auto" w:fill="FFFFFF"/>
            <w:hideMark/>
          </w:tcPr>
          <w:p w14:paraId="6BFAE83C" w14:textId="77777777" w:rsidR="00B8371F" w:rsidRPr="00772548" w:rsidRDefault="00B8371F" w:rsidP="004C0C09">
            <w:pPr>
              <w:spacing w:line="0" w:lineRule="atLeast"/>
              <w:ind w:firstLine="114"/>
              <w:contextualSpacing/>
              <w:rPr>
                <w:rFonts w:eastAsia="Calibri"/>
                <w:color w:val="000000"/>
              </w:rPr>
            </w:pPr>
            <w:r>
              <w:rPr>
                <w:rFonts w:eastAsia="Calibri"/>
                <w:color w:val="000000"/>
                <w:lang w:val="en-US"/>
              </w:rPr>
              <w:t xml:space="preserve">2 </w:t>
            </w:r>
            <w:r w:rsidRPr="00772548">
              <w:rPr>
                <w:rFonts w:eastAsia="Calibri"/>
                <w:color w:val="000000"/>
              </w:rPr>
              <w:t xml:space="preserve">порта, скорость </w:t>
            </w:r>
            <w:r>
              <w:rPr>
                <w:rFonts w:eastAsia="Calibri"/>
                <w:color w:val="000000"/>
                <w:lang w:val="en-US"/>
              </w:rPr>
              <w:t>25</w:t>
            </w:r>
            <w:r>
              <w:rPr>
                <w:rFonts w:eastAsia="Calibri"/>
                <w:color w:val="000000"/>
              </w:rPr>
              <w:t xml:space="preserve"> </w:t>
            </w:r>
            <w:r w:rsidRPr="00772548">
              <w:rPr>
                <w:rFonts w:eastAsia="Calibri"/>
                <w:color w:val="000000"/>
              </w:rPr>
              <w:t>Гбит/сек</w:t>
            </w:r>
          </w:p>
        </w:tc>
        <w:tc>
          <w:tcPr>
            <w:tcW w:w="0" w:type="auto"/>
            <w:vMerge/>
            <w:tcBorders>
              <w:top w:val="single" w:sz="8" w:space="0" w:color="000001"/>
              <w:left w:val="single" w:sz="8" w:space="0" w:color="000001"/>
              <w:bottom w:val="single" w:sz="8" w:space="0" w:color="000001"/>
              <w:right w:val="nil"/>
            </w:tcBorders>
            <w:vAlign w:val="center"/>
            <w:hideMark/>
          </w:tcPr>
          <w:p w14:paraId="13AC3A3D" w14:textId="77777777" w:rsidR="00B8371F" w:rsidRPr="00772548" w:rsidRDefault="00B8371F" w:rsidP="004C0C09">
            <w:pPr>
              <w:spacing w:line="0" w:lineRule="atLeast"/>
              <w:contextualSpacing/>
              <w:rPr>
                <w:shd w:val="clear" w:color="auto" w:fill="FFFFFF"/>
              </w:rPr>
            </w:pPr>
          </w:p>
        </w:tc>
        <w:tc>
          <w:tcPr>
            <w:tcW w:w="0" w:type="auto"/>
            <w:vMerge/>
            <w:tcBorders>
              <w:top w:val="single" w:sz="8" w:space="0" w:color="000001"/>
              <w:left w:val="single" w:sz="8" w:space="0" w:color="000001"/>
              <w:bottom w:val="single" w:sz="8" w:space="0" w:color="000001"/>
              <w:right w:val="single" w:sz="8" w:space="0" w:color="000001"/>
            </w:tcBorders>
            <w:vAlign w:val="center"/>
            <w:hideMark/>
          </w:tcPr>
          <w:p w14:paraId="5142F420" w14:textId="77777777" w:rsidR="00B8371F" w:rsidRPr="00772548" w:rsidRDefault="00B8371F" w:rsidP="004C0C09">
            <w:pPr>
              <w:spacing w:line="0" w:lineRule="atLeast"/>
              <w:contextualSpacing/>
              <w:rPr>
                <w:shd w:val="clear" w:color="auto" w:fill="FFFFFF"/>
              </w:rPr>
            </w:pPr>
          </w:p>
        </w:tc>
      </w:tr>
      <w:tr w:rsidR="00B8371F" w:rsidRPr="004814BC" w14:paraId="47B9E7A2" w14:textId="77777777" w:rsidTr="004C0C09">
        <w:trPr>
          <w:cantSplit/>
          <w:trHeight w:val="664"/>
          <w:jc w:val="center"/>
        </w:trPr>
        <w:tc>
          <w:tcPr>
            <w:tcW w:w="0" w:type="auto"/>
            <w:vMerge/>
            <w:tcBorders>
              <w:top w:val="single" w:sz="8" w:space="0" w:color="000001"/>
              <w:left w:val="single" w:sz="8" w:space="0" w:color="000001"/>
              <w:bottom w:val="single" w:sz="8" w:space="0" w:color="000001"/>
              <w:right w:val="nil"/>
            </w:tcBorders>
            <w:vAlign w:val="center"/>
            <w:hideMark/>
          </w:tcPr>
          <w:p w14:paraId="57FA3D8C" w14:textId="77777777" w:rsidR="00B8371F" w:rsidRPr="00772548" w:rsidRDefault="00B8371F" w:rsidP="004C0C09">
            <w:pPr>
              <w:spacing w:line="0" w:lineRule="atLeast"/>
              <w:contextualSpacing/>
              <w:rPr>
                <w:shd w:val="clear" w:color="auto" w:fill="FFFFFF"/>
              </w:rPr>
            </w:pPr>
          </w:p>
        </w:tc>
        <w:tc>
          <w:tcPr>
            <w:tcW w:w="3114" w:type="dxa"/>
            <w:tcBorders>
              <w:top w:val="single" w:sz="8" w:space="0" w:color="000001"/>
              <w:left w:val="single" w:sz="8" w:space="0" w:color="000001"/>
              <w:bottom w:val="single" w:sz="8" w:space="0" w:color="000001"/>
              <w:right w:val="nil"/>
            </w:tcBorders>
            <w:shd w:val="clear" w:color="auto" w:fill="FFFFFF"/>
            <w:hideMark/>
          </w:tcPr>
          <w:p w14:paraId="3618002C" w14:textId="77777777" w:rsidR="00B8371F" w:rsidRPr="00772548" w:rsidRDefault="00B8371F" w:rsidP="004C0C09">
            <w:pPr>
              <w:spacing w:line="0" w:lineRule="atLeast"/>
              <w:ind w:firstLine="114"/>
              <w:contextualSpacing/>
              <w:rPr>
                <w:shd w:val="clear" w:color="auto" w:fill="FFFFFF"/>
                <w:lang w:val="en-US"/>
              </w:rPr>
            </w:pPr>
            <w:r w:rsidRPr="00772548">
              <w:rPr>
                <w:shd w:val="clear" w:color="auto" w:fill="FFFFFF"/>
              </w:rPr>
              <w:t xml:space="preserve">Программное обеспечение </w:t>
            </w:r>
          </w:p>
        </w:tc>
        <w:tc>
          <w:tcPr>
            <w:tcW w:w="4543" w:type="dxa"/>
            <w:gridSpan w:val="2"/>
            <w:tcBorders>
              <w:top w:val="single" w:sz="8" w:space="0" w:color="000001"/>
              <w:left w:val="single" w:sz="8" w:space="0" w:color="000001"/>
              <w:bottom w:val="single" w:sz="8" w:space="0" w:color="000001"/>
              <w:right w:val="nil"/>
            </w:tcBorders>
            <w:shd w:val="clear" w:color="auto" w:fill="FFFFFF"/>
            <w:hideMark/>
          </w:tcPr>
          <w:p w14:paraId="51CB696E" w14:textId="77777777" w:rsidR="00B8371F" w:rsidRPr="00E67B94" w:rsidRDefault="00B8371F" w:rsidP="004C0C09">
            <w:pPr>
              <w:spacing w:line="0" w:lineRule="atLeast"/>
              <w:ind w:firstLine="114"/>
              <w:contextualSpacing/>
              <w:rPr>
                <w:rFonts w:eastAsia="Calibri"/>
                <w:color w:val="000000"/>
              </w:rPr>
            </w:pPr>
            <w:r w:rsidRPr="00E67B94">
              <w:rPr>
                <w:rFonts w:eastAsia="Calibri"/>
                <w:color w:val="000000"/>
              </w:rPr>
              <w:t>ОС Альт СП Сервер релиз 10</w:t>
            </w:r>
          </w:p>
          <w:p w14:paraId="03988BD0" w14:textId="77777777" w:rsidR="00B8371F" w:rsidRPr="00772548" w:rsidRDefault="00B8371F" w:rsidP="004C0C09">
            <w:pPr>
              <w:spacing w:line="0" w:lineRule="atLeast"/>
              <w:ind w:firstLine="114"/>
              <w:contextualSpacing/>
              <w:rPr>
                <w:rFonts w:eastAsia="Calibri"/>
                <w:color w:val="000000"/>
                <w:lang w:val="en-US"/>
              </w:rPr>
            </w:pPr>
            <w:proofErr w:type="spellStart"/>
            <w:r>
              <w:t>PostgreSQL</w:t>
            </w:r>
            <w:proofErr w:type="spellEnd"/>
            <w:r>
              <w:t xml:space="preserve"> 16</w:t>
            </w:r>
          </w:p>
        </w:tc>
        <w:tc>
          <w:tcPr>
            <w:tcW w:w="0" w:type="auto"/>
            <w:vMerge/>
            <w:tcBorders>
              <w:top w:val="single" w:sz="8" w:space="0" w:color="000001"/>
              <w:left w:val="single" w:sz="8" w:space="0" w:color="000001"/>
              <w:bottom w:val="single" w:sz="8" w:space="0" w:color="000001"/>
              <w:right w:val="nil"/>
            </w:tcBorders>
            <w:vAlign w:val="center"/>
            <w:hideMark/>
          </w:tcPr>
          <w:p w14:paraId="0E385ECA" w14:textId="77777777" w:rsidR="00B8371F" w:rsidRPr="00772548" w:rsidRDefault="00B8371F" w:rsidP="004C0C09">
            <w:pPr>
              <w:spacing w:line="0" w:lineRule="atLeast"/>
              <w:contextualSpacing/>
              <w:rPr>
                <w:shd w:val="clear" w:color="auto" w:fill="FFFFFF"/>
                <w:lang w:val="en-US"/>
              </w:rPr>
            </w:pPr>
          </w:p>
        </w:tc>
        <w:tc>
          <w:tcPr>
            <w:tcW w:w="0" w:type="auto"/>
            <w:vMerge/>
            <w:tcBorders>
              <w:top w:val="single" w:sz="8" w:space="0" w:color="000001"/>
              <w:left w:val="single" w:sz="8" w:space="0" w:color="000001"/>
              <w:bottom w:val="single" w:sz="8" w:space="0" w:color="000001"/>
              <w:right w:val="single" w:sz="8" w:space="0" w:color="000001"/>
            </w:tcBorders>
            <w:vAlign w:val="center"/>
            <w:hideMark/>
          </w:tcPr>
          <w:p w14:paraId="23993603" w14:textId="77777777" w:rsidR="00B8371F" w:rsidRPr="00772548" w:rsidRDefault="00B8371F" w:rsidP="004C0C09">
            <w:pPr>
              <w:spacing w:line="0" w:lineRule="atLeast"/>
              <w:contextualSpacing/>
              <w:rPr>
                <w:shd w:val="clear" w:color="auto" w:fill="FFFFFF"/>
                <w:lang w:val="en-US"/>
              </w:rPr>
            </w:pPr>
          </w:p>
        </w:tc>
      </w:tr>
      <w:tr w:rsidR="00B8371F" w:rsidRPr="00772548" w14:paraId="49F152D7" w14:textId="77777777" w:rsidTr="004C0C09">
        <w:trPr>
          <w:cantSplit/>
          <w:trHeight w:val="595"/>
          <w:jc w:val="center"/>
        </w:trPr>
        <w:tc>
          <w:tcPr>
            <w:tcW w:w="0" w:type="auto"/>
            <w:vMerge/>
            <w:tcBorders>
              <w:top w:val="single" w:sz="8" w:space="0" w:color="000001"/>
              <w:left w:val="single" w:sz="8" w:space="0" w:color="000001"/>
              <w:bottom w:val="single" w:sz="8" w:space="0" w:color="000001"/>
              <w:right w:val="nil"/>
            </w:tcBorders>
            <w:vAlign w:val="center"/>
            <w:hideMark/>
          </w:tcPr>
          <w:p w14:paraId="41F803D3" w14:textId="77777777" w:rsidR="00B8371F" w:rsidRPr="00772548" w:rsidRDefault="00B8371F" w:rsidP="004C0C09">
            <w:pPr>
              <w:spacing w:line="0" w:lineRule="atLeast"/>
              <w:contextualSpacing/>
              <w:rPr>
                <w:shd w:val="clear" w:color="auto" w:fill="FFFFFF"/>
                <w:lang w:val="en-US"/>
              </w:rPr>
            </w:pPr>
          </w:p>
        </w:tc>
        <w:tc>
          <w:tcPr>
            <w:tcW w:w="3114" w:type="dxa"/>
            <w:tcBorders>
              <w:top w:val="single" w:sz="8" w:space="0" w:color="000001"/>
              <w:left w:val="single" w:sz="8" w:space="0" w:color="000001"/>
              <w:bottom w:val="single" w:sz="8" w:space="0" w:color="000001"/>
              <w:right w:val="nil"/>
            </w:tcBorders>
            <w:shd w:val="clear" w:color="auto" w:fill="FFFFFF"/>
            <w:hideMark/>
          </w:tcPr>
          <w:p w14:paraId="62B7848D" w14:textId="77777777" w:rsidR="00B8371F" w:rsidRPr="00772548" w:rsidRDefault="00B8371F" w:rsidP="004C0C09">
            <w:pPr>
              <w:spacing w:line="0" w:lineRule="atLeast"/>
              <w:ind w:firstLine="114"/>
              <w:contextualSpacing/>
              <w:rPr>
                <w:shd w:val="clear" w:color="auto" w:fill="FFFFFF"/>
              </w:rPr>
            </w:pPr>
            <w:r w:rsidRPr="00772548">
              <w:rPr>
                <w:shd w:val="clear" w:color="auto" w:fill="FFFFFF"/>
              </w:rPr>
              <w:t>Физическая реализация</w:t>
            </w:r>
          </w:p>
        </w:tc>
        <w:tc>
          <w:tcPr>
            <w:tcW w:w="4543" w:type="dxa"/>
            <w:gridSpan w:val="2"/>
            <w:tcBorders>
              <w:top w:val="single" w:sz="8" w:space="0" w:color="000001"/>
              <w:left w:val="single" w:sz="8" w:space="0" w:color="000001"/>
              <w:bottom w:val="single" w:sz="8" w:space="0" w:color="000001"/>
              <w:right w:val="nil"/>
            </w:tcBorders>
            <w:shd w:val="clear" w:color="auto" w:fill="FFFFFF"/>
            <w:hideMark/>
          </w:tcPr>
          <w:p w14:paraId="3564F954" w14:textId="77777777" w:rsidR="00B8371F" w:rsidRPr="00772548" w:rsidRDefault="00B8371F" w:rsidP="004C0C09">
            <w:pPr>
              <w:spacing w:line="0" w:lineRule="atLeast"/>
              <w:ind w:firstLine="114"/>
              <w:contextualSpacing/>
              <w:rPr>
                <w:rFonts w:eastAsia="Calibri"/>
                <w:color w:val="000000"/>
              </w:rPr>
            </w:pPr>
            <w:r w:rsidRPr="00772548">
              <w:rPr>
                <w:shd w:val="clear" w:color="auto" w:fill="FFFFFF"/>
              </w:rPr>
              <w:t xml:space="preserve">Физический </w:t>
            </w:r>
          </w:p>
        </w:tc>
        <w:tc>
          <w:tcPr>
            <w:tcW w:w="0" w:type="auto"/>
            <w:vMerge/>
            <w:tcBorders>
              <w:top w:val="single" w:sz="8" w:space="0" w:color="000001"/>
              <w:left w:val="single" w:sz="8" w:space="0" w:color="000001"/>
              <w:bottom w:val="single" w:sz="8" w:space="0" w:color="000001"/>
              <w:right w:val="nil"/>
            </w:tcBorders>
            <w:vAlign w:val="center"/>
            <w:hideMark/>
          </w:tcPr>
          <w:p w14:paraId="7DBDD8C3" w14:textId="77777777" w:rsidR="00B8371F" w:rsidRPr="00772548" w:rsidRDefault="00B8371F" w:rsidP="004C0C09">
            <w:pPr>
              <w:spacing w:line="0" w:lineRule="atLeast"/>
              <w:contextualSpacing/>
              <w:rPr>
                <w:shd w:val="clear" w:color="auto" w:fill="FFFFFF"/>
              </w:rPr>
            </w:pPr>
          </w:p>
        </w:tc>
        <w:tc>
          <w:tcPr>
            <w:tcW w:w="0" w:type="auto"/>
            <w:vMerge/>
            <w:tcBorders>
              <w:top w:val="single" w:sz="8" w:space="0" w:color="000001"/>
              <w:left w:val="single" w:sz="8" w:space="0" w:color="000001"/>
              <w:bottom w:val="single" w:sz="8" w:space="0" w:color="000001"/>
              <w:right w:val="single" w:sz="8" w:space="0" w:color="000001"/>
            </w:tcBorders>
            <w:vAlign w:val="center"/>
            <w:hideMark/>
          </w:tcPr>
          <w:p w14:paraId="7731BB74" w14:textId="77777777" w:rsidR="00B8371F" w:rsidRPr="00772548" w:rsidRDefault="00B8371F" w:rsidP="004C0C09">
            <w:pPr>
              <w:spacing w:line="0" w:lineRule="atLeast"/>
              <w:contextualSpacing/>
              <w:rPr>
                <w:shd w:val="clear" w:color="auto" w:fill="FFFFFF"/>
              </w:rPr>
            </w:pPr>
          </w:p>
        </w:tc>
      </w:tr>
      <w:tr w:rsidR="00B8371F" w:rsidRPr="00772548" w14:paraId="138688A8" w14:textId="77777777" w:rsidTr="004C0C09">
        <w:trPr>
          <w:trHeight w:val="110"/>
          <w:jc w:val="center"/>
        </w:trPr>
        <w:tc>
          <w:tcPr>
            <w:tcW w:w="9885" w:type="dxa"/>
            <w:gridSpan w:val="6"/>
            <w:tcBorders>
              <w:top w:val="single" w:sz="8" w:space="0" w:color="000001"/>
              <w:left w:val="single" w:sz="8" w:space="0" w:color="000001"/>
              <w:bottom w:val="single" w:sz="8" w:space="0" w:color="000001"/>
              <w:right w:val="single" w:sz="8" w:space="0" w:color="000001"/>
            </w:tcBorders>
            <w:shd w:val="clear" w:color="auto" w:fill="FFFFFF"/>
            <w:tcMar>
              <w:top w:w="0" w:type="dxa"/>
              <w:left w:w="38" w:type="dxa"/>
              <w:bottom w:w="0" w:type="dxa"/>
              <w:right w:w="108" w:type="dxa"/>
            </w:tcMar>
            <w:hideMark/>
          </w:tcPr>
          <w:p w14:paraId="4A03EC21" w14:textId="77777777" w:rsidR="00B8371F" w:rsidRPr="00772548" w:rsidRDefault="00B8371F" w:rsidP="004C0C09">
            <w:pPr>
              <w:spacing w:line="0" w:lineRule="atLeast"/>
              <w:ind w:firstLine="114"/>
              <w:contextualSpacing/>
              <w:jc w:val="center"/>
              <w:rPr>
                <w:shd w:val="clear" w:color="auto" w:fill="FFFFFF"/>
              </w:rPr>
            </w:pPr>
            <w:r w:rsidRPr="00772548">
              <w:rPr>
                <w:shd w:val="clear" w:color="auto" w:fill="FFFFFF"/>
              </w:rPr>
              <w:t>Веб-сервер</w:t>
            </w:r>
            <w:r>
              <w:rPr>
                <w:shd w:val="clear" w:color="auto" w:fill="FFFFFF"/>
              </w:rPr>
              <w:t>а</w:t>
            </w:r>
          </w:p>
        </w:tc>
      </w:tr>
      <w:tr w:rsidR="00B8371F" w:rsidRPr="00772548" w14:paraId="2D5ACDA6" w14:textId="77777777" w:rsidTr="004C0C09">
        <w:trPr>
          <w:cantSplit/>
          <w:trHeight w:val="110"/>
          <w:jc w:val="center"/>
        </w:trPr>
        <w:tc>
          <w:tcPr>
            <w:tcW w:w="669" w:type="dxa"/>
            <w:vMerge w:val="restart"/>
            <w:tcBorders>
              <w:top w:val="single" w:sz="8" w:space="0" w:color="000001"/>
              <w:left w:val="single" w:sz="8" w:space="0" w:color="000001"/>
              <w:bottom w:val="single" w:sz="8" w:space="0" w:color="000001"/>
              <w:right w:val="nil"/>
            </w:tcBorders>
            <w:shd w:val="clear" w:color="auto" w:fill="FFFFFF"/>
            <w:hideMark/>
          </w:tcPr>
          <w:p w14:paraId="2B354044" w14:textId="77777777" w:rsidR="00B8371F" w:rsidRPr="00772548" w:rsidRDefault="00B8371F" w:rsidP="004C0C09">
            <w:pPr>
              <w:spacing w:line="0" w:lineRule="atLeast"/>
              <w:ind w:firstLine="114"/>
              <w:contextualSpacing/>
              <w:rPr>
                <w:shd w:val="clear" w:color="auto" w:fill="FFFFFF"/>
              </w:rPr>
            </w:pPr>
            <w:r w:rsidRPr="00772548">
              <w:rPr>
                <w:shd w:val="clear" w:color="auto" w:fill="FFFFFF"/>
              </w:rPr>
              <w:t>2</w:t>
            </w:r>
          </w:p>
        </w:tc>
        <w:tc>
          <w:tcPr>
            <w:tcW w:w="3114" w:type="dxa"/>
            <w:tcBorders>
              <w:top w:val="single" w:sz="8" w:space="0" w:color="000001"/>
              <w:left w:val="single" w:sz="8" w:space="0" w:color="000001"/>
              <w:bottom w:val="single" w:sz="8" w:space="0" w:color="000001"/>
              <w:right w:val="nil"/>
            </w:tcBorders>
            <w:shd w:val="clear" w:color="auto" w:fill="FFFFFF"/>
            <w:hideMark/>
          </w:tcPr>
          <w:p w14:paraId="34EF4320" w14:textId="77777777" w:rsidR="00B8371F" w:rsidRPr="00772548" w:rsidRDefault="00B8371F" w:rsidP="004C0C09">
            <w:pPr>
              <w:spacing w:line="0" w:lineRule="atLeast"/>
              <w:ind w:firstLine="114"/>
              <w:contextualSpacing/>
              <w:rPr>
                <w:shd w:val="clear" w:color="auto" w:fill="FFFFFF"/>
              </w:rPr>
            </w:pPr>
            <w:r w:rsidRPr="00772548">
              <w:rPr>
                <w:shd w:val="clear" w:color="auto" w:fill="FFFFFF"/>
              </w:rPr>
              <w:t>Платформа</w:t>
            </w:r>
          </w:p>
        </w:tc>
        <w:tc>
          <w:tcPr>
            <w:tcW w:w="4543" w:type="dxa"/>
            <w:gridSpan w:val="2"/>
            <w:tcBorders>
              <w:top w:val="single" w:sz="8" w:space="0" w:color="000001"/>
              <w:left w:val="single" w:sz="8" w:space="0" w:color="000001"/>
              <w:bottom w:val="single" w:sz="8" w:space="0" w:color="000001"/>
              <w:right w:val="nil"/>
            </w:tcBorders>
            <w:shd w:val="clear" w:color="auto" w:fill="FFFFFF"/>
            <w:hideMark/>
          </w:tcPr>
          <w:p w14:paraId="59EEF4F8" w14:textId="77777777" w:rsidR="00B8371F" w:rsidRPr="00772548" w:rsidRDefault="00B8371F" w:rsidP="004C0C09">
            <w:pPr>
              <w:spacing w:line="0" w:lineRule="atLeast"/>
              <w:ind w:firstLine="114"/>
              <w:contextualSpacing/>
              <w:rPr>
                <w:color w:val="000000"/>
              </w:rPr>
            </w:pPr>
            <w:r w:rsidRPr="00E67B94">
              <w:rPr>
                <w:color w:val="000000"/>
              </w:rPr>
              <w:t xml:space="preserve">DEPO </w:t>
            </w:r>
            <w:proofErr w:type="spellStart"/>
            <w:r w:rsidRPr="00E67B94">
              <w:rPr>
                <w:color w:val="000000"/>
              </w:rPr>
              <w:t>Storm</w:t>
            </w:r>
            <w:proofErr w:type="spellEnd"/>
            <w:r w:rsidRPr="00E67B94">
              <w:rPr>
                <w:color w:val="000000"/>
              </w:rPr>
              <w:t xml:space="preserve"> 3500Z1R</w:t>
            </w:r>
          </w:p>
        </w:tc>
        <w:tc>
          <w:tcPr>
            <w:tcW w:w="709" w:type="dxa"/>
            <w:vMerge w:val="restart"/>
            <w:tcBorders>
              <w:top w:val="single" w:sz="8" w:space="0" w:color="000001"/>
              <w:left w:val="single" w:sz="8" w:space="0" w:color="000001"/>
              <w:bottom w:val="single" w:sz="8" w:space="0" w:color="000001"/>
              <w:right w:val="nil"/>
            </w:tcBorders>
            <w:hideMark/>
          </w:tcPr>
          <w:p w14:paraId="3F38BFD6" w14:textId="77777777" w:rsidR="00B8371F" w:rsidRPr="00772548" w:rsidRDefault="00B8371F" w:rsidP="004C0C09">
            <w:pPr>
              <w:spacing w:line="0" w:lineRule="atLeast"/>
              <w:ind w:firstLine="114"/>
              <w:contextualSpacing/>
              <w:jc w:val="center"/>
              <w:rPr>
                <w:shd w:val="clear" w:color="auto" w:fill="FFFFFF"/>
              </w:rPr>
            </w:pPr>
            <w:r w:rsidRPr="00772548">
              <w:rPr>
                <w:color w:val="000000"/>
                <w:shd w:val="clear" w:color="auto" w:fill="FFFFFF"/>
              </w:rPr>
              <w:t>шт.</w:t>
            </w:r>
          </w:p>
        </w:tc>
        <w:tc>
          <w:tcPr>
            <w:tcW w:w="850" w:type="dxa"/>
            <w:vMerge w:val="restart"/>
            <w:tcBorders>
              <w:top w:val="single" w:sz="8" w:space="0" w:color="000001"/>
              <w:left w:val="single" w:sz="8" w:space="0" w:color="000001"/>
              <w:bottom w:val="single" w:sz="8" w:space="0" w:color="000001"/>
              <w:right w:val="single" w:sz="8" w:space="0" w:color="000001"/>
            </w:tcBorders>
            <w:hideMark/>
          </w:tcPr>
          <w:p w14:paraId="7F24443D" w14:textId="77777777" w:rsidR="00B8371F" w:rsidRPr="00E67B94" w:rsidRDefault="00B8371F" w:rsidP="004C0C09">
            <w:pPr>
              <w:spacing w:line="0" w:lineRule="atLeast"/>
              <w:ind w:firstLine="114"/>
              <w:contextualSpacing/>
              <w:jc w:val="center"/>
              <w:rPr>
                <w:color w:val="000000"/>
                <w:lang w:val="en-US"/>
              </w:rPr>
            </w:pPr>
            <w:r>
              <w:rPr>
                <w:color w:val="000000"/>
                <w:shd w:val="clear" w:color="auto" w:fill="FFFFFF"/>
                <w:lang w:val="en-US"/>
              </w:rPr>
              <w:t>4</w:t>
            </w:r>
          </w:p>
        </w:tc>
      </w:tr>
      <w:tr w:rsidR="00B8371F" w:rsidRPr="00772548" w14:paraId="2D376351" w14:textId="77777777" w:rsidTr="004C0C09">
        <w:trPr>
          <w:cantSplit/>
          <w:trHeight w:val="110"/>
          <w:jc w:val="center"/>
        </w:trPr>
        <w:tc>
          <w:tcPr>
            <w:tcW w:w="0" w:type="auto"/>
            <w:vMerge/>
            <w:tcBorders>
              <w:top w:val="single" w:sz="8" w:space="0" w:color="000001"/>
              <w:left w:val="single" w:sz="8" w:space="0" w:color="000001"/>
              <w:bottom w:val="single" w:sz="8" w:space="0" w:color="000001"/>
              <w:right w:val="nil"/>
            </w:tcBorders>
            <w:vAlign w:val="center"/>
            <w:hideMark/>
          </w:tcPr>
          <w:p w14:paraId="0F902BF4" w14:textId="77777777" w:rsidR="00B8371F" w:rsidRPr="00772548" w:rsidRDefault="00B8371F" w:rsidP="004C0C09">
            <w:pPr>
              <w:spacing w:line="0" w:lineRule="atLeast"/>
              <w:contextualSpacing/>
              <w:rPr>
                <w:shd w:val="clear" w:color="auto" w:fill="FFFFFF"/>
              </w:rPr>
            </w:pPr>
          </w:p>
        </w:tc>
        <w:tc>
          <w:tcPr>
            <w:tcW w:w="3114" w:type="dxa"/>
            <w:tcBorders>
              <w:top w:val="single" w:sz="8" w:space="0" w:color="000001"/>
              <w:left w:val="single" w:sz="8" w:space="0" w:color="000001"/>
              <w:bottom w:val="single" w:sz="8" w:space="0" w:color="000001"/>
              <w:right w:val="nil"/>
            </w:tcBorders>
            <w:shd w:val="clear" w:color="auto" w:fill="FFFFFF"/>
            <w:hideMark/>
          </w:tcPr>
          <w:p w14:paraId="28F2F088" w14:textId="77777777" w:rsidR="00B8371F" w:rsidRPr="00772548" w:rsidRDefault="00B8371F" w:rsidP="004C0C09">
            <w:pPr>
              <w:spacing w:line="0" w:lineRule="atLeast"/>
              <w:ind w:firstLine="114"/>
              <w:contextualSpacing/>
              <w:rPr>
                <w:color w:val="000000"/>
                <w:shd w:val="clear" w:color="auto" w:fill="FFFFFF"/>
              </w:rPr>
            </w:pPr>
            <w:r w:rsidRPr="00772548">
              <w:rPr>
                <w:shd w:val="clear" w:color="auto" w:fill="FFFFFF"/>
              </w:rPr>
              <w:t>ОЗУ</w:t>
            </w:r>
          </w:p>
        </w:tc>
        <w:tc>
          <w:tcPr>
            <w:tcW w:w="4543" w:type="dxa"/>
            <w:gridSpan w:val="2"/>
            <w:tcBorders>
              <w:top w:val="single" w:sz="8" w:space="0" w:color="000001"/>
              <w:left w:val="single" w:sz="8" w:space="0" w:color="000001"/>
              <w:bottom w:val="single" w:sz="8" w:space="0" w:color="000001"/>
              <w:right w:val="nil"/>
            </w:tcBorders>
            <w:shd w:val="clear" w:color="auto" w:fill="FFFFFF"/>
            <w:hideMark/>
          </w:tcPr>
          <w:p w14:paraId="0B02506D" w14:textId="77777777" w:rsidR="00B8371F" w:rsidRPr="00772548" w:rsidRDefault="00B8371F" w:rsidP="004C0C09">
            <w:pPr>
              <w:spacing w:line="0" w:lineRule="atLeast"/>
              <w:ind w:firstLine="114"/>
              <w:contextualSpacing/>
              <w:rPr>
                <w:rFonts w:eastAsia="Calibri"/>
                <w:color w:val="000000"/>
              </w:rPr>
            </w:pPr>
            <w:r>
              <w:rPr>
                <w:rFonts w:eastAsia="Calibri"/>
                <w:color w:val="000000"/>
              </w:rPr>
              <w:t>1 Т</w:t>
            </w:r>
            <w:r w:rsidRPr="00772548">
              <w:rPr>
                <w:rFonts w:eastAsia="Calibri"/>
                <w:color w:val="000000"/>
              </w:rPr>
              <w:t>б</w:t>
            </w:r>
          </w:p>
        </w:tc>
        <w:tc>
          <w:tcPr>
            <w:tcW w:w="0" w:type="auto"/>
            <w:vMerge/>
            <w:tcBorders>
              <w:top w:val="single" w:sz="8" w:space="0" w:color="000001"/>
              <w:left w:val="single" w:sz="8" w:space="0" w:color="000001"/>
              <w:bottom w:val="single" w:sz="8" w:space="0" w:color="000001"/>
              <w:right w:val="nil"/>
            </w:tcBorders>
            <w:vAlign w:val="center"/>
            <w:hideMark/>
          </w:tcPr>
          <w:p w14:paraId="72D40FDB" w14:textId="77777777" w:rsidR="00B8371F" w:rsidRPr="00772548" w:rsidRDefault="00B8371F" w:rsidP="004C0C09">
            <w:pPr>
              <w:spacing w:line="0" w:lineRule="atLeast"/>
              <w:contextualSpacing/>
              <w:rPr>
                <w:shd w:val="clear" w:color="auto" w:fill="FFFFFF"/>
              </w:rPr>
            </w:pPr>
          </w:p>
        </w:tc>
        <w:tc>
          <w:tcPr>
            <w:tcW w:w="0" w:type="auto"/>
            <w:vMerge/>
            <w:tcBorders>
              <w:top w:val="single" w:sz="8" w:space="0" w:color="000001"/>
              <w:left w:val="single" w:sz="8" w:space="0" w:color="000001"/>
              <w:bottom w:val="single" w:sz="8" w:space="0" w:color="000001"/>
              <w:right w:val="single" w:sz="8" w:space="0" w:color="000001"/>
            </w:tcBorders>
            <w:vAlign w:val="center"/>
            <w:hideMark/>
          </w:tcPr>
          <w:p w14:paraId="4C712F7B" w14:textId="77777777" w:rsidR="00B8371F" w:rsidRPr="00772548" w:rsidRDefault="00B8371F" w:rsidP="004C0C09">
            <w:pPr>
              <w:spacing w:line="0" w:lineRule="atLeast"/>
              <w:contextualSpacing/>
              <w:rPr>
                <w:color w:val="000000"/>
              </w:rPr>
            </w:pPr>
          </w:p>
        </w:tc>
      </w:tr>
      <w:tr w:rsidR="00B8371F" w:rsidRPr="00725D86" w14:paraId="65A3E865" w14:textId="77777777" w:rsidTr="004C0C09">
        <w:trPr>
          <w:cantSplit/>
          <w:trHeight w:val="110"/>
          <w:jc w:val="center"/>
        </w:trPr>
        <w:tc>
          <w:tcPr>
            <w:tcW w:w="0" w:type="auto"/>
            <w:vMerge/>
            <w:tcBorders>
              <w:top w:val="single" w:sz="8" w:space="0" w:color="000001"/>
              <w:left w:val="single" w:sz="8" w:space="0" w:color="000001"/>
              <w:bottom w:val="single" w:sz="8" w:space="0" w:color="000001"/>
              <w:right w:val="nil"/>
            </w:tcBorders>
            <w:vAlign w:val="center"/>
            <w:hideMark/>
          </w:tcPr>
          <w:p w14:paraId="40E9E7E7" w14:textId="77777777" w:rsidR="00B8371F" w:rsidRPr="00772548" w:rsidRDefault="00B8371F" w:rsidP="004C0C09">
            <w:pPr>
              <w:spacing w:line="0" w:lineRule="atLeast"/>
              <w:contextualSpacing/>
              <w:rPr>
                <w:shd w:val="clear" w:color="auto" w:fill="FFFFFF"/>
              </w:rPr>
            </w:pPr>
          </w:p>
        </w:tc>
        <w:tc>
          <w:tcPr>
            <w:tcW w:w="3114" w:type="dxa"/>
            <w:tcBorders>
              <w:top w:val="single" w:sz="8" w:space="0" w:color="000001"/>
              <w:left w:val="single" w:sz="8" w:space="0" w:color="000001"/>
              <w:bottom w:val="single" w:sz="8" w:space="0" w:color="000001"/>
              <w:right w:val="nil"/>
            </w:tcBorders>
            <w:shd w:val="clear" w:color="auto" w:fill="FFFFFF"/>
            <w:hideMark/>
          </w:tcPr>
          <w:p w14:paraId="68725BB6" w14:textId="77777777" w:rsidR="00B8371F" w:rsidRPr="00772548" w:rsidRDefault="00B8371F" w:rsidP="004C0C09">
            <w:pPr>
              <w:spacing w:line="0" w:lineRule="atLeast"/>
              <w:ind w:firstLine="114"/>
              <w:contextualSpacing/>
              <w:rPr>
                <w:shd w:val="clear" w:color="auto" w:fill="FFFFFF"/>
              </w:rPr>
            </w:pPr>
            <w:r w:rsidRPr="00772548">
              <w:rPr>
                <w:shd w:val="clear" w:color="auto" w:fill="FFFFFF"/>
              </w:rPr>
              <w:t>Процессоры</w:t>
            </w:r>
          </w:p>
        </w:tc>
        <w:tc>
          <w:tcPr>
            <w:tcW w:w="4543" w:type="dxa"/>
            <w:gridSpan w:val="2"/>
            <w:tcBorders>
              <w:top w:val="single" w:sz="8" w:space="0" w:color="000001"/>
              <w:left w:val="single" w:sz="8" w:space="0" w:color="000001"/>
              <w:bottom w:val="single" w:sz="8" w:space="0" w:color="000001"/>
              <w:right w:val="nil"/>
            </w:tcBorders>
            <w:shd w:val="clear" w:color="auto" w:fill="FFFFFF"/>
            <w:hideMark/>
          </w:tcPr>
          <w:p w14:paraId="06354A4F" w14:textId="77777777" w:rsidR="00B8371F" w:rsidRPr="00E67B94" w:rsidRDefault="00B8371F" w:rsidP="004C0C09">
            <w:pPr>
              <w:spacing w:line="0" w:lineRule="atLeast"/>
              <w:ind w:firstLine="114"/>
              <w:contextualSpacing/>
              <w:rPr>
                <w:rFonts w:eastAsia="Calibri"/>
                <w:color w:val="000000"/>
                <w:lang w:val="en-US"/>
              </w:rPr>
            </w:pPr>
            <w:r w:rsidRPr="00E67B94">
              <w:rPr>
                <w:rFonts w:eastAsia="Calibri"/>
                <w:color w:val="000000"/>
                <w:lang w:val="en-US"/>
              </w:rPr>
              <w:t xml:space="preserve">INTEL(R) XEON(R) GOLD 6530, 2100 </w:t>
            </w:r>
            <w:proofErr w:type="spellStart"/>
            <w:r>
              <w:rPr>
                <w:rFonts w:eastAsia="Calibri"/>
                <w:color w:val="000000"/>
              </w:rPr>
              <w:t>Ггц</w:t>
            </w:r>
            <w:proofErr w:type="spellEnd"/>
            <w:r w:rsidRPr="00E67B94">
              <w:rPr>
                <w:rFonts w:eastAsia="Calibri"/>
                <w:color w:val="000000"/>
                <w:lang w:val="en-US"/>
              </w:rPr>
              <w:t xml:space="preserve"> (2 </w:t>
            </w:r>
            <w:proofErr w:type="spellStart"/>
            <w:r w:rsidRPr="00772548">
              <w:rPr>
                <w:rFonts w:eastAsia="Calibri"/>
                <w:color w:val="000000"/>
              </w:rPr>
              <w:t>шт</w:t>
            </w:r>
            <w:proofErr w:type="spellEnd"/>
            <w:r w:rsidRPr="00E67B94">
              <w:rPr>
                <w:rFonts w:eastAsia="Calibri"/>
                <w:color w:val="000000"/>
                <w:lang w:val="en-US"/>
              </w:rPr>
              <w:t>.)</w:t>
            </w:r>
          </w:p>
        </w:tc>
        <w:tc>
          <w:tcPr>
            <w:tcW w:w="0" w:type="auto"/>
            <w:vMerge/>
            <w:tcBorders>
              <w:top w:val="single" w:sz="8" w:space="0" w:color="000001"/>
              <w:left w:val="single" w:sz="8" w:space="0" w:color="000001"/>
              <w:bottom w:val="single" w:sz="8" w:space="0" w:color="000001"/>
              <w:right w:val="nil"/>
            </w:tcBorders>
            <w:vAlign w:val="center"/>
            <w:hideMark/>
          </w:tcPr>
          <w:p w14:paraId="45706F79" w14:textId="77777777" w:rsidR="00B8371F" w:rsidRPr="00E67B94" w:rsidRDefault="00B8371F" w:rsidP="004C0C09">
            <w:pPr>
              <w:spacing w:line="0" w:lineRule="atLeast"/>
              <w:contextualSpacing/>
              <w:rPr>
                <w:shd w:val="clear" w:color="auto" w:fill="FFFFFF"/>
                <w:lang w:val="en-US"/>
              </w:rPr>
            </w:pPr>
          </w:p>
        </w:tc>
        <w:tc>
          <w:tcPr>
            <w:tcW w:w="0" w:type="auto"/>
            <w:vMerge/>
            <w:tcBorders>
              <w:top w:val="single" w:sz="8" w:space="0" w:color="000001"/>
              <w:left w:val="single" w:sz="8" w:space="0" w:color="000001"/>
              <w:bottom w:val="single" w:sz="8" w:space="0" w:color="000001"/>
              <w:right w:val="single" w:sz="8" w:space="0" w:color="000001"/>
            </w:tcBorders>
            <w:vAlign w:val="center"/>
            <w:hideMark/>
          </w:tcPr>
          <w:p w14:paraId="05714655" w14:textId="77777777" w:rsidR="00B8371F" w:rsidRPr="00E67B94" w:rsidRDefault="00B8371F" w:rsidP="004C0C09">
            <w:pPr>
              <w:spacing w:line="0" w:lineRule="atLeast"/>
              <w:contextualSpacing/>
              <w:rPr>
                <w:color w:val="000000"/>
                <w:lang w:val="en-US"/>
              </w:rPr>
            </w:pPr>
          </w:p>
        </w:tc>
      </w:tr>
      <w:tr w:rsidR="00B8371F" w:rsidRPr="00772548" w14:paraId="33A143D5" w14:textId="77777777" w:rsidTr="004C0C09">
        <w:trPr>
          <w:cantSplit/>
          <w:trHeight w:val="110"/>
          <w:jc w:val="center"/>
        </w:trPr>
        <w:tc>
          <w:tcPr>
            <w:tcW w:w="0" w:type="auto"/>
            <w:vMerge/>
            <w:tcBorders>
              <w:top w:val="single" w:sz="8" w:space="0" w:color="000001"/>
              <w:left w:val="single" w:sz="8" w:space="0" w:color="000001"/>
              <w:bottom w:val="single" w:sz="8" w:space="0" w:color="000001"/>
              <w:right w:val="nil"/>
            </w:tcBorders>
            <w:vAlign w:val="center"/>
            <w:hideMark/>
          </w:tcPr>
          <w:p w14:paraId="5C174966" w14:textId="77777777" w:rsidR="00B8371F" w:rsidRPr="00E67B94" w:rsidRDefault="00B8371F" w:rsidP="004C0C09">
            <w:pPr>
              <w:spacing w:line="0" w:lineRule="atLeast"/>
              <w:contextualSpacing/>
              <w:rPr>
                <w:shd w:val="clear" w:color="auto" w:fill="FFFFFF"/>
                <w:lang w:val="en-US"/>
              </w:rPr>
            </w:pPr>
          </w:p>
        </w:tc>
        <w:tc>
          <w:tcPr>
            <w:tcW w:w="3114" w:type="dxa"/>
            <w:tcBorders>
              <w:top w:val="single" w:sz="8" w:space="0" w:color="000001"/>
              <w:left w:val="single" w:sz="8" w:space="0" w:color="000001"/>
              <w:bottom w:val="single" w:sz="8" w:space="0" w:color="000001"/>
              <w:right w:val="nil"/>
            </w:tcBorders>
            <w:shd w:val="clear" w:color="auto" w:fill="FFFFFF"/>
            <w:hideMark/>
          </w:tcPr>
          <w:p w14:paraId="0467BEAD" w14:textId="77777777" w:rsidR="00B8371F" w:rsidRPr="00772548" w:rsidRDefault="00B8371F" w:rsidP="004C0C09">
            <w:pPr>
              <w:spacing w:line="0" w:lineRule="atLeast"/>
              <w:ind w:firstLine="114"/>
              <w:contextualSpacing/>
              <w:rPr>
                <w:shd w:val="clear" w:color="auto" w:fill="FFFFFF"/>
              </w:rPr>
            </w:pPr>
            <w:r w:rsidRPr="00772548">
              <w:rPr>
                <w:shd w:val="clear" w:color="auto" w:fill="FFFFFF"/>
              </w:rPr>
              <w:t>Объём системы хранения (дисковое пространство)</w:t>
            </w:r>
          </w:p>
        </w:tc>
        <w:tc>
          <w:tcPr>
            <w:tcW w:w="4543" w:type="dxa"/>
            <w:gridSpan w:val="2"/>
            <w:tcBorders>
              <w:top w:val="single" w:sz="8" w:space="0" w:color="000001"/>
              <w:left w:val="single" w:sz="8" w:space="0" w:color="000001"/>
              <w:bottom w:val="single" w:sz="8" w:space="0" w:color="000001"/>
              <w:right w:val="nil"/>
            </w:tcBorders>
            <w:shd w:val="clear" w:color="auto" w:fill="FFFFFF"/>
            <w:hideMark/>
          </w:tcPr>
          <w:p w14:paraId="1B0AA68D" w14:textId="77777777" w:rsidR="00B8371F" w:rsidRPr="00772548" w:rsidRDefault="00B8371F" w:rsidP="004C0C09">
            <w:pPr>
              <w:spacing w:line="0" w:lineRule="atLeast"/>
              <w:ind w:firstLine="114"/>
              <w:contextualSpacing/>
              <w:rPr>
                <w:rFonts w:eastAsia="Calibri"/>
                <w:color w:val="000000"/>
              </w:rPr>
            </w:pPr>
            <w:r>
              <w:t>5.3</w:t>
            </w:r>
            <w:r w:rsidRPr="00772548">
              <w:t xml:space="preserve"> Тб</w:t>
            </w:r>
          </w:p>
        </w:tc>
        <w:tc>
          <w:tcPr>
            <w:tcW w:w="0" w:type="auto"/>
            <w:vMerge/>
            <w:tcBorders>
              <w:top w:val="single" w:sz="8" w:space="0" w:color="000001"/>
              <w:left w:val="single" w:sz="8" w:space="0" w:color="000001"/>
              <w:bottom w:val="single" w:sz="8" w:space="0" w:color="000001"/>
              <w:right w:val="nil"/>
            </w:tcBorders>
            <w:vAlign w:val="center"/>
            <w:hideMark/>
          </w:tcPr>
          <w:p w14:paraId="02A42F71" w14:textId="77777777" w:rsidR="00B8371F" w:rsidRPr="00772548" w:rsidRDefault="00B8371F" w:rsidP="004C0C09">
            <w:pPr>
              <w:spacing w:line="0" w:lineRule="atLeast"/>
              <w:contextualSpacing/>
              <w:rPr>
                <w:shd w:val="clear" w:color="auto" w:fill="FFFFFF"/>
              </w:rPr>
            </w:pPr>
          </w:p>
        </w:tc>
        <w:tc>
          <w:tcPr>
            <w:tcW w:w="0" w:type="auto"/>
            <w:vMerge/>
            <w:tcBorders>
              <w:top w:val="single" w:sz="8" w:space="0" w:color="000001"/>
              <w:left w:val="single" w:sz="8" w:space="0" w:color="000001"/>
              <w:bottom w:val="single" w:sz="8" w:space="0" w:color="000001"/>
              <w:right w:val="single" w:sz="8" w:space="0" w:color="000001"/>
            </w:tcBorders>
            <w:vAlign w:val="center"/>
            <w:hideMark/>
          </w:tcPr>
          <w:p w14:paraId="6FBCA8B6" w14:textId="77777777" w:rsidR="00B8371F" w:rsidRPr="00772548" w:rsidRDefault="00B8371F" w:rsidP="004C0C09">
            <w:pPr>
              <w:spacing w:line="0" w:lineRule="atLeast"/>
              <w:contextualSpacing/>
              <w:rPr>
                <w:color w:val="000000"/>
              </w:rPr>
            </w:pPr>
          </w:p>
        </w:tc>
      </w:tr>
      <w:tr w:rsidR="00B8371F" w:rsidRPr="00772548" w14:paraId="521974E8" w14:textId="77777777" w:rsidTr="004C0C09">
        <w:trPr>
          <w:cantSplit/>
          <w:trHeight w:val="110"/>
          <w:jc w:val="center"/>
        </w:trPr>
        <w:tc>
          <w:tcPr>
            <w:tcW w:w="0" w:type="auto"/>
            <w:vMerge/>
            <w:tcBorders>
              <w:top w:val="single" w:sz="8" w:space="0" w:color="000001"/>
              <w:left w:val="single" w:sz="8" w:space="0" w:color="000001"/>
              <w:bottom w:val="single" w:sz="8" w:space="0" w:color="000001"/>
              <w:right w:val="nil"/>
            </w:tcBorders>
            <w:vAlign w:val="center"/>
            <w:hideMark/>
          </w:tcPr>
          <w:p w14:paraId="4CB41A92" w14:textId="77777777" w:rsidR="00B8371F" w:rsidRPr="00772548" w:rsidRDefault="00B8371F" w:rsidP="004C0C09">
            <w:pPr>
              <w:spacing w:line="0" w:lineRule="atLeast"/>
              <w:contextualSpacing/>
              <w:rPr>
                <w:shd w:val="clear" w:color="auto" w:fill="FFFFFF"/>
              </w:rPr>
            </w:pPr>
          </w:p>
        </w:tc>
        <w:tc>
          <w:tcPr>
            <w:tcW w:w="3114" w:type="dxa"/>
            <w:tcBorders>
              <w:top w:val="single" w:sz="8" w:space="0" w:color="000001"/>
              <w:left w:val="single" w:sz="8" w:space="0" w:color="000001"/>
              <w:bottom w:val="single" w:sz="8" w:space="0" w:color="000001"/>
              <w:right w:val="nil"/>
            </w:tcBorders>
            <w:shd w:val="clear" w:color="auto" w:fill="FFFFFF"/>
            <w:hideMark/>
          </w:tcPr>
          <w:p w14:paraId="346C24DD" w14:textId="77777777" w:rsidR="00B8371F" w:rsidRPr="00772548" w:rsidRDefault="00B8371F" w:rsidP="004C0C09">
            <w:pPr>
              <w:spacing w:line="0" w:lineRule="atLeast"/>
              <w:ind w:firstLine="114"/>
              <w:contextualSpacing/>
              <w:rPr>
                <w:shd w:val="clear" w:color="auto" w:fill="FFFFFF"/>
              </w:rPr>
            </w:pPr>
            <w:r w:rsidRPr="00772548">
              <w:rPr>
                <w:shd w:val="clear" w:color="auto" w:fill="FFFFFF"/>
              </w:rPr>
              <w:t>Сетевое подключение (количество и скорость портов LAN)</w:t>
            </w:r>
          </w:p>
        </w:tc>
        <w:tc>
          <w:tcPr>
            <w:tcW w:w="4543" w:type="dxa"/>
            <w:gridSpan w:val="2"/>
            <w:tcBorders>
              <w:top w:val="single" w:sz="8" w:space="0" w:color="000001"/>
              <w:left w:val="single" w:sz="8" w:space="0" w:color="000001"/>
              <w:bottom w:val="single" w:sz="8" w:space="0" w:color="000001"/>
              <w:right w:val="nil"/>
            </w:tcBorders>
            <w:shd w:val="clear" w:color="auto" w:fill="FFFFFF"/>
            <w:hideMark/>
          </w:tcPr>
          <w:p w14:paraId="33CEF340" w14:textId="77777777" w:rsidR="00B8371F" w:rsidRPr="00772548" w:rsidRDefault="00B8371F" w:rsidP="004C0C09">
            <w:pPr>
              <w:spacing w:line="0" w:lineRule="atLeast"/>
              <w:contextualSpacing/>
              <w:rPr>
                <w:rFonts w:eastAsia="Calibri"/>
                <w:color w:val="000000"/>
              </w:rPr>
            </w:pPr>
            <w:r w:rsidRPr="00772548">
              <w:rPr>
                <w:rFonts w:eastAsia="Calibri"/>
                <w:color w:val="000000"/>
              </w:rPr>
              <w:t xml:space="preserve">2 порта, скорость </w:t>
            </w:r>
            <w:r w:rsidRPr="00E67B94">
              <w:rPr>
                <w:rFonts w:eastAsia="Calibri"/>
                <w:color w:val="000000"/>
              </w:rPr>
              <w:t>25</w:t>
            </w:r>
            <w:r>
              <w:rPr>
                <w:rFonts w:eastAsia="Calibri"/>
                <w:color w:val="000000"/>
              </w:rPr>
              <w:t xml:space="preserve"> </w:t>
            </w:r>
            <w:r w:rsidRPr="00772548">
              <w:rPr>
                <w:rFonts w:eastAsia="Calibri"/>
                <w:color w:val="000000"/>
              </w:rPr>
              <w:t>Гбит/сек</w:t>
            </w:r>
          </w:p>
        </w:tc>
        <w:tc>
          <w:tcPr>
            <w:tcW w:w="0" w:type="auto"/>
            <w:vMerge/>
            <w:tcBorders>
              <w:top w:val="single" w:sz="8" w:space="0" w:color="000001"/>
              <w:left w:val="single" w:sz="8" w:space="0" w:color="000001"/>
              <w:bottom w:val="single" w:sz="8" w:space="0" w:color="000001"/>
              <w:right w:val="nil"/>
            </w:tcBorders>
            <w:vAlign w:val="center"/>
            <w:hideMark/>
          </w:tcPr>
          <w:p w14:paraId="2556A43C" w14:textId="77777777" w:rsidR="00B8371F" w:rsidRPr="00772548" w:rsidRDefault="00B8371F" w:rsidP="004C0C09">
            <w:pPr>
              <w:spacing w:line="0" w:lineRule="atLeast"/>
              <w:contextualSpacing/>
              <w:rPr>
                <w:shd w:val="clear" w:color="auto" w:fill="FFFFFF"/>
              </w:rPr>
            </w:pPr>
          </w:p>
        </w:tc>
        <w:tc>
          <w:tcPr>
            <w:tcW w:w="0" w:type="auto"/>
            <w:vMerge/>
            <w:tcBorders>
              <w:top w:val="single" w:sz="8" w:space="0" w:color="000001"/>
              <w:left w:val="single" w:sz="8" w:space="0" w:color="000001"/>
              <w:bottom w:val="single" w:sz="8" w:space="0" w:color="000001"/>
              <w:right w:val="single" w:sz="8" w:space="0" w:color="000001"/>
            </w:tcBorders>
            <w:vAlign w:val="center"/>
            <w:hideMark/>
          </w:tcPr>
          <w:p w14:paraId="07E75E4D" w14:textId="77777777" w:rsidR="00B8371F" w:rsidRPr="00772548" w:rsidRDefault="00B8371F" w:rsidP="004C0C09">
            <w:pPr>
              <w:spacing w:line="0" w:lineRule="atLeast"/>
              <w:contextualSpacing/>
              <w:rPr>
                <w:color w:val="000000"/>
              </w:rPr>
            </w:pPr>
          </w:p>
        </w:tc>
      </w:tr>
      <w:tr w:rsidR="00B8371F" w:rsidRPr="00772548" w14:paraId="617A35EC" w14:textId="77777777" w:rsidTr="004C0C09">
        <w:trPr>
          <w:cantSplit/>
          <w:trHeight w:val="110"/>
          <w:jc w:val="center"/>
        </w:trPr>
        <w:tc>
          <w:tcPr>
            <w:tcW w:w="0" w:type="auto"/>
            <w:vMerge/>
            <w:tcBorders>
              <w:top w:val="single" w:sz="8" w:space="0" w:color="000001"/>
              <w:left w:val="single" w:sz="8" w:space="0" w:color="000001"/>
              <w:bottom w:val="single" w:sz="8" w:space="0" w:color="000001"/>
              <w:right w:val="nil"/>
            </w:tcBorders>
            <w:vAlign w:val="center"/>
            <w:hideMark/>
          </w:tcPr>
          <w:p w14:paraId="35A6C651" w14:textId="77777777" w:rsidR="00B8371F" w:rsidRPr="00772548" w:rsidRDefault="00B8371F" w:rsidP="004C0C09">
            <w:pPr>
              <w:spacing w:line="0" w:lineRule="atLeast"/>
              <w:contextualSpacing/>
              <w:rPr>
                <w:shd w:val="clear" w:color="auto" w:fill="FFFFFF"/>
              </w:rPr>
            </w:pPr>
          </w:p>
        </w:tc>
        <w:tc>
          <w:tcPr>
            <w:tcW w:w="3114" w:type="dxa"/>
            <w:tcBorders>
              <w:top w:val="single" w:sz="8" w:space="0" w:color="000001"/>
              <w:left w:val="single" w:sz="8" w:space="0" w:color="000001"/>
              <w:bottom w:val="single" w:sz="8" w:space="0" w:color="000001"/>
              <w:right w:val="nil"/>
            </w:tcBorders>
            <w:shd w:val="clear" w:color="auto" w:fill="FFFFFF"/>
            <w:hideMark/>
          </w:tcPr>
          <w:p w14:paraId="5A12E9B1" w14:textId="77777777" w:rsidR="00B8371F" w:rsidRPr="00E67B94" w:rsidRDefault="00B8371F" w:rsidP="004C0C09">
            <w:pPr>
              <w:spacing w:line="0" w:lineRule="atLeast"/>
              <w:ind w:firstLine="114"/>
              <w:contextualSpacing/>
              <w:rPr>
                <w:color w:val="000000"/>
                <w:shd w:val="clear" w:color="auto" w:fill="FFFFFF"/>
              </w:rPr>
            </w:pPr>
            <w:r w:rsidRPr="00772548">
              <w:rPr>
                <w:shd w:val="clear" w:color="auto" w:fill="FFFFFF"/>
              </w:rPr>
              <w:t>Программное обеспечение</w:t>
            </w:r>
          </w:p>
        </w:tc>
        <w:tc>
          <w:tcPr>
            <w:tcW w:w="4543" w:type="dxa"/>
            <w:gridSpan w:val="2"/>
            <w:tcBorders>
              <w:top w:val="single" w:sz="8" w:space="0" w:color="000001"/>
              <w:left w:val="single" w:sz="8" w:space="0" w:color="000001"/>
              <w:bottom w:val="single" w:sz="8" w:space="0" w:color="000001"/>
              <w:right w:val="nil"/>
            </w:tcBorders>
            <w:shd w:val="clear" w:color="auto" w:fill="FFFFFF"/>
            <w:hideMark/>
          </w:tcPr>
          <w:p w14:paraId="229C0418" w14:textId="77777777" w:rsidR="00B8371F" w:rsidRPr="00E67B94" w:rsidRDefault="00B8371F" w:rsidP="004C0C09">
            <w:pPr>
              <w:spacing w:line="0" w:lineRule="atLeast"/>
              <w:contextualSpacing/>
              <w:rPr>
                <w:rFonts w:eastAsia="Calibri"/>
                <w:color w:val="000000"/>
              </w:rPr>
            </w:pPr>
            <w:r w:rsidRPr="00E67B94">
              <w:rPr>
                <w:rFonts w:eastAsia="Calibri"/>
                <w:color w:val="000000"/>
              </w:rPr>
              <w:t>ОС Альт СП Сервер релиз 10</w:t>
            </w:r>
          </w:p>
          <w:p w14:paraId="5655C98F" w14:textId="77777777" w:rsidR="00B8371F" w:rsidRPr="00772548" w:rsidRDefault="00B8371F" w:rsidP="004C0C09">
            <w:pPr>
              <w:spacing w:line="0" w:lineRule="atLeast"/>
              <w:contextualSpacing/>
              <w:rPr>
                <w:rFonts w:eastAsia="Calibri"/>
                <w:color w:val="000000"/>
              </w:rPr>
            </w:pPr>
          </w:p>
        </w:tc>
        <w:tc>
          <w:tcPr>
            <w:tcW w:w="0" w:type="auto"/>
            <w:vMerge/>
            <w:tcBorders>
              <w:top w:val="single" w:sz="8" w:space="0" w:color="000001"/>
              <w:left w:val="single" w:sz="8" w:space="0" w:color="000001"/>
              <w:bottom w:val="single" w:sz="8" w:space="0" w:color="000001"/>
              <w:right w:val="nil"/>
            </w:tcBorders>
            <w:vAlign w:val="center"/>
            <w:hideMark/>
          </w:tcPr>
          <w:p w14:paraId="34225FAC" w14:textId="77777777" w:rsidR="00B8371F" w:rsidRPr="00772548" w:rsidRDefault="00B8371F" w:rsidP="004C0C09">
            <w:pPr>
              <w:spacing w:line="0" w:lineRule="atLeast"/>
              <w:contextualSpacing/>
              <w:rPr>
                <w:shd w:val="clear" w:color="auto" w:fill="FFFFFF"/>
              </w:rPr>
            </w:pPr>
          </w:p>
        </w:tc>
        <w:tc>
          <w:tcPr>
            <w:tcW w:w="0" w:type="auto"/>
            <w:vMerge/>
            <w:tcBorders>
              <w:top w:val="single" w:sz="8" w:space="0" w:color="000001"/>
              <w:left w:val="single" w:sz="8" w:space="0" w:color="000001"/>
              <w:bottom w:val="single" w:sz="8" w:space="0" w:color="000001"/>
              <w:right w:val="single" w:sz="8" w:space="0" w:color="000001"/>
            </w:tcBorders>
            <w:vAlign w:val="center"/>
            <w:hideMark/>
          </w:tcPr>
          <w:p w14:paraId="25BD1277" w14:textId="77777777" w:rsidR="00B8371F" w:rsidRPr="00772548" w:rsidRDefault="00B8371F" w:rsidP="004C0C09">
            <w:pPr>
              <w:spacing w:line="0" w:lineRule="atLeast"/>
              <w:contextualSpacing/>
              <w:rPr>
                <w:color w:val="000000"/>
              </w:rPr>
            </w:pPr>
          </w:p>
        </w:tc>
      </w:tr>
      <w:tr w:rsidR="00B8371F" w:rsidRPr="00772548" w14:paraId="28A0884D" w14:textId="77777777" w:rsidTr="004C0C09">
        <w:trPr>
          <w:cantSplit/>
          <w:trHeight w:val="477"/>
          <w:jc w:val="center"/>
        </w:trPr>
        <w:tc>
          <w:tcPr>
            <w:tcW w:w="0" w:type="auto"/>
            <w:vMerge/>
            <w:tcBorders>
              <w:top w:val="single" w:sz="8" w:space="0" w:color="000001"/>
              <w:left w:val="single" w:sz="8" w:space="0" w:color="000001"/>
              <w:bottom w:val="single" w:sz="8" w:space="0" w:color="000001"/>
              <w:right w:val="nil"/>
            </w:tcBorders>
            <w:vAlign w:val="center"/>
            <w:hideMark/>
          </w:tcPr>
          <w:p w14:paraId="28737EA5" w14:textId="77777777" w:rsidR="00B8371F" w:rsidRPr="00772548" w:rsidRDefault="00B8371F" w:rsidP="004C0C09">
            <w:pPr>
              <w:spacing w:line="0" w:lineRule="atLeast"/>
              <w:contextualSpacing/>
              <w:rPr>
                <w:shd w:val="clear" w:color="auto" w:fill="FFFFFF"/>
              </w:rPr>
            </w:pPr>
          </w:p>
        </w:tc>
        <w:tc>
          <w:tcPr>
            <w:tcW w:w="3114" w:type="dxa"/>
            <w:tcBorders>
              <w:top w:val="single" w:sz="8" w:space="0" w:color="000001"/>
              <w:left w:val="single" w:sz="8" w:space="0" w:color="000001"/>
              <w:bottom w:val="single" w:sz="8" w:space="0" w:color="000001"/>
              <w:right w:val="nil"/>
            </w:tcBorders>
            <w:shd w:val="clear" w:color="auto" w:fill="FFFFFF"/>
            <w:hideMark/>
          </w:tcPr>
          <w:p w14:paraId="71CE4699" w14:textId="77777777" w:rsidR="00B8371F" w:rsidRPr="00772548" w:rsidRDefault="00B8371F" w:rsidP="004C0C09">
            <w:pPr>
              <w:spacing w:line="0" w:lineRule="atLeast"/>
              <w:ind w:firstLine="114"/>
              <w:contextualSpacing/>
              <w:rPr>
                <w:shd w:val="clear" w:color="auto" w:fill="FFFFFF"/>
              </w:rPr>
            </w:pPr>
            <w:r w:rsidRPr="00772548">
              <w:rPr>
                <w:shd w:val="clear" w:color="auto" w:fill="FFFFFF"/>
              </w:rPr>
              <w:t>Физическая реализация</w:t>
            </w:r>
          </w:p>
        </w:tc>
        <w:tc>
          <w:tcPr>
            <w:tcW w:w="4543" w:type="dxa"/>
            <w:gridSpan w:val="2"/>
            <w:tcBorders>
              <w:top w:val="single" w:sz="8" w:space="0" w:color="000001"/>
              <w:left w:val="single" w:sz="8" w:space="0" w:color="000001"/>
              <w:bottom w:val="single" w:sz="8" w:space="0" w:color="000001"/>
              <w:right w:val="nil"/>
            </w:tcBorders>
            <w:shd w:val="clear" w:color="auto" w:fill="FFFFFF"/>
            <w:hideMark/>
          </w:tcPr>
          <w:p w14:paraId="11774070" w14:textId="77777777" w:rsidR="00B8371F" w:rsidRPr="00E67B94" w:rsidRDefault="00B8371F" w:rsidP="004C0C09">
            <w:pPr>
              <w:spacing w:line="0" w:lineRule="atLeast"/>
              <w:contextualSpacing/>
              <w:rPr>
                <w:shd w:val="clear" w:color="auto" w:fill="FFFFFF"/>
              </w:rPr>
            </w:pPr>
            <w:r w:rsidRPr="00772548">
              <w:rPr>
                <w:shd w:val="clear" w:color="auto" w:fill="FFFFFF"/>
              </w:rPr>
              <w:t xml:space="preserve">Физический с установленной виртуализацией </w:t>
            </w:r>
            <w:r>
              <w:rPr>
                <w:shd w:val="clear" w:color="auto" w:fill="FFFFFF"/>
                <w:lang w:val="en-US"/>
              </w:rPr>
              <w:t>PVE</w:t>
            </w:r>
          </w:p>
        </w:tc>
        <w:tc>
          <w:tcPr>
            <w:tcW w:w="0" w:type="auto"/>
            <w:vMerge/>
            <w:tcBorders>
              <w:top w:val="single" w:sz="8" w:space="0" w:color="000001"/>
              <w:left w:val="single" w:sz="8" w:space="0" w:color="000001"/>
              <w:bottom w:val="single" w:sz="8" w:space="0" w:color="000001"/>
              <w:right w:val="nil"/>
            </w:tcBorders>
            <w:vAlign w:val="center"/>
            <w:hideMark/>
          </w:tcPr>
          <w:p w14:paraId="26EFCF0C" w14:textId="77777777" w:rsidR="00B8371F" w:rsidRPr="00772548" w:rsidRDefault="00B8371F" w:rsidP="004C0C09">
            <w:pPr>
              <w:spacing w:line="0" w:lineRule="atLeast"/>
              <w:contextualSpacing/>
              <w:rPr>
                <w:shd w:val="clear" w:color="auto" w:fill="FFFFFF"/>
              </w:rPr>
            </w:pPr>
          </w:p>
        </w:tc>
        <w:tc>
          <w:tcPr>
            <w:tcW w:w="0" w:type="auto"/>
            <w:vMerge/>
            <w:tcBorders>
              <w:top w:val="single" w:sz="8" w:space="0" w:color="000001"/>
              <w:left w:val="single" w:sz="8" w:space="0" w:color="000001"/>
              <w:bottom w:val="single" w:sz="8" w:space="0" w:color="000001"/>
              <w:right w:val="single" w:sz="8" w:space="0" w:color="000001"/>
            </w:tcBorders>
            <w:vAlign w:val="center"/>
            <w:hideMark/>
          </w:tcPr>
          <w:p w14:paraId="58E6C857" w14:textId="77777777" w:rsidR="00B8371F" w:rsidRPr="00772548" w:rsidRDefault="00B8371F" w:rsidP="004C0C09">
            <w:pPr>
              <w:spacing w:line="0" w:lineRule="atLeast"/>
              <w:contextualSpacing/>
              <w:rPr>
                <w:color w:val="000000"/>
              </w:rPr>
            </w:pPr>
          </w:p>
        </w:tc>
      </w:tr>
    </w:tbl>
    <w:p w14:paraId="3199AB85" w14:textId="77777777" w:rsidR="00B8371F" w:rsidRPr="00772548" w:rsidRDefault="00B8371F" w:rsidP="00B8371F">
      <w:pPr>
        <w:rPr>
          <w:b/>
          <w:bCs/>
          <w:caps/>
          <w:kern w:val="32"/>
          <w:sz w:val="30"/>
          <w:szCs w:val="32"/>
          <w:lang w:val="x-none" w:eastAsia="x-none"/>
        </w:rPr>
      </w:pPr>
      <w:r w:rsidRPr="00772548">
        <w:rPr>
          <w:sz w:val="30"/>
        </w:rPr>
        <w:br w:type="page"/>
      </w:r>
    </w:p>
    <w:p w14:paraId="6F55D3F9" w14:textId="4FBC1D21" w:rsidR="00B8371F" w:rsidRPr="00772548" w:rsidRDefault="00B8371F" w:rsidP="00B8371F">
      <w:pPr>
        <w:pStyle w:val="1ffffffff7"/>
        <w:numPr>
          <w:ilvl w:val="0"/>
          <w:numId w:val="99"/>
        </w:numPr>
        <w:jc w:val="both"/>
        <w:rPr>
          <w:rFonts w:ascii="Times New Roman" w:hAnsi="Times New Roman"/>
          <w:b w:val="0"/>
          <w:bCs w:val="0"/>
          <w:sz w:val="28"/>
          <w:szCs w:val="28"/>
        </w:rPr>
      </w:pPr>
      <w:bookmarkStart w:id="47" w:name="_Toc130223288"/>
      <w:r w:rsidRPr="00772548">
        <w:rPr>
          <w:rFonts w:ascii="Times New Roman" w:hAnsi="Times New Roman"/>
          <w:sz w:val="30"/>
        </w:rPr>
        <w:lastRenderedPageBreak/>
        <w:t xml:space="preserve">ТРЕБОВАНИЯ К </w:t>
      </w:r>
      <w:bookmarkEnd w:id="44"/>
      <w:bookmarkEnd w:id="47"/>
      <w:r w:rsidR="00725D86">
        <w:rPr>
          <w:rFonts w:ascii="Times New Roman" w:hAnsi="Times New Roman"/>
          <w:sz w:val="30"/>
          <w:lang w:val="ru-RU"/>
        </w:rPr>
        <w:t>службе технической поддержки и сопровождения системы</w:t>
      </w:r>
    </w:p>
    <w:p w14:paraId="6B2A0D64" w14:textId="58FA3C81" w:rsidR="00B8371F" w:rsidRPr="00772548" w:rsidRDefault="004C0C09" w:rsidP="00B8371F">
      <w:pPr>
        <w:widowControl w:val="0"/>
        <w:tabs>
          <w:tab w:val="left" w:pos="851"/>
        </w:tabs>
        <w:ind w:firstLine="567"/>
        <w:jc w:val="both"/>
        <w:rPr>
          <w:sz w:val="28"/>
          <w:szCs w:val="28"/>
          <w:lang w:eastAsia="ru-RU"/>
        </w:rPr>
      </w:pPr>
      <w:r>
        <w:rPr>
          <w:sz w:val="28"/>
          <w:szCs w:val="28"/>
          <w:lang w:eastAsia="ru-RU"/>
        </w:rPr>
        <w:t xml:space="preserve">Для оказания </w:t>
      </w:r>
      <w:r w:rsidRPr="007574EF">
        <w:rPr>
          <w:sz w:val="28"/>
          <w:szCs w:val="28"/>
          <w:lang w:eastAsia="ru-RU"/>
        </w:rPr>
        <w:t>у</w:t>
      </w:r>
      <w:r w:rsidR="00B8371F" w:rsidRPr="007574EF">
        <w:rPr>
          <w:sz w:val="28"/>
          <w:szCs w:val="28"/>
          <w:lang w:eastAsia="ru-RU"/>
        </w:rPr>
        <w:t>слуг</w:t>
      </w:r>
      <w:r w:rsidR="00B8371F" w:rsidRPr="00772548">
        <w:rPr>
          <w:sz w:val="28"/>
          <w:szCs w:val="28"/>
          <w:lang w:eastAsia="ru-RU"/>
        </w:rPr>
        <w:t xml:space="preserve"> у Исполнителя должна быть организована служба технической поддержки (далее – СТП), осуществляющая прием обращений пользователей.</w:t>
      </w:r>
    </w:p>
    <w:p w14:paraId="4750A259" w14:textId="77777777" w:rsidR="00B8371F" w:rsidRPr="00772548" w:rsidRDefault="00B8371F" w:rsidP="00B8371F">
      <w:pPr>
        <w:widowControl w:val="0"/>
        <w:tabs>
          <w:tab w:val="left" w:pos="851"/>
        </w:tabs>
        <w:ind w:firstLine="567"/>
        <w:jc w:val="both"/>
        <w:rPr>
          <w:sz w:val="28"/>
          <w:szCs w:val="28"/>
          <w:lang w:eastAsia="ru-RU"/>
        </w:rPr>
      </w:pPr>
      <w:r w:rsidRPr="00772548">
        <w:rPr>
          <w:sz w:val="28"/>
          <w:szCs w:val="28"/>
          <w:lang w:eastAsia="ru-RU"/>
        </w:rPr>
        <w:t>Приём обращений в СТП должен осуществляться:</w:t>
      </w:r>
    </w:p>
    <w:p w14:paraId="7B711542" w14:textId="77777777" w:rsidR="00B8371F" w:rsidRPr="00772548" w:rsidRDefault="00B8371F" w:rsidP="00B8371F">
      <w:pPr>
        <w:pStyle w:val="afff6"/>
        <w:widowControl w:val="0"/>
        <w:numPr>
          <w:ilvl w:val="0"/>
          <w:numId w:val="114"/>
        </w:numPr>
        <w:tabs>
          <w:tab w:val="left" w:pos="851"/>
        </w:tabs>
        <w:rPr>
          <w:rFonts w:ascii="Times New Roman" w:hAnsi="Times New Roman" w:cs="Times New Roman"/>
          <w:sz w:val="28"/>
          <w:szCs w:val="28"/>
          <w:lang w:eastAsia="ru-RU"/>
        </w:rPr>
      </w:pPr>
      <w:r w:rsidRPr="00772548">
        <w:rPr>
          <w:rFonts w:ascii="Times New Roman" w:hAnsi="Times New Roman" w:cs="Times New Roman"/>
          <w:sz w:val="28"/>
          <w:szCs w:val="28"/>
          <w:lang w:eastAsia="ru-RU"/>
        </w:rPr>
        <w:t>по электронной почте:</w:t>
      </w:r>
    </w:p>
    <w:p w14:paraId="3C497884" w14:textId="77777777" w:rsidR="00B8371F" w:rsidRPr="00772548" w:rsidRDefault="00B8371F" w:rsidP="00B8371F">
      <w:pPr>
        <w:pStyle w:val="afff6"/>
        <w:widowControl w:val="0"/>
        <w:numPr>
          <w:ilvl w:val="0"/>
          <w:numId w:val="114"/>
        </w:numPr>
        <w:tabs>
          <w:tab w:val="left" w:pos="851"/>
        </w:tabs>
        <w:rPr>
          <w:rFonts w:ascii="Times New Roman" w:hAnsi="Times New Roman" w:cs="Times New Roman"/>
          <w:sz w:val="28"/>
          <w:szCs w:val="28"/>
          <w:lang w:eastAsia="ru-RU"/>
        </w:rPr>
      </w:pPr>
      <w:r w:rsidRPr="00772548">
        <w:rPr>
          <w:rFonts w:ascii="Times New Roman" w:hAnsi="Times New Roman" w:cs="Times New Roman"/>
          <w:sz w:val="28"/>
          <w:szCs w:val="28"/>
          <w:lang w:eastAsia="ru-RU"/>
        </w:rPr>
        <w:t>через электронную форму подачи заявки в СТП:</w:t>
      </w:r>
    </w:p>
    <w:p w14:paraId="69A13D63" w14:textId="77777777" w:rsidR="00B8371F" w:rsidRPr="00772548" w:rsidRDefault="00B8371F" w:rsidP="00B8371F">
      <w:pPr>
        <w:widowControl w:val="0"/>
        <w:tabs>
          <w:tab w:val="left" w:pos="851"/>
        </w:tabs>
        <w:ind w:firstLine="567"/>
        <w:jc w:val="both"/>
        <w:rPr>
          <w:sz w:val="28"/>
          <w:szCs w:val="28"/>
          <w:lang w:eastAsia="ru-RU"/>
        </w:rPr>
      </w:pPr>
      <w:r w:rsidRPr="00772548">
        <w:rPr>
          <w:sz w:val="28"/>
          <w:szCs w:val="28"/>
          <w:lang w:eastAsia="ru-RU"/>
        </w:rPr>
        <w:t>СТП Исполнителя должна производить регистрацию и обработку обращений от пользователей Системы в соответствии с режимами работы, указанными в таблице 3.</w:t>
      </w:r>
    </w:p>
    <w:p w14:paraId="69BCEC35" w14:textId="77777777" w:rsidR="00B8371F" w:rsidRPr="00772548" w:rsidRDefault="00B8371F" w:rsidP="00B8371F">
      <w:pPr>
        <w:widowControl w:val="0"/>
        <w:tabs>
          <w:tab w:val="left" w:pos="851"/>
        </w:tabs>
        <w:spacing w:line="312" w:lineRule="auto"/>
        <w:ind w:firstLine="567"/>
        <w:rPr>
          <w:b/>
          <w:i/>
          <w:sz w:val="28"/>
          <w:szCs w:val="28"/>
          <w:lang w:eastAsia="ru-RU"/>
        </w:rPr>
      </w:pPr>
      <w:r w:rsidRPr="00772548">
        <w:rPr>
          <w:b/>
          <w:i/>
          <w:sz w:val="28"/>
          <w:szCs w:val="28"/>
          <w:lang w:eastAsia="ru-RU"/>
        </w:rPr>
        <w:t xml:space="preserve">Таблица </w:t>
      </w:r>
      <w:r w:rsidRPr="00772548">
        <w:rPr>
          <w:b/>
          <w:i/>
          <w:sz w:val="28"/>
          <w:szCs w:val="28"/>
          <w:lang w:eastAsia="ru-RU"/>
        </w:rPr>
        <w:fldChar w:fldCharType="begin"/>
      </w:r>
      <w:r w:rsidRPr="00772548">
        <w:rPr>
          <w:b/>
          <w:i/>
          <w:sz w:val="28"/>
          <w:szCs w:val="28"/>
          <w:lang w:eastAsia="ru-RU"/>
        </w:rPr>
        <w:instrText xml:space="preserve"> SEQ Таблица \* ARABIC </w:instrText>
      </w:r>
      <w:r w:rsidRPr="00772548">
        <w:rPr>
          <w:b/>
          <w:i/>
          <w:sz w:val="28"/>
          <w:szCs w:val="28"/>
          <w:lang w:eastAsia="ru-RU"/>
        </w:rPr>
        <w:fldChar w:fldCharType="separate"/>
      </w:r>
      <w:r w:rsidRPr="00772548">
        <w:rPr>
          <w:b/>
          <w:i/>
          <w:noProof/>
          <w:sz w:val="28"/>
          <w:szCs w:val="28"/>
          <w:lang w:eastAsia="ru-RU"/>
        </w:rPr>
        <w:t>3</w:t>
      </w:r>
      <w:r w:rsidRPr="00772548">
        <w:rPr>
          <w:b/>
          <w:i/>
          <w:sz w:val="28"/>
          <w:szCs w:val="28"/>
          <w:lang w:eastAsia="ru-RU"/>
        </w:rPr>
        <w:fldChar w:fldCharType="end"/>
      </w:r>
      <w:r w:rsidRPr="00772548">
        <w:rPr>
          <w:b/>
          <w:i/>
          <w:sz w:val="28"/>
          <w:szCs w:val="28"/>
          <w:lang w:eastAsia="ru-RU"/>
        </w:rPr>
        <w:t>− Режимы работы СТП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316"/>
        <w:gridCol w:w="6751"/>
      </w:tblGrid>
      <w:tr w:rsidR="00B8371F" w:rsidRPr="00772548" w14:paraId="59E1A47C" w14:textId="77777777" w:rsidTr="004C0C09">
        <w:trPr>
          <w:tblHeader/>
        </w:trPr>
        <w:tc>
          <w:tcPr>
            <w:tcW w:w="0" w:type="auto"/>
            <w:shd w:val="clear" w:color="auto" w:fill="auto"/>
            <w:vAlign w:val="center"/>
          </w:tcPr>
          <w:p w14:paraId="0FBEA704" w14:textId="77777777" w:rsidR="00B8371F" w:rsidRPr="00772548" w:rsidRDefault="00B8371F" w:rsidP="004C0C09">
            <w:pPr>
              <w:widowControl w:val="0"/>
              <w:spacing w:before="60"/>
              <w:jc w:val="center"/>
              <w:rPr>
                <w:b/>
                <w:color w:val="000000"/>
              </w:rPr>
            </w:pPr>
            <w:r w:rsidRPr="00772548">
              <w:rPr>
                <w:b/>
                <w:color w:val="000000"/>
              </w:rPr>
              <w:t>№</w:t>
            </w:r>
          </w:p>
          <w:p w14:paraId="2019FE4D" w14:textId="77777777" w:rsidR="00B8371F" w:rsidRPr="00772548" w:rsidRDefault="00B8371F" w:rsidP="004C0C09">
            <w:pPr>
              <w:widowControl w:val="0"/>
              <w:spacing w:before="60"/>
              <w:jc w:val="center"/>
              <w:rPr>
                <w:color w:val="000000"/>
              </w:rPr>
            </w:pPr>
            <w:r w:rsidRPr="00772548">
              <w:rPr>
                <w:b/>
                <w:color w:val="000000"/>
              </w:rPr>
              <w:t>п/п</w:t>
            </w:r>
          </w:p>
        </w:tc>
        <w:tc>
          <w:tcPr>
            <w:tcW w:w="2326" w:type="dxa"/>
            <w:vAlign w:val="center"/>
          </w:tcPr>
          <w:p w14:paraId="203D8C24" w14:textId="77777777" w:rsidR="00B8371F" w:rsidRPr="00772548" w:rsidRDefault="00B8371F" w:rsidP="004C0C09">
            <w:pPr>
              <w:widowControl w:val="0"/>
              <w:spacing w:before="60"/>
              <w:jc w:val="center"/>
              <w:rPr>
                <w:b/>
                <w:color w:val="000000"/>
              </w:rPr>
            </w:pPr>
            <w:r w:rsidRPr="00772548">
              <w:rPr>
                <w:b/>
                <w:color w:val="000000"/>
              </w:rPr>
              <w:t>Параметр</w:t>
            </w:r>
          </w:p>
        </w:tc>
        <w:tc>
          <w:tcPr>
            <w:tcW w:w="6804" w:type="dxa"/>
            <w:shd w:val="clear" w:color="auto" w:fill="auto"/>
            <w:vAlign w:val="center"/>
          </w:tcPr>
          <w:p w14:paraId="74361572" w14:textId="77777777" w:rsidR="00B8371F" w:rsidRPr="00772548" w:rsidRDefault="00B8371F" w:rsidP="004C0C09">
            <w:pPr>
              <w:widowControl w:val="0"/>
              <w:spacing w:before="60"/>
              <w:jc w:val="center"/>
              <w:rPr>
                <w:b/>
                <w:color w:val="000000"/>
              </w:rPr>
            </w:pPr>
            <w:r w:rsidRPr="00772548">
              <w:rPr>
                <w:b/>
                <w:color w:val="000000"/>
              </w:rPr>
              <w:t>Режимы работы</w:t>
            </w:r>
          </w:p>
        </w:tc>
      </w:tr>
      <w:tr w:rsidR="00B8371F" w:rsidRPr="00772548" w14:paraId="28C7A54A" w14:textId="77777777" w:rsidTr="004C0C09">
        <w:tc>
          <w:tcPr>
            <w:tcW w:w="0" w:type="auto"/>
            <w:shd w:val="clear" w:color="auto" w:fill="auto"/>
          </w:tcPr>
          <w:p w14:paraId="406FFC71" w14:textId="77777777" w:rsidR="00B8371F" w:rsidRPr="00772548" w:rsidRDefault="00B8371F" w:rsidP="004C0C09">
            <w:pPr>
              <w:widowControl w:val="0"/>
              <w:jc w:val="center"/>
              <w:rPr>
                <w:color w:val="000000"/>
                <w:sz w:val="28"/>
              </w:rPr>
            </w:pPr>
            <w:r w:rsidRPr="00772548">
              <w:rPr>
                <w:color w:val="000000"/>
                <w:sz w:val="28"/>
              </w:rPr>
              <w:t>1.</w:t>
            </w:r>
          </w:p>
        </w:tc>
        <w:tc>
          <w:tcPr>
            <w:tcW w:w="2326" w:type="dxa"/>
          </w:tcPr>
          <w:p w14:paraId="23345B43" w14:textId="77777777" w:rsidR="00B8371F" w:rsidRPr="00772548" w:rsidDel="00072417" w:rsidRDefault="00B8371F" w:rsidP="004C0C09">
            <w:pPr>
              <w:widowControl w:val="0"/>
              <w:rPr>
                <w:color w:val="000000"/>
                <w:sz w:val="28"/>
              </w:rPr>
            </w:pPr>
            <w:r w:rsidRPr="00772548">
              <w:rPr>
                <w:color w:val="000000"/>
                <w:sz w:val="28"/>
              </w:rPr>
              <w:t>Рабочие время (дни)</w:t>
            </w:r>
          </w:p>
        </w:tc>
        <w:tc>
          <w:tcPr>
            <w:tcW w:w="6804" w:type="dxa"/>
            <w:shd w:val="clear" w:color="auto" w:fill="auto"/>
          </w:tcPr>
          <w:p w14:paraId="2A9DD582" w14:textId="77777777" w:rsidR="00B8371F" w:rsidRPr="00772548" w:rsidRDefault="00B8371F" w:rsidP="00B8371F">
            <w:pPr>
              <w:pStyle w:val="afff6"/>
              <w:widowControl w:val="0"/>
              <w:numPr>
                <w:ilvl w:val="0"/>
                <w:numId w:val="122"/>
              </w:numPr>
              <w:rPr>
                <w:rFonts w:ascii="Times New Roman" w:hAnsi="Times New Roman" w:cs="Times New Roman"/>
                <w:color w:val="000000"/>
                <w:sz w:val="28"/>
                <w:lang w:eastAsia="ru-RU"/>
              </w:rPr>
            </w:pPr>
            <w:r w:rsidRPr="00772548">
              <w:rPr>
                <w:rFonts w:ascii="Times New Roman" w:hAnsi="Times New Roman" w:cs="Times New Roman"/>
                <w:color w:val="000000"/>
                <w:sz w:val="28"/>
                <w:lang w:eastAsia="ru-RU"/>
              </w:rPr>
              <w:t>с 9:00 до 18:00 (время московское)</w:t>
            </w:r>
          </w:p>
          <w:p w14:paraId="0414B09A" w14:textId="77777777" w:rsidR="00B8371F" w:rsidRPr="00772548" w:rsidRDefault="00B8371F" w:rsidP="00B8371F">
            <w:pPr>
              <w:pStyle w:val="afff6"/>
              <w:widowControl w:val="0"/>
              <w:numPr>
                <w:ilvl w:val="0"/>
                <w:numId w:val="122"/>
              </w:numPr>
              <w:rPr>
                <w:rFonts w:ascii="Times New Roman" w:hAnsi="Times New Roman" w:cs="Times New Roman"/>
                <w:color w:val="000000"/>
                <w:sz w:val="28"/>
                <w:lang w:eastAsia="ru-RU"/>
              </w:rPr>
            </w:pPr>
            <w:r w:rsidRPr="00772548">
              <w:rPr>
                <w:rFonts w:ascii="Times New Roman" w:hAnsi="Times New Roman" w:cs="Times New Roman"/>
                <w:color w:val="000000"/>
                <w:sz w:val="28"/>
                <w:lang w:eastAsia="ru-RU"/>
              </w:rPr>
              <w:t>понедельник-пятница</w:t>
            </w:r>
          </w:p>
        </w:tc>
      </w:tr>
      <w:tr w:rsidR="00B8371F" w:rsidRPr="00772548" w14:paraId="6DDA0C69" w14:textId="77777777" w:rsidTr="004C0C09">
        <w:tc>
          <w:tcPr>
            <w:tcW w:w="0" w:type="auto"/>
            <w:shd w:val="clear" w:color="auto" w:fill="auto"/>
          </w:tcPr>
          <w:p w14:paraId="0E1CDB35" w14:textId="77777777" w:rsidR="00B8371F" w:rsidRPr="00772548" w:rsidRDefault="00B8371F" w:rsidP="004C0C09">
            <w:pPr>
              <w:widowControl w:val="0"/>
              <w:jc w:val="center"/>
              <w:rPr>
                <w:color w:val="000000"/>
                <w:sz w:val="28"/>
              </w:rPr>
            </w:pPr>
            <w:r w:rsidRPr="00772548">
              <w:rPr>
                <w:color w:val="000000"/>
                <w:sz w:val="28"/>
              </w:rPr>
              <w:t>2.</w:t>
            </w:r>
          </w:p>
        </w:tc>
        <w:tc>
          <w:tcPr>
            <w:tcW w:w="2326" w:type="dxa"/>
          </w:tcPr>
          <w:p w14:paraId="04123322" w14:textId="77777777" w:rsidR="00B8371F" w:rsidRPr="00772548" w:rsidRDefault="00B8371F" w:rsidP="004C0C09">
            <w:pPr>
              <w:widowControl w:val="0"/>
              <w:rPr>
                <w:color w:val="000000"/>
                <w:sz w:val="28"/>
              </w:rPr>
            </w:pPr>
            <w:r w:rsidRPr="00772548">
              <w:rPr>
                <w:color w:val="000000"/>
                <w:sz w:val="28"/>
              </w:rPr>
              <w:t>Нерабочее время (дни)</w:t>
            </w:r>
          </w:p>
        </w:tc>
        <w:tc>
          <w:tcPr>
            <w:tcW w:w="6804" w:type="dxa"/>
            <w:shd w:val="clear" w:color="auto" w:fill="auto"/>
          </w:tcPr>
          <w:p w14:paraId="49405FA4" w14:textId="77777777" w:rsidR="00B8371F" w:rsidRPr="00772548" w:rsidRDefault="00B8371F" w:rsidP="00B8371F">
            <w:pPr>
              <w:pStyle w:val="afff6"/>
              <w:widowControl w:val="0"/>
              <w:numPr>
                <w:ilvl w:val="0"/>
                <w:numId w:val="122"/>
              </w:numPr>
              <w:rPr>
                <w:rFonts w:ascii="Times New Roman" w:hAnsi="Times New Roman" w:cs="Times New Roman"/>
                <w:color w:val="000000"/>
                <w:sz w:val="28"/>
                <w:lang w:eastAsia="ru-RU"/>
              </w:rPr>
            </w:pPr>
            <w:r w:rsidRPr="00772548">
              <w:rPr>
                <w:rFonts w:ascii="Times New Roman" w:hAnsi="Times New Roman" w:cs="Times New Roman"/>
                <w:color w:val="000000"/>
                <w:sz w:val="28"/>
                <w:lang w:eastAsia="ru-RU"/>
              </w:rPr>
              <w:t>будни с 18:00 до 9:00 (время московское)</w:t>
            </w:r>
          </w:p>
          <w:p w14:paraId="45A1EA93" w14:textId="77777777" w:rsidR="00B8371F" w:rsidRPr="00772548" w:rsidRDefault="00B8371F" w:rsidP="00B8371F">
            <w:pPr>
              <w:pStyle w:val="afff6"/>
              <w:widowControl w:val="0"/>
              <w:numPr>
                <w:ilvl w:val="0"/>
                <w:numId w:val="122"/>
              </w:numPr>
              <w:rPr>
                <w:rFonts w:ascii="Times New Roman" w:hAnsi="Times New Roman" w:cs="Times New Roman"/>
                <w:color w:val="000000"/>
                <w:sz w:val="28"/>
                <w:lang w:eastAsia="ru-RU"/>
              </w:rPr>
            </w:pPr>
            <w:r w:rsidRPr="00772548">
              <w:rPr>
                <w:rFonts w:ascii="Times New Roman" w:hAnsi="Times New Roman" w:cs="Times New Roman"/>
                <w:color w:val="000000"/>
                <w:sz w:val="28"/>
                <w:lang w:eastAsia="ru-RU"/>
              </w:rPr>
              <w:t>выходные дни (суббота, воскресенье)</w:t>
            </w:r>
          </w:p>
          <w:p w14:paraId="6FB0D4A1" w14:textId="77777777" w:rsidR="00B8371F" w:rsidRPr="00772548" w:rsidRDefault="00B8371F" w:rsidP="00B8371F">
            <w:pPr>
              <w:pStyle w:val="afff6"/>
              <w:widowControl w:val="0"/>
              <w:numPr>
                <w:ilvl w:val="0"/>
                <w:numId w:val="122"/>
              </w:numPr>
              <w:rPr>
                <w:rFonts w:ascii="Times New Roman" w:hAnsi="Times New Roman" w:cs="Times New Roman"/>
                <w:color w:val="000000"/>
                <w:sz w:val="28"/>
                <w:lang w:eastAsia="ru-RU"/>
              </w:rPr>
            </w:pPr>
            <w:r w:rsidRPr="00772548">
              <w:rPr>
                <w:rFonts w:ascii="Times New Roman" w:hAnsi="Times New Roman" w:cs="Times New Roman"/>
                <w:color w:val="000000"/>
                <w:sz w:val="28"/>
                <w:lang w:eastAsia="ru-RU"/>
              </w:rPr>
              <w:t>праздничные дни</w:t>
            </w:r>
          </w:p>
        </w:tc>
      </w:tr>
    </w:tbl>
    <w:p w14:paraId="611B15F3" w14:textId="77777777" w:rsidR="00B8371F" w:rsidRPr="00772548" w:rsidRDefault="00B8371F" w:rsidP="00B8371F">
      <w:pPr>
        <w:widowControl w:val="0"/>
        <w:tabs>
          <w:tab w:val="left" w:pos="851"/>
        </w:tabs>
        <w:ind w:firstLine="567"/>
        <w:jc w:val="both"/>
        <w:rPr>
          <w:b/>
          <w:bCs/>
          <w:kern w:val="32"/>
          <w:sz w:val="28"/>
          <w:szCs w:val="28"/>
        </w:rPr>
      </w:pPr>
      <w:r w:rsidRPr="00772548">
        <w:rPr>
          <w:sz w:val="28"/>
          <w:szCs w:val="28"/>
          <w:lang w:eastAsia="ru-RU"/>
        </w:rPr>
        <w:t xml:space="preserve">   Поддержка работоспособности </w:t>
      </w:r>
      <w:r>
        <w:rPr>
          <w:sz w:val="28"/>
          <w:szCs w:val="28"/>
          <w:lang w:eastAsia="ru-RU"/>
        </w:rPr>
        <w:t>Системы</w:t>
      </w:r>
      <w:r w:rsidRPr="00772548">
        <w:rPr>
          <w:sz w:val="28"/>
          <w:szCs w:val="28"/>
          <w:lang w:eastAsia="ru-RU"/>
        </w:rPr>
        <w:t xml:space="preserve"> осуществляется Исполнителем в части программных средств. Обеспечение работоспособности, аппаратной составляющей </w:t>
      </w:r>
      <w:r>
        <w:rPr>
          <w:sz w:val="28"/>
          <w:szCs w:val="28"/>
          <w:lang w:eastAsia="ru-RU"/>
        </w:rPr>
        <w:t>Системы</w:t>
      </w:r>
      <w:r w:rsidRPr="00772548">
        <w:rPr>
          <w:sz w:val="28"/>
          <w:szCs w:val="28"/>
          <w:lang w:eastAsia="ru-RU"/>
        </w:rPr>
        <w:t xml:space="preserve"> осуществляется Заказчиком. Техническое сопровождение </w:t>
      </w:r>
      <w:r>
        <w:rPr>
          <w:sz w:val="28"/>
          <w:szCs w:val="28"/>
          <w:lang w:eastAsia="ru-RU"/>
        </w:rPr>
        <w:t>Системы</w:t>
      </w:r>
      <w:r w:rsidRPr="00772548">
        <w:rPr>
          <w:sz w:val="28"/>
          <w:szCs w:val="28"/>
          <w:lang w:eastAsia="ru-RU"/>
        </w:rPr>
        <w:t xml:space="preserve"> должно оказываться на протяжении выполнения Договора в соответствии со сроками, приведенными в разделе </w:t>
      </w:r>
      <w:r>
        <w:rPr>
          <w:sz w:val="28"/>
          <w:szCs w:val="28"/>
          <w:lang w:eastAsia="ru-RU"/>
        </w:rPr>
        <w:t>1</w:t>
      </w:r>
      <w:r w:rsidRPr="00772548">
        <w:rPr>
          <w:sz w:val="28"/>
          <w:szCs w:val="28"/>
          <w:lang w:eastAsia="ru-RU"/>
        </w:rPr>
        <w:t>.4. настоящего ТЗ.</w:t>
      </w:r>
      <w:bookmarkStart w:id="48" w:name="_Toc449715962"/>
    </w:p>
    <w:p w14:paraId="6725E437" w14:textId="77777777" w:rsidR="00B8371F" w:rsidRPr="00772548" w:rsidRDefault="00B8371F" w:rsidP="00B8371F">
      <w:pPr>
        <w:pStyle w:val="1ffffffff7"/>
        <w:numPr>
          <w:ilvl w:val="0"/>
          <w:numId w:val="99"/>
        </w:numPr>
        <w:jc w:val="both"/>
        <w:rPr>
          <w:rFonts w:ascii="Times New Roman" w:hAnsi="Times New Roman"/>
          <w:b w:val="0"/>
          <w:bCs w:val="0"/>
          <w:sz w:val="28"/>
          <w:szCs w:val="28"/>
        </w:rPr>
      </w:pPr>
      <w:bookmarkStart w:id="49" w:name="_Toc130223289"/>
      <w:r w:rsidRPr="00772548">
        <w:rPr>
          <w:rFonts w:ascii="Times New Roman" w:hAnsi="Times New Roman"/>
          <w:sz w:val="30"/>
        </w:rPr>
        <w:t xml:space="preserve">ТРЕБОВАНИЯ К ОРГАНИЗАЦИИ </w:t>
      </w:r>
      <w:bookmarkEnd w:id="48"/>
      <w:r w:rsidRPr="00772548">
        <w:rPr>
          <w:rFonts w:ascii="Times New Roman" w:hAnsi="Times New Roman"/>
          <w:sz w:val="30"/>
        </w:rPr>
        <w:t>ОКАЗАНИЯ УСЛУГ</w:t>
      </w:r>
      <w:bookmarkEnd w:id="49"/>
    </w:p>
    <w:p w14:paraId="33B10320" w14:textId="5A6F26E9" w:rsidR="00B8371F" w:rsidRPr="00772548" w:rsidRDefault="004C0C09" w:rsidP="00B8371F">
      <w:pPr>
        <w:widowControl w:val="0"/>
        <w:tabs>
          <w:tab w:val="left" w:pos="851"/>
        </w:tabs>
        <w:ind w:firstLine="567"/>
        <w:rPr>
          <w:sz w:val="28"/>
          <w:szCs w:val="28"/>
          <w:lang w:eastAsia="ru-RU"/>
        </w:rPr>
      </w:pPr>
      <w:r>
        <w:rPr>
          <w:sz w:val="28"/>
          <w:szCs w:val="28"/>
          <w:lang w:eastAsia="ru-RU"/>
        </w:rPr>
        <w:t>В целях оказания у</w:t>
      </w:r>
      <w:r w:rsidR="00B8371F" w:rsidRPr="00772548">
        <w:rPr>
          <w:sz w:val="28"/>
          <w:szCs w:val="28"/>
          <w:lang w:eastAsia="ru-RU"/>
        </w:rPr>
        <w:t>слуг, предусмотренных требованиями настоящего ТЗ:</w:t>
      </w:r>
    </w:p>
    <w:p w14:paraId="28D1A0BE" w14:textId="77777777" w:rsidR="00B8371F" w:rsidRPr="00772548" w:rsidRDefault="00B8371F" w:rsidP="00B8371F">
      <w:pPr>
        <w:widowControl w:val="0"/>
        <w:numPr>
          <w:ilvl w:val="0"/>
          <w:numId w:val="112"/>
        </w:numPr>
        <w:tabs>
          <w:tab w:val="left" w:pos="851"/>
        </w:tabs>
        <w:ind w:left="0" w:firstLine="567"/>
        <w:jc w:val="both"/>
        <w:rPr>
          <w:sz w:val="28"/>
          <w:szCs w:val="28"/>
          <w:lang w:eastAsia="ru-RU"/>
        </w:rPr>
      </w:pPr>
      <w:r w:rsidRPr="00772548">
        <w:rPr>
          <w:sz w:val="28"/>
          <w:szCs w:val="28"/>
          <w:lang w:eastAsia="ru-RU"/>
        </w:rPr>
        <w:t xml:space="preserve"> Исполнитель и Заказчик, для обеспечения эффективного и оперативного взаимодействия, должны обменяться информацией о назначенных ответственных сотрудниках, с указанием данных о контактных адресах электронной почты.</w:t>
      </w:r>
    </w:p>
    <w:p w14:paraId="0D1062C2" w14:textId="77777777" w:rsidR="00B8371F" w:rsidRPr="00772548" w:rsidRDefault="00B8371F" w:rsidP="00B8371F">
      <w:pPr>
        <w:widowControl w:val="0"/>
        <w:numPr>
          <w:ilvl w:val="0"/>
          <w:numId w:val="112"/>
        </w:numPr>
        <w:tabs>
          <w:tab w:val="left" w:pos="851"/>
        </w:tabs>
        <w:ind w:left="0" w:firstLine="567"/>
        <w:jc w:val="both"/>
        <w:rPr>
          <w:sz w:val="28"/>
          <w:szCs w:val="28"/>
          <w:lang w:eastAsia="ru-RU"/>
        </w:rPr>
      </w:pPr>
      <w:r w:rsidRPr="00772548">
        <w:rPr>
          <w:sz w:val="28"/>
          <w:szCs w:val="28"/>
          <w:lang w:eastAsia="ru-RU"/>
        </w:rPr>
        <w:t>Для технических специалистов Исполнителя Заказчик должен обеспечить удаленный (дистанционный) доступ к компонентам (серверам) промышленной (и тестовой, при ее наличии) платформы Системы, с соответствующими правами доступа необходимыми для осуществления функций управления (администрирования) и тестирования (при необходимости).</w:t>
      </w:r>
    </w:p>
    <w:p w14:paraId="48A955C3" w14:textId="77777777" w:rsidR="00B8371F" w:rsidRPr="00772548" w:rsidRDefault="00B8371F" w:rsidP="00B8371F">
      <w:pPr>
        <w:widowControl w:val="0"/>
        <w:numPr>
          <w:ilvl w:val="0"/>
          <w:numId w:val="112"/>
        </w:numPr>
        <w:tabs>
          <w:tab w:val="left" w:pos="851"/>
        </w:tabs>
        <w:ind w:left="0" w:firstLine="567"/>
        <w:jc w:val="both"/>
        <w:rPr>
          <w:sz w:val="28"/>
          <w:szCs w:val="28"/>
          <w:lang w:eastAsia="ru-RU"/>
        </w:rPr>
      </w:pPr>
      <w:r w:rsidRPr="00772548">
        <w:rPr>
          <w:sz w:val="28"/>
          <w:szCs w:val="28"/>
          <w:lang w:eastAsia="ru-RU"/>
        </w:rPr>
        <w:t>Доступ специалистов Исполнителя к продуктивной платформе Системы предоставляется Заказчиком в случае невозможности дистанционной диагностики проблемы при инцидентах с доступностью Модулей.</w:t>
      </w:r>
    </w:p>
    <w:p w14:paraId="234BF6E7" w14:textId="77777777" w:rsidR="00B8371F" w:rsidRPr="00772548" w:rsidRDefault="00B8371F" w:rsidP="00B8371F">
      <w:pPr>
        <w:widowControl w:val="0"/>
        <w:numPr>
          <w:ilvl w:val="0"/>
          <w:numId w:val="112"/>
        </w:numPr>
        <w:tabs>
          <w:tab w:val="left" w:pos="851"/>
        </w:tabs>
        <w:ind w:left="0" w:firstLine="567"/>
        <w:jc w:val="both"/>
        <w:rPr>
          <w:sz w:val="28"/>
          <w:szCs w:val="28"/>
          <w:lang w:eastAsia="ru-RU"/>
        </w:rPr>
      </w:pPr>
      <w:r w:rsidRPr="00772548">
        <w:rPr>
          <w:sz w:val="28"/>
          <w:szCs w:val="28"/>
          <w:lang w:eastAsia="ru-RU"/>
        </w:rPr>
        <w:t>Заказчик должен обеспечить доступ для специалистов Исполнителя к электронным сервисам продуктивной платформы Системы.</w:t>
      </w:r>
    </w:p>
    <w:p w14:paraId="344BC653" w14:textId="77777777" w:rsidR="00B8371F" w:rsidRPr="00772548" w:rsidRDefault="00B8371F" w:rsidP="00B8371F">
      <w:pPr>
        <w:widowControl w:val="0"/>
        <w:tabs>
          <w:tab w:val="left" w:pos="851"/>
        </w:tabs>
        <w:spacing w:line="312" w:lineRule="auto"/>
        <w:ind w:left="567"/>
        <w:rPr>
          <w:sz w:val="28"/>
          <w:szCs w:val="28"/>
          <w:lang w:eastAsia="ru-RU"/>
        </w:rPr>
      </w:pPr>
    </w:p>
    <w:p w14:paraId="5A041FCA" w14:textId="77777777" w:rsidR="00B8371F" w:rsidRPr="00772548" w:rsidRDefault="00B8371F" w:rsidP="00B8371F">
      <w:pPr>
        <w:rPr>
          <w:b/>
          <w:bCs/>
          <w:kern w:val="32"/>
          <w:sz w:val="28"/>
          <w:szCs w:val="28"/>
        </w:rPr>
      </w:pPr>
      <w:bookmarkStart w:id="50" w:name="_Toc449715963"/>
      <w:r w:rsidRPr="00772548">
        <w:rPr>
          <w:b/>
          <w:bCs/>
          <w:kern w:val="32"/>
          <w:sz w:val="28"/>
          <w:szCs w:val="28"/>
        </w:rPr>
        <w:br w:type="page"/>
      </w:r>
    </w:p>
    <w:p w14:paraId="6B4466B7" w14:textId="77777777" w:rsidR="00B8371F" w:rsidRPr="00772548" w:rsidRDefault="00B8371F" w:rsidP="00B8371F">
      <w:pPr>
        <w:pStyle w:val="1ffffffff7"/>
        <w:numPr>
          <w:ilvl w:val="0"/>
          <w:numId w:val="99"/>
        </w:numPr>
        <w:jc w:val="both"/>
        <w:rPr>
          <w:rFonts w:ascii="Times New Roman" w:hAnsi="Times New Roman"/>
          <w:sz w:val="30"/>
        </w:rPr>
      </w:pPr>
      <w:bookmarkStart w:id="51" w:name="_Toc130223290"/>
      <w:r w:rsidRPr="00772548">
        <w:rPr>
          <w:rFonts w:ascii="Times New Roman" w:hAnsi="Times New Roman"/>
          <w:sz w:val="30"/>
        </w:rPr>
        <w:lastRenderedPageBreak/>
        <w:t xml:space="preserve">ТРЕБОВАНИЯ К </w:t>
      </w:r>
      <w:bookmarkEnd w:id="50"/>
      <w:r w:rsidRPr="00772548">
        <w:rPr>
          <w:rFonts w:ascii="Times New Roman" w:hAnsi="Times New Roman"/>
          <w:sz w:val="30"/>
        </w:rPr>
        <w:t>ОКАЗАНИЮ УСЛУГ</w:t>
      </w:r>
      <w:bookmarkEnd w:id="51"/>
    </w:p>
    <w:p w14:paraId="3A256E9F" w14:textId="55D19C7F" w:rsidR="00B8371F" w:rsidRPr="00772548" w:rsidRDefault="00B8371F" w:rsidP="00B8371F">
      <w:pPr>
        <w:widowControl w:val="0"/>
        <w:ind w:firstLine="567"/>
        <w:jc w:val="both"/>
        <w:rPr>
          <w:sz w:val="28"/>
          <w:szCs w:val="28"/>
          <w:lang w:eastAsia="ru-RU"/>
        </w:rPr>
      </w:pPr>
      <w:r w:rsidRPr="00772548">
        <w:rPr>
          <w:sz w:val="28"/>
          <w:szCs w:val="28"/>
          <w:lang w:eastAsia="ru-RU"/>
        </w:rPr>
        <w:t xml:space="preserve">Исполнитель в рамках выполнения Договора должен обеспечить реализацию видов услуг, предусмотренных ТЗ. Описание </w:t>
      </w:r>
      <w:r w:rsidR="000428CC">
        <w:rPr>
          <w:sz w:val="28"/>
          <w:szCs w:val="28"/>
          <w:lang w:eastAsia="ru-RU"/>
        </w:rPr>
        <w:t>и требования к срокам оказания у</w:t>
      </w:r>
      <w:r w:rsidRPr="00772548">
        <w:rPr>
          <w:sz w:val="28"/>
          <w:szCs w:val="28"/>
          <w:lang w:eastAsia="ru-RU"/>
        </w:rPr>
        <w:t>слуг приведены в таблице 4.</w:t>
      </w:r>
    </w:p>
    <w:p w14:paraId="49119238" w14:textId="77777777" w:rsidR="00B8371F" w:rsidRPr="00772548" w:rsidRDefault="00B8371F" w:rsidP="00B8371F">
      <w:pPr>
        <w:widowControl w:val="0"/>
        <w:tabs>
          <w:tab w:val="left" w:pos="851"/>
        </w:tabs>
        <w:spacing w:line="312" w:lineRule="auto"/>
        <w:ind w:firstLine="567"/>
        <w:rPr>
          <w:b/>
          <w:i/>
          <w:sz w:val="28"/>
          <w:szCs w:val="28"/>
          <w:lang w:eastAsia="ru-RU"/>
        </w:rPr>
      </w:pPr>
      <w:r w:rsidRPr="00772548">
        <w:rPr>
          <w:b/>
          <w:i/>
          <w:sz w:val="28"/>
          <w:szCs w:val="28"/>
          <w:lang w:eastAsia="ru-RU"/>
        </w:rPr>
        <w:t xml:space="preserve">Таблица </w:t>
      </w:r>
      <w:r w:rsidRPr="00772548">
        <w:rPr>
          <w:b/>
          <w:i/>
          <w:sz w:val="28"/>
          <w:szCs w:val="28"/>
          <w:lang w:eastAsia="ru-RU"/>
        </w:rPr>
        <w:fldChar w:fldCharType="begin"/>
      </w:r>
      <w:r w:rsidRPr="00772548">
        <w:rPr>
          <w:b/>
          <w:i/>
          <w:sz w:val="28"/>
          <w:szCs w:val="28"/>
          <w:lang w:eastAsia="ru-RU"/>
        </w:rPr>
        <w:instrText xml:space="preserve"> SEQ Таблица \* ARABIC </w:instrText>
      </w:r>
      <w:r w:rsidRPr="00772548">
        <w:rPr>
          <w:b/>
          <w:i/>
          <w:sz w:val="28"/>
          <w:szCs w:val="28"/>
          <w:lang w:eastAsia="ru-RU"/>
        </w:rPr>
        <w:fldChar w:fldCharType="separate"/>
      </w:r>
      <w:r w:rsidRPr="00772548">
        <w:rPr>
          <w:b/>
          <w:i/>
          <w:noProof/>
          <w:sz w:val="28"/>
          <w:szCs w:val="28"/>
          <w:lang w:eastAsia="ru-RU"/>
        </w:rPr>
        <w:t>4</w:t>
      </w:r>
      <w:r w:rsidRPr="00772548">
        <w:rPr>
          <w:b/>
          <w:i/>
          <w:sz w:val="28"/>
          <w:szCs w:val="28"/>
          <w:lang w:eastAsia="ru-RU"/>
        </w:rPr>
        <w:fldChar w:fldCharType="end"/>
      </w:r>
      <w:r w:rsidRPr="00772548">
        <w:rPr>
          <w:b/>
          <w:i/>
          <w:sz w:val="28"/>
          <w:szCs w:val="28"/>
          <w:lang w:eastAsia="ru-RU"/>
        </w:rPr>
        <w:t xml:space="preserve"> – Описание видов услуг</w:t>
      </w:r>
    </w:p>
    <w:tbl>
      <w:tblPr>
        <w:tblW w:w="979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
        <w:gridCol w:w="2796"/>
        <w:gridCol w:w="4130"/>
        <w:gridCol w:w="2410"/>
      </w:tblGrid>
      <w:tr w:rsidR="00B8371F" w:rsidRPr="00772548" w14:paraId="26D4E048" w14:textId="77777777" w:rsidTr="004C0C09">
        <w:trPr>
          <w:cantSplit/>
        </w:trPr>
        <w:tc>
          <w:tcPr>
            <w:tcW w:w="458" w:type="dxa"/>
            <w:vAlign w:val="center"/>
          </w:tcPr>
          <w:p w14:paraId="42233A9F" w14:textId="77777777" w:rsidR="00B8371F" w:rsidRPr="00772548" w:rsidRDefault="00B8371F" w:rsidP="004C0C09">
            <w:pPr>
              <w:widowControl w:val="0"/>
              <w:spacing w:before="20" w:after="20" w:line="264" w:lineRule="auto"/>
              <w:rPr>
                <w:b/>
                <w:lang w:eastAsia="ru-RU"/>
              </w:rPr>
            </w:pPr>
            <w:r w:rsidRPr="00772548">
              <w:rPr>
                <w:b/>
                <w:lang w:eastAsia="ru-RU"/>
              </w:rPr>
              <w:t>№</w:t>
            </w:r>
          </w:p>
        </w:tc>
        <w:tc>
          <w:tcPr>
            <w:tcW w:w="2796" w:type="dxa"/>
            <w:vAlign w:val="center"/>
          </w:tcPr>
          <w:p w14:paraId="5C8CBC27" w14:textId="77777777" w:rsidR="00B8371F" w:rsidRPr="00772548" w:rsidRDefault="00B8371F" w:rsidP="004C0C09">
            <w:pPr>
              <w:widowControl w:val="0"/>
              <w:spacing w:before="20" w:after="20" w:line="264" w:lineRule="auto"/>
              <w:jc w:val="center"/>
              <w:rPr>
                <w:b/>
                <w:lang w:eastAsia="ru-RU"/>
              </w:rPr>
            </w:pPr>
            <w:r w:rsidRPr="00772548">
              <w:rPr>
                <w:b/>
                <w:lang w:eastAsia="ru-RU"/>
              </w:rPr>
              <w:t>Наименование вида услуг</w:t>
            </w:r>
          </w:p>
        </w:tc>
        <w:tc>
          <w:tcPr>
            <w:tcW w:w="4130" w:type="dxa"/>
            <w:vAlign w:val="center"/>
          </w:tcPr>
          <w:p w14:paraId="1E1B0E92" w14:textId="77777777" w:rsidR="00B8371F" w:rsidRPr="00772548" w:rsidRDefault="00B8371F" w:rsidP="004C0C09">
            <w:pPr>
              <w:widowControl w:val="0"/>
              <w:spacing w:before="20" w:after="20" w:line="264" w:lineRule="auto"/>
              <w:jc w:val="center"/>
              <w:rPr>
                <w:b/>
                <w:lang w:eastAsia="ru-RU"/>
              </w:rPr>
            </w:pPr>
            <w:r w:rsidRPr="00772548">
              <w:rPr>
                <w:b/>
                <w:lang w:eastAsia="ru-RU"/>
              </w:rPr>
              <w:t>Содержание услуг по видам</w:t>
            </w:r>
          </w:p>
        </w:tc>
        <w:tc>
          <w:tcPr>
            <w:tcW w:w="2410" w:type="dxa"/>
            <w:vAlign w:val="center"/>
          </w:tcPr>
          <w:p w14:paraId="0F0AA7D2" w14:textId="77777777" w:rsidR="00B8371F" w:rsidRPr="00772548" w:rsidRDefault="00B8371F" w:rsidP="004C0C09">
            <w:pPr>
              <w:widowControl w:val="0"/>
              <w:spacing w:before="20" w:after="20" w:line="264" w:lineRule="auto"/>
              <w:jc w:val="center"/>
              <w:rPr>
                <w:b/>
                <w:lang w:eastAsia="ru-RU"/>
              </w:rPr>
            </w:pPr>
            <w:r w:rsidRPr="00772548">
              <w:rPr>
                <w:b/>
                <w:lang w:eastAsia="ru-RU"/>
              </w:rPr>
              <w:t>Срок исполнения</w:t>
            </w:r>
          </w:p>
        </w:tc>
      </w:tr>
      <w:tr w:rsidR="00B8371F" w:rsidRPr="00772548" w14:paraId="4611E993" w14:textId="77777777" w:rsidTr="004C0C09">
        <w:trPr>
          <w:cantSplit/>
        </w:trPr>
        <w:tc>
          <w:tcPr>
            <w:tcW w:w="458" w:type="dxa"/>
          </w:tcPr>
          <w:p w14:paraId="4FACFE73" w14:textId="77777777" w:rsidR="00B8371F" w:rsidRPr="00772548" w:rsidRDefault="00B8371F" w:rsidP="004C0C09">
            <w:pPr>
              <w:widowControl w:val="0"/>
              <w:spacing w:before="20" w:after="20" w:line="264" w:lineRule="auto"/>
              <w:rPr>
                <w:lang w:eastAsia="ru-RU"/>
              </w:rPr>
            </w:pPr>
            <w:r w:rsidRPr="00772548">
              <w:rPr>
                <w:lang w:eastAsia="ru-RU"/>
              </w:rPr>
              <w:t>1</w:t>
            </w:r>
          </w:p>
        </w:tc>
        <w:tc>
          <w:tcPr>
            <w:tcW w:w="2796" w:type="dxa"/>
          </w:tcPr>
          <w:p w14:paraId="3AAA68E1" w14:textId="75B64319" w:rsidR="00B8371F" w:rsidRPr="00772548" w:rsidRDefault="007574EF" w:rsidP="004C0C09">
            <w:pPr>
              <w:widowControl w:val="0"/>
              <w:spacing w:before="20" w:after="20" w:line="264" w:lineRule="auto"/>
              <w:jc w:val="both"/>
              <w:rPr>
                <w:lang w:eastAsia="ru-RU"/>
              </w:rPr>
            </w:pPr>
            <w:r>
              <w:rPr>
                <w:lang w:eastAsia="ru-RU"/>
              </w:rPr>
              <w:t>Техническое с</w:t>
            </w:r>
            <w:r w:rsidR="00B8371F" w:rsidRPr="007574EF">
              <w:rPr>
                <w:lang w:eastAsia="ru-RU"/>
              </w:rPr>
              <w:t xml:space="preserve">опровождение, </w:t>
            </w:r>
            <w:r w:rsidR="001104F3" w:rsidRPr="007574EF">
              <w:rPr>
                <w:lang w:eastAsia="ru-RU"/>
              </w:rPr>
              <w:t>расширенная</w:t>
            </w:r>
            <w:r w:rsidR="001104F3">
              <w:rPr>
                <w:lang w:eastAsia="ru-RU"/>
              </w:rPr>
              <w:t xml:space="preserve"> </w:t>
            </w:r>
            <w:r w:rsidR="00B8371F" w:rsidRPr="00772548">
              <w:rPr>
                <w:lang w:eastAsia="ru-RU"/>
              </w:rPr>
              <w:t xml:space="preserve">техническая поддержка </w:t>
            </w:r>
            <w:r w:rsidR="00B8371F">
              <w:rPr>
                <w:lang w:eastAsia="ru-RU"/>
              </w:rPr>
              <w:t>Системы</w:t>
            </w:r>
          </w:p>
        </w:tc>
        <w:tc>
          <w:tcPr>
            <w:tcW w:w="4130" w:type="dxa"/>
          </w:tcPr>
          <w:p w14:paraId="3686572E" w14:textId="77777777" w:rsidR="00B8371F" w:rsidRPr="00772548" w:rsidRDefault="00B8371F" w:rsidP="004C0C09">
            <w:pPr>
              <w:widowControl w:val="0"/>
              <w:spacing w:before="20" w:after="20" w:line="264" w:lineRule="auto"/>
              <w:jc w:val="both"/>
              <w:rPr>
                <w:lang w:eastAsia="ru-RU"/>
              </w:rPr>
            </w:pPr>
            <w:r w:rsidRPr="00772548">
              <w:rPr>
                <w:lang w:eastAsia="ru-RU"/>
              </w:rPr>
              <w:t xml:space="preserve">Поддержка работоспособности </w:t>
            </w:r>
            <w:r>
              <w:rPr>
                <w:lang w:eastAsia="ru-RU"/>
              </w:rPr>
              <w:t>Системы</w:t>
            </w:r>
            <w:r w:rsidRPr="00772548">
              <w:rPr>
                <w:lang w:eastAsia="ru-RU"/>
              </w:rPr>
              <w:t xml:space="preserve">  и </w:t>
            </w:r>
            <w:r>
              <w:rPr>
                <w:lang w:eastAsia="ru-RU"/>
              </w:rPr>
              <w:t>её</w:t>
            </w:r>
            <w:r w:rsidRPr="00772548">
              <w:rPr>
                <w:lang w:eastAsia="ru-RU"/>
              </w:rPr>
              <w:t xml:space="preserve"> адаптивное сопровождение</w:t>
            </w:r>
          </w:p>
        </w:tc>
        <w:tc>
          <w:tcPr>
            <w:tcW w:w="2410" w:type="dxa"/>
          </w:tcPr>
          <w:p w14:paraId="5ACB5893" w14:textId="77777777" w:rsidR="00B8371F" w:rsidRPr="00772548" w:rsidRDefault="00B8371F" w:rsidP="004C0C09">
            <w:pPr>
              <w:widowControl w:val="0"/>
              <w:spacing w:before="20" w:after="20" w:line="264" w:lineRule="auto"/>
              <w:jc w:val="both"/>
              <w:rPr>
                <w:lang w:eastAsia="ru-RU"/>
              </w:rPr>
            </w:pPr>
            <w:r w:rsidRPr="00772548">
              <w:rPr>
                <w:lang w:eastAsia="ru-RU"/>
              </w:rPr>
              <w:t>С даты подписания Договора до 10.12.2026 (включительно)</w:t>
            </w:r>
          </w:p>
        </w:tc>
      </w:tr>
    </w:tbl>
    <w:p w14:paraId="383A9501" w14:textId="6739171E" w:rsidR="00B8371F" w:rsidRPr="00772548" w:rsidRDefault="000428CC" w:rsidP="00B8371F">
      <w:pPr>
        <w:widowControl w:val="0"/>
        <w:ind w:firstLine="567"/>
        <w:jc w:val="both"/>
        <w:rPr>
          <w:sz w:val="28"/>
          <w:szCs w:val="28"/>
          <w:lang w:eastAsia="ru-RU"/>
        </w:rPr>
      </w:pPr>
      <w:bookmarkStart w:id="52" w:name="_Toc65907701"/>
      <w:bookmarkStart w:id="53" w:name="_Toc449715964"/>
      <w:bookmarkStart w:id="54" w:name="_Toc343530530"/>
      <w:bookmarkEnd w:id="52"/>
      <w:r>
        <w:rPr>
          <w:sz w:val="28"/>
          <w:szCs w:val="28"/>
          <w:lang w:eastAsia="ru-RU"/>
        </w:rPr>
        <w:t>В рамках оказания у</w:t>
      </w:r>
      <w:r w:rsidR="00B8371F" w:rsidRPr="00772548">
        <w:rPr>
          <w:sz w:val="28"/>
          <w:szCs w:val="28"/>
          <w:lang w:eastAsia="ru-RU"/>
        </w:rPr>
        <w:t>слуг Исполнитель должен обеспечить:</w:t>
      </w:r>
    </w:p>
    <w:p w14:paraId="3A7310B8" w14:textId="77777777" w:rsidR="00B8371F" w:rsidRPr="00772548" w:rsidRDefault="00B8371F" w:rsidP="00B8371F">
      <w:pPr>
        <w:numPr>
          <w:ilvl w:val="0"/>
          <w:numId w:val="80"/>
        </w:numPr>
        <w:tabs>
          <w:tab w:val="left" w:pos="142"/>
          <w:tab w:val="left" w:pos="1134"/>
        </w:tabs>
        <w:ind w:left="0" w:firstLine="567"/>
        <w:jc w:val="both"/>
        <w:rPr>
          <w:sz w:val="28"/>
          <w:szCs w:val="28"/>
          <w:lang w:eastAsia="ru-RU"/>
        </w:rPr>
      </w:pPr>
      <w:r w:rsidRPr="00772548">
        <w:rPr>
          <w:sz w:val="28"/>
          <w:szCs w:val="28"/>
          <w:lang w:eastAsia="ru-RU"/>
        </w:rPr>
        <w:t xml:space="preserve">консультирование пользователей по вопросам функционирования </w:t>
      </w:r>
      <w:r>
        <w:rPr>
          <w:sz w:val="28"/>
          <w:szCs w:val="28"/>
          <w:lang w:eastAsia="ru-RU"/>
        </w:rPr>
        <w:t>Системы</w:t>
      </w:r>
      <w:r w:rsidRPr="00772548">
        <w:rPr>
          <w:sz w:val="28"/>
          <w:szCs w:val="28"/>
          <w:lang w:eastAsia="ru-RU"/>
        </w:rPr>
        <w:t>;</w:t>
      </w:r>
    </w:p>
    <w:p w14:paraId="6B553603" w14:textId="77777777" w:rsidR="00B8371F" w:rsidRPr="00772548" w:rsidRDefault="00B8371F" w:rsidP="00B8371F">
      <w:pPr>
        <w:numPr>
          <w:ilvl w:val="0"/>
          <w:numId w:val="80"/>
        </w:numPr>
        <w:tabs>
          <w:tab w:val="left" w:pos="142"/>
          <w:tab w:val="left" w:pos="1134"/>
        </w:tabs>
        <w:ind w:left="0" w:firstLine="567"/>
        <w:jc w:val="both"/>
        <w:rPr>
          <w:sz w:val="28"/>
          <w:szCs w:val="28"/>
          <w:lang w:eastAsia="ru-RU"/>
        </w:rPr>
      </w:pPr>
      <w:r w:rsidRPr="00772548">
        <w:rPr>
          <w:sz w:val="28"/>
          <w:szCs w:val="28"/>
          <w:lang w:eastAsia="ru-RU"/>
        </w:rPr>
        <w:t xml:space="preserve">поддержание работоспособности </w:t>
      </w:r>
      <w:r>
        <w:rPr>
          <w:sz w:val="28"/>
          <w:szCs w:val="28"/>
          <w:lang w:eastAsia="ru-RU"/>
        </w:rPr>
        <w:t>Системы</w:t>
      </w:r>
      <w:r w:rsidRPr="00772548">
        <w:rPr>
          <w:sz w:val="28"/>
          <w:szCs w:val="28"/>
          <w:lang w:eastAsia="ru-RU"/>
        </w:rPr>
        <w:t xml:space="preserve"> и решение инцидентов, связанных с доступностью </w:t>
      </w:r>
      <w:r>
        <w:rPr>
          <w:sz w:val="28"/>
          <w:szCs w:val="28"/>
          <w:lang w:eastAsia="ru-RU"/>
        </w:rPr>
        <w:t>Системы</w:t>
      </w:r>
      <w:r w:rsidRPr="00772548">
        <w:rPr>
          <w:sz w:val="28"/>
          <w:szCs w:val="28"/>
          <w:lang w:eastAsia="ru-RU"/>
        </w:rPr>
        <w:t>;</w:t>
      </w:r>
    </w:p>
    <w:p w14:paraId="3F0602C2" w14:textId="77777777" w:rsidR="00B8371F" w:rsidRPr="00772548" w:rsidRDefault="00B8371F" w:rsidP="00B8371F">
      <w:pPr>
        <w:numPr>
          <w:ilvl w:val="0"/>
          <w:numId w:val="80"/>
        </w:numPr>
        <w:tabs>
          <w:tab w:val="left" w:pos="142"/>
          <w:tab w:val="left" w:pos="1134"/>
        </w:tabs>
        <w:ind w:left="0" w:firstLine="567"/>
        <w:jc w:val="both"/>
        <w:rPr>
          <w:sz w:val="28"/>
          <w:szCs w:val="28"/>
          <w:lang w:eastAsia="ru-RU"/>
        </w:rPr>
      </w:pPr>
      <w:r w:rsidRPr="00772548">
        <w:rPr>
          <w:sz w:val="28"/>
          <w:szCs w:val="28"/>
          <w:lang w:eastAsia="ru-RU"/>
        </w:rPr>
        <w:t xml:space="preserve">проведение адаптации </w:t>
      </w:r>
      <w:r>
        <w:rPr>
          <w:sz w:val="28"/>
          <w:szCs w:val="28"/>
          <w:lang w:eastAsia="ru-RU"/>
        </w:rPr>
        <w:t>Системы</w:t>
      </w:r>
      <w:r w:rsidRPr="00772548">
        <w:rPr>
          <w:sz w:val="28"/>
          <w:szCs w:val="28"/>
          <w:lang w:eastAsia="ru-RU"/>
        </w:rPr>
        <w:t>;</w:t>
      </w:r>
    </w:p>
    <w:p w14:paraId="64A49515" w14:textId="77777777" w:rsidR="00B8371F" w:rsidRPr="00772548" w:rsidRDefault="00B8371F" w:rsidP="00B8371F">
      <w:pPr>
        <w:numPr>
          <w:ilvl w:val="0"/>
          <w:numId w:val="80"/>
        </w:numPr>
        <w:tabs>
          <w:tab w:val="left" w:pos="142"/>
          <w:tab w:val="left" w:pos="1134"/>
        </w:tabs>
        <w:ind w:left="0" w:firstLine="567"/>
        <w:jc w:val="both"/>
        <w:rPr>
          <w:sz w:val="28"/>
          <w:szCs w:val="28"/>
          <w:lang w:eastAsia="ru-RU"/>
        </w:rPr>
      </w:pPr>
      <w:r w:rsidRPr="00772548">
        <w:rPr>
          <w:sz w:val="28"/>
          <w:szCs w:val="28"/>
          <w:lang w:eastAsia="ru-RU"/>
        </w:rPr>
        <w:t xml:space="preserve">системное администрирование </w:t>
      </w:r>
      <w:r>
        <w:rPr>
          <w:sz w:val="28"/>
          <w:szCs w:val="28"/>
          <w:lang w:eastAsia="ru-RU"/>
        </w:rPr>
        <w:t>Системы</w:t>
      </w:r>
      <w:r w:rsidRPr="00772548">
        <w:rPr>
          <w:sz w:val="28"/>
          <w:szCs w:val="28"/>
          <w:lang w:eastAsia="ru-RU"/>
        </w:rPr>
        <w:t>.</w:t>
      </w:r>
    </w:p>
    <w:p w14:paraId="18F820D8" w14:textId="755372DE" w:rsidR="00B8371F" w:rsidRPr="00772548" w:rsidRDefault="000428CC" w:rsidP="00B8371F">
      <w:pPr>
        <w:widowControl w:val="0"/>
        <w:ind w:firstLine="567"/>
        <w:jc w:val="both"/>
        <w:rPr>
          <w:sz w:val="28"/>
          <w:szCs w:val="28"/>
          <w:lang w:eastAsia="ru-RU"/>
        </w:rPr>
      </w:pPr>
      <w:r>
        <w:rPr>
          <w:sz w:val="28"/>
          <w:szCs w:val="28"/>
          <w:lang w:eastAsia="ru-RU"/>
        </w:rPr>
        <w:tab/>
        <w:t>В процессе оказания у</w:t>
      </w:r>
      <w:r w:rsidR="00B8371F" w:rsidRPr="00772548">
        <w:rPr>
          <w:sz w:val="28"/>
          <w:szCs w:val="28"/>
          <w:lang w:eastAsia="ru-RU"/>
        </w:rPr>
        <w:t xml:space="preserve">слуг Исполнителем могут проводиться работы по плановому и внеплановому обслуживанию </w:t>
      </w:r>
      <w:r w:rsidR="00B8371F">
        <w:rPr>
          <w:sz w:val="28"/>
          <w:szCs w:val="28"/>
          <w:lang w:eastAsia="ru-RU"/>
        </w:rPr>
        <w:t>Системы</w:t>
      </w:r>
      <w:r w:rsidR="00B8371F" w:rsidRPr="00772548">
        <w:rPr>
          <w:sz w:val="28"/>
          <w:szCs w:val="28"/>
          <w:lang w:eastAsia="ru-RU"/>
        </w:rPr>
        <w:t xml:space="preserve"> на стороне Заказчика, в том числе работы по системному администрированию </w:t>
      </w:r>
      <w:r w:rsidR="00B8371F">
        <w:rPr>
          <w:sz w:val="28"/>
          <w:szCs w:val="28"/>
          <w:lang w:eastAsia="ru-RU"/>
        </w:rPr>
        <w:t>Системы</w:t>
      </w:r>
      <w:r w:rsidR="00B8371F" w:rsidRPr="00772548">
        <w:rPr>
          <w:sz w:val="28"/>
          <w:szCs w:val="28"/>
          <w:lang w:eastAsia="ru-RU"/>
        </w:rPr>
        <w:t>.</w:t>
      </w:r>
    </w:p>
    <w:p w14:paraId="0210CCA0" w14:textId="77777777" w:rsidR="00B8371F" w:rsidRPr="00772548" w:rsidRDefault="00B8371F" w:rsidP="00B8371F">
      <w:pPr>
        <w:widowControl w:val="0"/>
        <w:ind w:firstLine="567"/>
        <w:jc w:val="both"/>
        <w:rPr>
          <w:sz w:val="28"/>
          <w:szCs w:val="28"/>
          <w:lang w:eastAsia="ru-RU"/>
        </w:rPr>
      </w:pPr>
      <w:r w:rsidRPr="00772548">
        <w:rPr>
          <w:sz w:val="28"/>
          <w:szCs w:val="28"/>
          <w:lang w:eastAsia="ru-RU"/>
        </w:rPr>
        <w:tab/>
        <w:t xml:space="preserve">Выполнение плановых и внеплановых работ должно осуществляться в соответствии с режимом работы (доступности) </w:t>
      </w:r>
      <w:r>
        <w:rPr>
          <w:sz w:val="28"/>
          <w:szCs w:val="28"/>
          <w:lang w:eastAsia="ru-RU"/>
        </w:rPr>
        <w:t>Системы</w:t>
      </w:r>
      <w:r w:rsidRPr="00772548">
        <w:rPr>
          <w:sz w:val="28"/>
          <w:szCs w:val="28"/>
          <w:lang w:eastAsia="ru-RU"/>
        </w:rPr>
        <w:t xml:space="preserve"> при условии предоставления доступа к серверам </w:t>
      </w:r>
      <w:r>
        <w:rPr>
          <w:sz w:val="28"/>
          <w:szCs w:val="28"/>
          <w:lang w:eastAsia="ru-RU"/>
        </w:rPr>
        <w:t>Системы</w:t>
      </w:r>
      <w:r w:rsidRPr="00772548">
        <w:rPr>
          <w:sz w:val="28"/>
          <w:szCs w:val="28"/>
          <w:lang w:eastAsia="ru-RU"/>
        </w:rPr>
        <w:t xml:space="preserve"> со стороны Заказчика.</w:t>
      </w:r>
    </w:p>
    <w:p w14:paraId="5986B48B" w14:textId="77777777" w:rsidR="00B8371F" w:rsidRPr="00772548" w:rsidRDefault="00B8371F" w:rsidP="00B8371F">
      <w:pPr>
        <w:widowControl w:val="0"/>
        <w:ind w:firstLine="567"/>
        <w:jc w:val="both"/>
        <w:rPr>
          <w:sz w:val="28"/>
          <w:szCs w:val="28"/>
          <w:lang w:eastAsia="ru-RU"/>
        </w:rPr>
      </w:pPr>
      <w:r w:rsidRPr="00772548">
        <w:rPr>
          <w:sz w:val="28"/>
          <w:szCs w:val="28"/>
          <w:lang w:eastAsia="ru-RU"/>
        </w:rPr>
        <w:tab/>
        <w:t>К плановым работам относятся:</w:t>
      </w:r>
    </w:p>
    <w:p w14:paraId="1FC92EF6" w14:textId="77777777" w:rsidR="00B8371F" w:rsidRDefault="00B8371F" w:rsidP="00B8371F">
      <w:pPr>
        <w:numPr>
          <w:ilvl w:val="0"/>
          <w:numId w:val="80"/>
        </w:numPr>
        <w:tabs>
          <w:tab w:val="left" w:pos="142"/>
          <w:tab w:val="left" w:pos="1134"/>
        </w:tabs>
        <w:ind w:left="0" w:firstLine="567"/>
        <w:jc w:val="both"/>
        <w:rPr>
          <w:sz w:val="28"/>
          <w:szCs w:val="28"/>
          <w:lang w:eastAsia="ru-RU"/>
        </w:rPr>
      </w:pPr>
      <w:r w:rsidRPr="00772548">
        <w:rPr>
          <w:sz w:val="28"/>
          <w:szCs w:val="28"/>
          <w:lang w:eastAsia="ru-RU"/>
        </w:rPr>
        <w:t>системное администрирование Модулей</w:t>
      </w:r>
      <w:r>
        <w:rPr>
          <w:sz w:val="28"/>
          <w:szCs w:val="28"/>
          <w:lang w:eastAsia="ru-RU"/>
        </w:rPr>
        <w:t>;</w:t>
      </w:r>
    </w:p>
    <w:p w14:paraId="041B6485" w14:textId="77777777" w:rsidR="00B8371F" w:rsidRPr="00772548" w:rsidRDefault="00B8371F" w:rsidP="00B8371F">
      <w:pPr>
        <w:numPr>
          <w:ilvl w:val="0"/>
          <w:numId w:val="80"/>
        </w:numPr>
        <w:tabs>
          <w:tab w:val="left" w:pos="142"/>
          <w:tab w:val="left" w:pos="1134"/>
        </w:tabs>
        <w:ind w:left="0" w:firstLine="567"/>
        <w:jc w:val="both"/>
        <w:rPr>
          <w:sz w:val="28"/>
          <w:szCs w:val="28"/>
          <w:lang w:eastAsia="ru-RU"/>
        </w:rPr>
      </w:pPr>
      <w:r w:rsidRPr="00422623">
        <w:rPr>
          <w:sz w:val="28"/>
          <w:szCs w:val="28"/>
          <w:lang w:eastAsia="ru-RU"/>
        </w:rPr>
        <w:t>мониторинг работоспособности Системы.</w:t>
      </w:r>
    </w:p>
    <w:p w14:paraId="29EBEAEE" w14:textId="77777777" w:rsidR="00B8371F" w:rsidRPr="00772548" w:rsidRDefault="00B8371F" w:rsidP="00B8371F">
      <w:pPr>
        <w:widowControl w:val="0"/>
        <w:ind w:firstLine="567"/>
        <w:jc w:val="both"/>
        <w:rPr>
          <w:rFonts w:eastAsia="MS Mincho"/>
          <w:color w:val="000000"/>
        </w:rPr>
      </w:pPr>
      <w:r w:rsidRPr="00772548">
        <w:rPr>
          <w:sz w:val="28"/>
          <w:szCs w:val="28"/>
          <w:lang w:eastAsia="ru-RU"/>
        </w:rPr>
        <w:tab/>
        <w:t xml:space="preserve">К внеплановым работам относятся любые другие работы требующие обслуживания </w:t>
      </w:r>
      <w:r>
        <w:rPr>
          <w:sz w:val="28"/>
          <w:szCs w:val="28"/>
          <w:lang w:eastAsia="ru-RU"/>
        </w:rPr>
        <w:t>Системы</w:t>
      </w:r>
      <w:r w:rsidRPr="00772548">
        <w:rPr>
          <w:sz w:val="28"/>
          <w:szCs w:val="28"/>
          <w:lang w:eastAsia="ru-RU"/>
        </w:rPr>
        <w:t xml:space="preserve"> и не связанные с ее текущей работоспособностью. Выполнение работ по устранению инцидентов не является внеплановыми работами.</w:t>
      </w:r>
      <w:r w:rsidRPr="00772548">
        <w:rPr>
          <w:sz w:val="28"/>
          <w:szCs w:val="28"/>
          <w:lang w:eastAsia="ru-RU"/>
        </w:rPr>
        <w:tab/>
      </w:r>
    </w:p>
    <w:p w14:paraId="5AA0712B" w14:textId="77777777" w:rsidR="00B8371F" w:rsidRPr="00772548" w:rsidRDefault="00B8371F" w:rsidP="00B8371F">
      <w:pPr>
        <w:pStyle w:val="2fffff"/>
        <w:numPr>
          <w:ilvl w:val="1"/>
          <w:numId w:val="99"/>
        </w:numPr>
        <w:autoSpaceDN w:val="0"/>
        <w:adjustRightInd w:val="0"/>
        <w:spacing w:line="240" w:lineRule="auto"/>
        <w:ind w:left="1230"/>
        <w:rPr>
          <w:sz w:val="28"/>
        </w:rPr>
      </w:pPr>
      <w:bookmarkStart w:id="55" w:name="_Toc130223291"/>
      <w:r w:rsidRPr="00772548">
        <w:rPr>
          <w:sz w:val="28"/>
        </w:rPr>
        <w:t xml:space="preserve">Требования к консультированию пользователей по вопросам функционирования </w:t>
      </w:r>
      <w:bookmarkEnd w:id="55"/>
      <w:r>
        <w:rPr>
          <w:sz w:val="28"/>
        </w:rPr>
        <w:t>Системы</w:t>
      </w:r>
    </w:p>
    <w:p w14:paraId="58226E1D" w14:textId="77777777" w:rsidR="00B8371F" w:rsidRPr="00772548" w:rsidRDefault="00B8371F" w:rsidP="00B8371F">
      <w:pPr>
        <w:tabs>
          <w:tab w:val="left" w:pos="142"/>
          <w:tab w:val="left" w:pos="1134"/>
        </w:tabs>
        <w:ind w:firstLine="567"/>
        <w:jc w:val="both"/>
        <w:rPr>
          <w:sz w:val="28"/>
          <w:szCs w:val="28"/>
          <w:lang w:eastAsia="ru-RU"/>
        </w:rPr>
      </w:pPr>
      <w:r w:rsidRPr="00772548">
        <w:rPr>
          <w:sz w:val="28"/>
          <w:szCs w:val="28"/>
          <w:lang w:eastAsia="ru-RU"/>
        </w:rPr>
        <w:t>В рамках оказания услуг по консультационной и методической поддержке, Исполнитель должен обеспечить:</w:t>
      </w:r>
    </w:p>
    <w:p w14:paraId="3BE7332A" w14:textId="77777777" w:rsidR="00B8371F" w:rsidRPr="00772548" w:rsidRDefault="00B8371F" w:rsidP="00B8371F">
      <w:pPr>
        <w:numPr>
          <w:ilvl w:val="2"/>
          <w:numId w:val="82"/>
        </w:numPr>
        <w:tabs>
          <w:tab w:val="left" w:pos="142"/>
          <w:tab w:val="left" w:pos="993"/>
          <w:tab w:val="left" w:pos="1134"/>
          <w:tab w:val="left" w:pos="1701"/>
        </w:tabs>
        <w:suppressAutoHyphens/>
        <w:ind w:left="0" w:firstLine="567"/>
        <w:jc w:val="both"/>
        <w:rPr>
          <w:sz w:val="28"/>
          <w:szCs w:val="28"/>
          <w:lang w:eastAsia="ru-RU"/>
        </w:rPr>
      </w:pPr>
      <w:r w:rsidRPr="00772548">
        <w:rPr>
          <w:sz w:val="28"/>
          <w:szCs w:val="28"/>
          <w:lang w:eastAsia="ru-RU"/>
        </w:rPr>
        <w:t xml:space="preserve">дистанционные консультации и проведение инструктажа по эффективному использованию </w:t>
      </w:r>
      <w:r>
        <w:rPr>
          <w:sz w:val="28"/>
          <w:szCs w:val="28"/>
          <w:lang w:eastAsia="ru-RU"/>
        </w:rPr>
        <w:t>Системы</w:t>
      </w:r>
      <w:r w:rsidRPr="00772548">
        <w:rPr>
          <w:sz w:val="28"/>
          <w:szCs w:val="28"/>
          <w:lang w:eastAsia="ru-RU"/>
        </w:rPr>
        <w:t xml:space="preserve"> посредством электронной почты, для ответственных по работе с Системой сотрудников Заказчика.</w:t>
      </w:r>
    </w:p>
    <w:p w14:paraId="2FA2A9ED" w14:textId="77777777" w:rsidR="00B8371F" w:rsidRPr="00772548" w:rsidRDefault="00B8371F" w:rsidP="00B8371F">
      <w:pPr>
        <w:pStyle w:val="2fffff"/>
        <w:numPr>
          <w:ilvl w:val="1"/>
          <w:numId w:val="99"/>
        </w:numPr>
        <w:autoSpaceDN w:val="0"/>
        <w:adjustRightInd w:val="0"/>
        <w:spacing w:line="240" w:lineRule="auto"/>
        <w:rPr>
          <w:sz w:val="28"/>
        </w:rPr>
      </w:pPr>
      <w:bookmarkStart w:id="56" w:name="_Toc130223292"/>
      <w:r w:rsidRPr="00772548">
        <w:rPr>
          <w:sz w:val="28"/>
        </w:rPr>
        <w:t xml:space="preserve">Требования к поддержанию работоспособности и решению инцидентов, связанных с доступностью </w:t>
      </w:r>
      <w:bookmarkEnd w:id="56"/>
      <w:r>
        <w:rPr>
          <w:sz w:val="28"/>
        </w:rPr>
        <w:t>Системы</w:t>
      </w:r>
      <w:r w:rsidRPr="00772548">
        <w:rPr>
          <w:sz w:val="28"/>
        </w:rPr>
        <w:t xml:space="preserve"> </w:t>
      </w:r>
      <w:bookmarkEnd w:id="53"/>
    </w:p>
    <w:p w14:paraId="0E5DB082" w14:textId="77777777" w:rsidR="00B8371F" w:rsidRPr="00772548" w:rsidRDefault="00B8371F" w:rsidP="00B8371F">
      <w:pPr>
        <w:tabs>
          <w:tab w:val="left" w:pos="142"/>
          <w:tab w:val="left" w:pos="1134"/>
        </w:tabs>
        <w:ind w:firstLine="567"/>
        <w:jc w:val="both"/>
        <w:rPr>
          <w:sz w:val="28"/>
          <w:szCs w:val="28"/>
          <w:lang w:eastAsia="ru-RU"/>
        </w:rPr>
      </w:pPr>
      <w:r w:rsidRPr="00772548">
        <w:rPr>
          <w:sz w:val="28"/>
          <w:szCs w:val="28"/>
          <w:lang w:eastAsia="ru-RU"/>
        </w:rPr>
        <w:t xml:space="preserve">В рамках оказания услуг по поддержанию работоспособности </w:t>
      </w:r>
      <w:r>
        <w:rPr>
          <w:sz w:val="28"/>
          <w:szCs w:val="28"/>
          <w:lang w:eastAsia="ru-RU"/>
        </w:rPr>
        <w:t>Системы</w:t>
      </w:r>
      <w:r w:rsidRPr="00772548">
        <w:rPr>
          <w:sz w:val="28"/>
          <w:szCs w:val="28"/>
          <w:lang w:eastAsia="ru-RU"/>
        </w:rPr>
        <w:t>, Исполнитель должен обеспечить:</w:t>
      </w:r>
    </w:p>
    <w:p w14:paraId="3B4922AD" w14:textId="77777777" w:rsidR="00B8371F" w:rsidRPr="00772548" w:rsidRDefault="00B8371F" w:rsidP="00B8371F">
      <w:pPr>
        <w:numPr>
          <w:ilvl w:val="2"/>
          <w:numId w:val="81"/>
        </w:numPr>
        <w:tabs>
          <w:tab w:val="left" w:pos="142"/>
          <w:tab w:val="left" w:pos="1134"/>
          <w:tab w:val="left" w:pos="1701"/>
        </w:tabs>
        <w:suppressAutoHyphens/>
        <w:ind w:left="0" w:firstLine="567"/>
        <w:jc w:val="both"/>
        <w:rPr>
          <w:sz w:val="28"/>
          <w:szCs w:val="28"/>
          <w:lang w:eastAsia="ru-RU"/>
        </w:rPr>
      </w:pPr>
      <w:r w:rsidRPr="00772548">
        <w:rPr>
          <w:sz w:val="28"/>
          <w:szCs w:val="28"/>
          <w:lang w:eastAsia="ru-RU"/>
        </w:rPr>
        <w:lastRenderedPageBreak/>
        <w:t xml:space="preserve">устранение инцидентов (ошибок, сбоев), мешающих полноценному использованию </w:t>
      </w:r>
      <w:r>
        <w:rPr>
          <w:sz w:val="28"/>
          <w:szCs w:val="28"/>
          <w:lang w:eastAsia="ru-RU"/>
        </w:rPr>
        <w:t>Системы</w:t>
      </w:r>
      <w:r w:rsidRPr="00772548">
        <w:rPr>
          <w:sz w:val="28"/>
          <w:szCs w:val="28"/>
          <w:lang w:eastAsia="ru-RU"/>
        </w:rPr>
        <w:t>.</w:t>
      </w:r>
    </w:p>
    <w:p w14:paraId="7FC40A34" w14:textId="77777777" w:rsidR="00B8371F" w:rsidRPr="00772548" w:rsidRDefault="00B8371F" w:rsidP="00B8371F">
      <w:pPr>
        <w:tabs>
          <w:tab w:val="left" w:pos="142"/>
          <w:tab w:val="left" w:pos="1134"/>
        </w:tabs>
        <w:ind w:firstLine="567"/>
        <w:jc w:val="both"/>
        <w:rPr>
          <w:sz w:val="28"/>
          <w:szCs w:val="28"/>
          <w:lang w:eastAsia="ru-RU"/>
        </w:rPr>
      </w:pPr>
      <w:r w:rsidRPr="00772548">
        <w:rPr>
          <w:sz w:val="28"/>
          <w:szCs w:val="28"/>
          <w:lang w:eastAsia="ru-RU"/>
        </w:rPr>
        <w:t>Зоны ответственности за устранение инцидентов, связанных с недоступностью Модулей указаны в таблице 5.</w:t>
      </w:r>
    </w:p>
    <w:p w14:paraId="1EC87869" w14:textId="77777777" w:rsidR="00B8371F" w:rsidRPr="00772548" w:rsidRDefault="00B8371F" w:rsidP="00B8371F">
      <w:pPr>
        <w:tabs>
          <w:tab w:val="left" w:pos="142"/>
          <w:tab w:val="left" w:pos="1134"/>
          <w:tab w:val="left" w:pos="1701"/>
        </w:tabs>
        <w:suppressAutoHyphens/>
        <w:spacing w:line="312" w:lineRule="auto"/>
        <w:ind w:left="709"/>
        <w:rPr>
          <w:b/>
          <w:i/>
          <w:sz w:val="28"/>
          <w:szCs w:val="28"/>
          <w:lang w:eastAsia="ru-RU"/>
        </w:rPr>
      </w:pPr>
      <w:r w:rsidRPr="00772548">
        <w:rPr>
          <w:b/>
          <w:i/>
          <w:sz w:val="28"/>
          <w:szCs w:val="28"/>
          <w:lang w:eastAsia="ru-RU"/>
        </w:rPr>
        <w:t xml:space="preserve">Таблица </w:t>
      </w:r>
      <w:r w:rsidRPr="00772548">
        <w:rPr>
          <w:b/>
          <w:i/>
          <w:sz w:val="28"/>
          <w:szCs w:val="28"/>
          <w:lang w:eastAsia="ru-RU"/>
        </w:rPr>
        <w:fldChar w:fldCharType="begin"/>
      </w:r>
      <w:r w:rsidRPr="00772548">
        <w:rPr>
          <w:b/>
          <w:i/>
          <w:sz w:val="28"/>
          <w:szCs w:val="28"/>
          <w:lang w:eastAsia="ru-RU"/>
        </w:rPr>
        <w:instrText xml:space="preserve"> SEQ Таблица \* ARABIC </w:instrText>
      </w:r>
      <w:r w:rsidRPr="00772548">
        <w:rPr>
          <w:b/>
          <w:i/>
          <w:sz w:val="28"/>
          <w:szCs w:val="28"/>
          <w:lang w:eastAsia="ru-RU"/>
        </w:rPr>
        <w:fldChar w:fldCharType="separate"/>
      </w:r>
      <w:r w:rsidRPr="00772548">
        <w:rPr>
          <w:b/>
          <w:i/>
          <w:noProof/>
          <w:sz w:val="28"/>
          <w:szCs w:val="28"/>
          <w:lang w:eastAsia="ru-RU"/>
        </w:rPr>
        <w:t>5</w:t>
      </w:r>
      <w:r w:rsidRPr="00772548">
        <w:rPr>
          <w:b/>
          <w:i/>
          <w:sz w:val="28"/>
          <w:szCs w:val="28"/>
          <w:lang w:eastAsia="ru-RU"/>
        </w:rPr>
        <w:fldChar w:fldCharType="end"/>
      </w:r>
      <w:r w:rsidRPr="00772548">
        <w:rPr>
          <w:b/>
          <w:i/>
          <w:sz w:val="28"/>
          <w:szCs w:val="28"/>
          <w:lang w:eastAsia="ru-RU"/>
        </w:rPr>
        <w:t xml:space="preserve"> – Зоны ответственности</w:t>
      </w:r>
    </w:p>
    <w:tbl>
      <w:tblPr>
        <w:tblW w:w="100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2"/>
        <w:gridCol w:w="2225"/>
      </w:tblGrid>
      <w:tr w:rsidR="00B8371F" w:rsidRPr="00772548" w14:paraId="5EAA3F77" w14:textId="77777777" w:rsidTr="004C0C09">
        <w:trPr>
          <w:cantSplit/>
          <w:tblHeader/>
          <w:jc w:val="center"/>
        </w:trPr>
        <w:tc>
          <w:tcPr>
            <w:tcW w:w="77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C01004" w14:textId="77777777" w:rsidR="00B8371F" w:rsidRPr="00772548" w:rsidRDefault="00B8371F" w:rsidP="004C0C09">
            <w:pPr>
              <w:pStyle w:val="OTRTableHead"/>
              <w:spacing w:before="0" w:after="0"/>
              <w:rPr>
                <w:b w:val="0"/>
                <w:color w:val="000000"/>
                <w:sz w:val="28"/>
                <w:szCs w:val="28"/>
                <w:lang w:eastAsia="en-US"/>
              </w:rPr>
            </w:pPr>
            <w:r w:rsidRPr="00772548">
              <w:rPr>
                <w:color w:val="000000"/>
                <w:sz w:val="28"/>
                <w:szCs w:val="28"/>
                <w:lang w:eastAsia="en-US"/>
              </w:rPr>
              <w:t>Причины возникновения аварии или инцидента</w:t>
            </w:r>
          </w:p>
        </w:tc>
        <w:tc>
          <w:tcPr>
            <w:tcW w:w="2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321F3" w14:textId="77777777" w:rsidR="00B8371F" w:rsidRPr="00772548" w:rsidRDefault="00B8371F" w:rsidP="004C0C09">
            <w:pPr>
              <w:pStyle w:val="OTRTableHead"/>
              <w:spacing w:before="0" w:after="0"/>
              <w:rPr>
                <w:b w:val="0"/>
                <w:color w:val="000000"/>
                <w:sz w:val="28"/>
                <w:szCs w:val="28"/>
                <w:lang w:eastAsia="en-US"/>
              </w:rPr>
            </w:pPr>
            <w:r w:rsidRPr="00772548">
              <w:rPr>
                <w:color w:val="000000"/>
                <w:sz w:val="28"/>
                <w:szCs w:val="28"/>
                <w:lang w:eastAsia="en-US"/>
              </w:rPr>
              <w:t>Ответственный за устранение</w:t>
            </w:r>
          </w:p>
        </w:tc>
      </w:tr>
      <w:tr w:rsidR="00B8371F" w:rsidRPr="00772548" w14:paraId="7D8B0CB9" w14:textId="77777777" w:rsidTr="004C0C09">
        <w:trPr>
          <w:cantSplit/>
          <w:jc w:val="center"/>
        </w:trPr>
        <w:tc>
          <w:tcPr>
            <w:tcW w:w="77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1B06A" w14:textId="77777777" w:rsidR="00B8371F" w:rsidRPr="00772548" w:rsidRDefault="00B8371F" w:rsidP="004C0C09">
            <w:pPr>
              <w:widowControl w:val="0"/>
              <w:jc w:val="both"/>
              <w:rPr>
                <w:color w:val="000000"/>
                <w:sz w:val="28"/>
                <w:szCs w:val="28"/>
              </w:rPr>
            </w:pPr>
            <w:r w:rsidRPr="00772548">
              <w:rPr>
                <w:color w:val="000000"/>
                <w:sz w:val="28"/>
                <w:szCs w:val="28"/>
              </w:rPr>
              <w:t>Аппаратно-программный сбой, выражающийся в недоступности серверов, на которых установлено специальное программное обеспечение Модулей (или недостаточности их отдельных системных ресурсов), локальной вычислительной сети, каналов передачи данных или средств защиты информации</w:t>
            </w:r>
          </w:p>
        </w:tc>
        <w:tc>
          <w:tcPr>
            <w:tcW w:w="2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9B9D6" w14:textId="77777777" w:rsidR="00B8371F" w:rsidRPr="00772548" w:rsidRDefault="00B8371F" w:rsidP="004C0C09">
            <w:pPr>
              <w:widowControl w:val="0"/>
              <w:jc w:val="center"/>
              <w:rPr>
                <w:color w:val="000000"/>
                <w:sz w:val="28"/>
                <w:szCs w:val="28"/>
              </w:rPr>
            </w:pPr>
            <w:r w:rsidRPr="00772548">
              <w:rPr>
                <w:color w:val="000000"/>
                <w:sz w:val="28"/>
                <w:szCs w:val="28"/>
              </w:rPr>
              <w:t>Заказчик</w:t>
            </w:r>
          </w:p>
        </w:tc>
      </w:tr>
      <w:tr w:rsidR="00B8371F" w:rsidRPr="00772548" w14:paraId="682C20A5" w14:textId="77777777" w:rsidTr="004C0C09">
        <w:trPr>
          <w:cantSplit/>
          <w:jc w:val="center"/>
        </w:trPr>
        <w:tc>
          <w:tcPr>
            <w:tcW w:w="77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740812" w14:textId="77777777" w:rsidR="00B8371F" w:rsidRPr="00772548" w:rsidRDefault="00B8371F" w:rsidP="004C0C09">
            <w:pPr>
              <w:widowControl w:val="0"/>
              <w:jc w:val="both"/>
              <w:rPr>
                <w:color w:val="000000"/>
                <w:sz w:val="28"/>
                <w:szCs w:val="28"/>
              </w:rPr>
            </w:pPr>
            <w:r w:rsidRPr="00772548">
              <w:rPr>
                <w:color w:val="000000"/>
                <w:sz w:val="28"/>
                <w:szCs w:val="28"/>
              </w:rPr>
              <w:t xml:space="preserve">Сбой на уровне операционной </w:t>
            </w:r>
            <w:r>
              <w:rPr>
                <w:sz w:val="28"/>
                <w:szCs w:val="28"/>
                <w:lang w:eastAsia="ru-RU"/>
              </w:rPr>
              <w:t>Системы</w:t>
            </w:r>
            <w:r w:rsidRPr="00772548">
              <w:rPr>
                <w:color w:val="000000"/>
                <w:sz w:val="28"/>
                <w:szCs w:val="28"/>
              </w:rPr>
              <w:t xml:space="preserve">, </w:t>
            </w:r>
            <w:r>
              <w:rPr>
                <w:color w:val="000000"/>
                <w:sz w:val="28"/>
                <w:szCs w:val="28"/>
              </w:rPr>
              <w:t>с</w:t>
            </w:r>
            <w:r w:rsidRPr="00772548">
              <w:rPr>
                <w:color w:val="000000"/>
                <w:sz w:val="28"/>
                <w:szCs w:val="28"/>
              </w:rPr>
              <w:t xml:space="preserve">бой на уровне СУБД, сервера приложений, специального программного обеспечения </w:t>
            </w:r>
            <w:r>
              <w:rPr>
                <w:sz w:val="28"/>
                <w:szCs w:val="28"/>
                <w:lang w:eastAsia="ru-RU"/>
              </w:rPr>
              <w:t>Системы</w:t>
            </w:r>
          </w:p>
        </w:tc>
        <w:tc>
          <w:tcPr>
            <w:tcW w:w="2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6685EA" w14:textId="77777777" w:rsidR="00B8371F" w:rsidRPr="00772548" w:rsidRDefault="00B8371F" w:rsidP="004C0C09">
            <w:pPr>
              <w:widowControl w:val="0"/>
              <w:jc w:val="center"/>
              <w:rPr>
                <w:color w:val="000000"/>
                <w:sz w:val="28"/>
                <w:szCs w:val="28"/>
              </w:rPr>
            </w:pPr>
            <w:r w:rsidRPr="00772548">
              <w:rPr>
                <w:color w:val="000000"/>
                <w:sz w:val="28"/>
                <w:szCs w:val="28"/>
              </w:rPr>
              <w:t>Исполнитель</w:t>
            </w:r>
          </w:p>
        </w:tc>
      </w:tr>
    </w:tbl>
    <w:p w14:paraId="7FED5472" w14:textId="77777777" w:rsidR="00B8371F" w:rsidRPr="00772548" w:rsidRDefault="00B8371F" w:rsidP="00B8371F">
      <w:pPr>
        <w:pStyle w:val="2fffff"/>
        <w:numPr>
          <w:ilvl w:val="1"/>
          <w:numId w:val="99"/>
        </w:numPr>
        <w:autoSpaceDN w:val="0"/>
        <w:adjustRightInd w:val="0"/>
        <w:rPr>
          <w:sz w:val="28"/>
        </w:rPr>
      </w:pPr>
      <w:bookmarkStart w:id="57" w:name="_Toc130223293"/>
      <w:bookmarkStart w:id="58" w:name="_Toc449715966"/>
      <w:r w:rsidRPr="00772548">
        <w:rPr>
          <w:sz w:val="28"/>
        </w:rPr>
        <w:t xml:space="preserve">Требования к проведению адаптации </w:t>
      </w:r>
      <w:bookmarkEnd w:id="57"/>
      <w:r>
        <w:rPr>
          <w:sz w:val="28"/>
        </w:rPr>
        <w:t>Системы</w:t>
      </w:r>
    </w:p>
    <w:p w14:paraId="4ECD98F1" w14:textId="77777777" w:rsidR="00B8371F" w:rsidRPr="00772548" w:rsidRDefault="00B8371F" w:rsidP="00B8371F">
      <w:pPr>
        <w:tabs>
          <w:tab w:val="left" w:pos="142"/>
          <w:tab w:val="left" w:pos="1134"/>
        </w:tabs>
        <w:ind w:firstLine="567"/>
        <w:jc w:val="both"/>
        <w:rPr>
          <w:sz w:val="28"/>
          <w:szCs w:val="28"/>
          <w:lang w:eastAsia="ru-RU"/>
        </w:rPr>
      </w:pPr>
      <w:r w:rsidRPr="00772548">
        <w:rPr>
          <w:sz w:val="28"/>
          <w:szCs w:val="28"/>
          <w:lang w:eastAsia="ru-RU"/>
        </w:rPr>
        <w:t xml:space="preserve">В соответствии с требованиями пункта 4.1 ГОСТ Р ИСО/МЭК 14764-2002 Исполнитель должен осуществлять адаптивное сопровождение </w:t>
      </w:r>
      <w:r>
        <w:rPr>
          <w:sz w:val="28"/>
          <w:szCs w:val="28"/>
          <w:lang w:eastAsia="ru-RU"/>
        </w:rPr>
        <w:t>Системы</w:t>
      </w:r>
      <w:r w:rsidRPr="00772548">
        <w:rPr>
          <w:sz w:val="28"/>
          <w:szCs w:val="28"/>
          <w:lang w:eastAsia="ru-RU"/>
        </w:rPr>
        <w:t xml:space="preserve">, а именно - изменение (модификацию) программного продукта после поставки, обеспечивающее его работоспособность в измененных или изменяющихся условиях (среде). </w:t>
      </w:r>
    </w:p>
    <w:p w14:paraId="40713562" w14:textId="77777777" w:rsidR="00B8371F" w:rsidRPr="00772548" w:rsidRDefault="00B8371F" w:rsidP="00B8371F">
      <w:pPr>
        <w:tabs>
          <w:tab w:val="left" w:pos="142"/>
          <w:tab w:val="left" w:pos="1134"/>
        </w:tabs>
        <w:ind w:firstLine="567"/>
        <w:jc w:val="both"/>
        <w:rPr>
          <w:sz w:val="28"/>
          <w:szCs w:val="28"/>
          <w:lang w:eastAsia="ru-RU"/>
        </w:rPr>
      </w:pPr>
      <w:r w:rsidRPr="00772548">
        <w:rPr>
          <w:sz w:val="28"/>
          <w:szCs w:val="28"/>
          <w:lang w:eastAsia="ru-RU"/>
        </w:rPr>
        <w:t>В соответствии с требованиями пункта 6.2 ГОСТ Р ИСО/МЭК 14764-2002 изменения, вносимые при адаптивном и полном сопровождении, модернизируют программный продукт. Данные требования вносят сверх технических требований (спецификаций), установленных при проектировании или выпуске программного средства. Изменения, вносимые при адаптивном сопровождении (адаптивные изменения), связаны с необходимостью адаптации программного продукта к изменившейся среде (условиям).</w:t>
      </w:r>
    </w:p>
    <w:p w14:paraId="5219D6A7" w14:textId="77777777" w:rsidR="00B8371F" w:rsidRPr="00772548" w:rsidRDefault="00B8371F" w:rsidP="00B8371F">
      <w:pPr>
        <w:tabs>
          <w:tab w:val="left" w:pos="142"/>
          <w:tab w:val="left" w:pos="1134"/>
        </w:tabs>
        <w:ind w:firstLine="567"/>
        <w:jc w:val="both"/>
        <w:rPr>
          <w:sz w:val="28"/>
          <w:szCs w:val="28"/>
          <w:lang w:eastAsia="ru-RU"/>
        </w:rPr>
      </w:pPr>
      <w:r w:rsidRPr="00772548">
        <w:rPr>
          <w:sz w:val="28"/>
          <w:szCs w:val="28"/>
          <w:lang w:eastAsia="ru-RU"/>
        </w:rPr>
        <w:t xml:space="preserve">В соответствии с указанными выше требованиями ГОСТ, Исполнитель должен обеспечить адаптивные изменения </w:t>
      </w:r>
      <w:r>
        <w:rPr>
          <w:sz w:val="28"/>
          <w:szCs w:val="28"/>
          <w:lang w:eastAsia="ru-RU"/>
        </w:rPr>
        <w:t>Системы</w:t>
      </w:r>
      <w:r w:rsidRPr="00772548">
        <w:rPr>
          <w:sz w:val="28"/>
          <w:szCs w:val="28"/>
          <w:lang w:eastAsia="ru-RU"/>
        </w:rPr>
        <w:t xml:space="preserve"> в случае изменения окружающей среды, а именно:</w:t>
      </w:r>
    </w:p>
    <w:p w14:paraId="444CADA4" w14:textId="77777777" w:rsidR="00B8371F" w:rsidRPr="00772548" w:rsidRDefault="00B8371F" w:rsidP="00B8371F">
      <w:pPr>
        <w:numPr>
          <w:ilvl w:val="2"/>
          <w:numId w:val="81"/>
        </w:numPr>
        <w:tabs>
          <w:tab w:val="left" w:pos="142"/>
          <w:tab w:val="left" w:pos="1134"/>
          <w:tab w:val="left" w:pos="1701"/>
        </w:tabs>
        <w:suppressAutoHyphens/>
        <w:ind w:left="0" w:firstLine="567"/>
        <w:jc w:val="both"/>
        <w:rPr>
          <w:sz w:val="28"/>
          <w:szCs w:val="28"/>
          <w:lang w:eastAsia="ru-RU"/>
        </w:rPr>
      </w:pPr>
      <w:r w:rsidRPr="00772548">
        <w:rPr>
          <w:sz w:val="28"/>
          <w:szCs w:val="28"/>
          <w:lang w:eastAsia="ru-RU"/>
        </w:rPr>
        <w:t xml:space="preserve">разработку и установку плановых пакетов обновлений </w:t>
      </w:r>
      <w:r>
        <w:rPr>
          <w:sz w:val="28"/>
          <w:szCs w:val="28"/>
          <w:lang w:eastAsia="ru-RU"/>
        </w:rPr>
        <w:t>Системы</w:t>
      </w:r>
      <w:r w:rsidRPr="00772548">
        <w:rPr>
          <w:sz w:val="28"/>
          <w:szCs w:val="28"/>
          <w:lang w:eastAsia="ru-RU"/>
        </w:rPr>
        <w:t xml:space="preserve"> (не менее одного обновления в год), по инициативе Исполнителя; </w:t>
      </w:r>
    </w:p>
    <w:p w14:paraId="4CAE58C6" w14:textId="77777777" w:rsidR="00B8371F" w:rsidRPr="00772548" w:rsidRDefault="00B8371F" w:rsidP="00B8371F">
      <w:pPr>
        <w:numPr>
          <w:ilvl w:val="2"/>
          <w:numId w:val="81"/>
        </w:numPr>
        <w:tabs>
          <w:tab w:val="left" w:pos="142"/>
          <w:tab w:val="left" w:pos="1134"/>
          <w:tab w:val="left" w:pos="1701"/>
        </w:tabs>
        <w:suppressAutoHyphens/>
        <w:ind w:left="0" w:firstLine="567"/>
        <w:jc w:val="both"/>
        <w:rPr>
          <w:sz w:val="28"/>
          <w:szCs w:val="28"/>
          <w:lang w:eastAsia="ru-RU"/>
        </w:rPr>
      </w:pPr>
      <w:r w:rsidRPr="00772548">
        <w:rPr>
          <w:sz w:val="28"/>
          <w:szCs w:val="28"/>
          <w:lang w:eastAsia="ru-RU"/>
        </w:rPr>
        <w:t xml:space="preserve">адаптацию существующих сервисов СМЭВ, адаптеров к сервисам и видам сведений СМЭВ в соответствии с изменениями в федеральных требованиях, не расширяющими существующий функционал </w:t>
      </w:r>
      <w:r>
        <w:rPr>
          <w:sz w:val="28"/>
          <w:szCs w:val="28"/>
          <w:lang w:eastAsia="ru-RU"/>
        </w:rPr>
        <w:t>Системы</w:t>
      </w:r>
      <w:r w:rsidRPr="00772548">
        <w:rPr>
          <w:sz w:val="28"/>
          <w:szCs w:val="28"/>
          <w:lang w:eastAsia="ru-RU"/>
        </w:rPr>
        <w:t>;</w:t>
      </w:r>
    </w:p>
    <w:p w14:paraId="579088DB" w14:textId="77777777" w:rsidR="00B8371F" w:rsidRDefault="00B8371F" w:rsidP="00B8371F">
      <w:pPr>
        <w:numPr>
          <w:ilvl w:val="2"/>
          <w:numId w:val="81"/>
        </w:numPr>
        <w:tabs>
          <w:tab w:val="left" w:pos="142"/>
          <w:tab w:val="left" w:pos="1134"/>
          <w:tab w:val="left" w:pos="1701"/>
        </w:tabs>
        <w:suppressAutoHyphens/>
        <w:ind w:left="0" w:firstLine="567"/>
        <w:jc w:val="both"/>
        <w:rPr>
          <w:sz w:val="28"/>
          <w:szCs w:val="28"/>
          <w:lang w:eastAsia="ru-RU"/>
        </w:rPr>
      </w:pPr>
      <w:r w:rsidRPr="00772548">
        <w:rPr>
          <w:sz w:val="28"/>
          <w:szCs w:val="28"/>
          <w:lang w:eastAsia="ru-RU"/>
        </w:rPr>
        <w:t xml:space="preserve">актуализацию справочников </w:t>
      </w:r>
      <w:r>
        <w:rPr>
          <w:sz w:val="28"/>
          <w:szCs w:val="28"/>
          <w:lang w:eastAsia="ru-RU"/>
        </w:rPr>
        <w:t>Системы</w:t>
      </w:r>
      <w:r w:rsidRPr="00772548">
        <w:rPr>
          <w:sz w:val="28"/>
          <w:szCs w:val="28"/>
          <w:lang w:eastAsia="ru-RU"/>
        </w:rPr>
        <w:t>, необходимых для приема заявлений с ЕПГУ.</w:t>
      </w:r>
    </w:p>
    <w:p w14:paraId="5EDF2D19" w14:textId="42D40013" w:rsidR="00B8371F" w:rsidRDefault="00B8371F" w:rsidP="00B8371F">
      <w:pPr>
        <w:tabs>
          <w:tab w:val="left" w:pos="142"/>
          <w:tab w:val="left" w:pos="1134"/>
          <w:tab w:val="left" w:pos="1701"/>
        </w:tabs>
        <w:suppressAutoHyphens/>
        <w:ind w:left="567"/>
        <w:jc w:val="both"/>
        <w:rPr>
          <w:sz w:val="28"/>
          <w:szCs w:val="28"/>
          <w:lang w:eastAsia="ru-RU"/>
        </w:rPr>
      </w:pPr>
    </w:p>
    <w:p w14:paraId="5A13B6DC" w14:textId="744527EA" w:rsidR="00855CCA" w:rsidRDefault="00855CCA" w:rsidP="00B8371F">
      <w:pPr>
        <w:tabs>
          <w:tab w:val="left" w:pos="142"/>
          <w:tab w:val="left" w:pos="1134"/>
          <w:tab w:val="left" w:pos="1701"/>
        </w:tabs>
        <w:suppressAutoHyphens/>
        <w:ind w:left="567"/>
        <w:jc w:val="both"/>
        <w:rPr>
          <w:sz w:val="28"/>
          <w:szCs w:val="28"/>
          <w:lang w:eastAsia="ru-RU"/>
        </w:rPr>
      </w:pPr>
    </w:p>
    <w:p w14:paraId="1C192B94" w14:textId="16139310" w:rsidR="00855CCA" w:rsidRDefault="00855CCA" w:rsidP="00B8371F">
      <w:pPr>
        <w:tabs>
          <w:tab w:val="left" w:pos="142"/>
          <w:tab w:val="left" w:pos="1134"/>
          <w:tab w:val="left" w:pos="1701"/>
        </w:tabs>
        <w:suppressAutoHyphens/>
        <w:ind w:left="567"/>
        <w:jc w:val="both"/>
        <w:rPr>
          <w:sz w:val="28"/>
          <w:szCs w:val="28"/>
          <w:lang w:eastAsia="ru-RU"/>
        </w:rPr>
      </w:pPr>
    </w:p>
    <w:p w14:paraId="07FD9832" w14:textId="0EB087E1" w:rsidR="00855CCA" w:rsidRDefault="00855CCA" w:rsidP="00B8371F">
      <w:pPr>
        <w:tabs>
          <w:tab w:val="left" w:pos="142"/>
          <w:tab w:val="left" w:pos="1134"/>
          <w:tab w:val="left" w:pos="1701"/>
        </w:tabs>
        <w:suppressAutoHyphens/>
        <w:ind w:left="567"/>
        <w:jc w:val="both"/>
        <w:rPr>
          <w:sz w:val="28"/>
          <w:szCs w:val="28"/>
          <w:lang w:eastAsia="ru-RU"/>
        </w:rPr>
      </w:pPr>
    </w:p>
    <w:p w14:paraId="25598008" w14:textId="77777777" w:rsidR="00855CCA" w:rsidRDefault="00855CCA" w:rsidP="00B8371F">
      <w:pPr>
        <w:tabs>
          <w:tab w:val="left" w:pos="142"/>
          <w:tab w:val="left" w:pos="1134"/>
          <w:tab w:val="left" w:pos="1701"/>
        </w:tabs>
        <w:suppressAutoHyphens/>
        <w:ind w:left="567"/>
        <w:jc w:val="both"/>
        <w:rPr>
          <w:sz w:val="28"/>
          <w:szCs w:val="28"/>
          <w:lang w:eastAsia="ru-RU"/>
        </w:rPr>
      </w:pPr>
    </w:p>
    <w:p w14:paraId="32D1F55E" w14:textId="77777777" w:rsidR="00B8371F" w:rsidRPr="00752044" w:rsidRDefault="00B8371F" w:rsidP="00B8371F">
      <w:pPr>
        <w:pStyle w:val="2fffff"/>
        <w:numPr>
          <w:ilvl w:val="1"/>
          <w:numId w:val="99"/>
        </w:numPr>
        <w:autoSpaceDN w:val="0"/>
        <w:adjustRightInd w:val="0"/>
        <w:spacing w:line="240" w:lineRule="auto"/>
        <w:rPr>
          <w:sz w:val="28"/>
        </w:rPr>
      </w:pPr>
      <w:r w:rsidRPr="00752044">
        <w:rPr>
          <w:sz w:val="28"/>
        </w:rPr>
        <w:lastRenderedPageBreak/>
        <w:t xml:space="preserve">Требования к мониторингу доступности и производительности Системы </w:t>
      </w:r>
    </w:p>
    <w:p w14:paraId="3BBEF675" w14:textId="77777777" w:rsidR="00B8371F" w:rsidRPr="004D1ACA" w:rsidRDefault="00B8371F" w:rsidP="00B8371F">
      <w:pPr>
        <w:tabs>
          <w:tab w:val="left" w:pos="142"/>
          <w:tab w:val="left" w:pos="1134"/>
        </w:tabs>
        <w:ind w:firstLine="567"/>
        <w:jc w:val="both"/>
        <w:rPr>
          <w:sz w:val="28"/>
          <w:szCs w:val="28"/>
          <w:lang w:eastAsia="ru-RU"/>
        </w:rPr>
      </w:pPr>
      <w:r w:rsidRPr="004D1ACA">
        <w:rPr>
          <w:sz w:val="28"/>
          <w:szCs w:val="28"/>
          <w:lang w:eastAsia="ru-RU"/>
        </w:rPr>
        <w:t xml:space="preserve">В рамках оказания услуг по мониторингу Системы Исполнитель должен </w:t>
      </w:r>
      <w:r>
        <w:rPr>
          <w:sz w:val="28"/>
          <w:szCs w:val="28"/>
          <w:lang w:eastAsia="ru-RU"/>
        </w:rPr>
        <w:t xml:space="preserve">согласовать с Заказчиком возможность использования СПО мониторинга </w:t>
      </w:r>
      <w:proofErr w:type="spellStart"/>
      <w:r w:rsidRPr="00752044">
        <w:rPr>
          <w:sz w:val="28"/>
          <w:szCs w:val="28"/>
          <w:lang w:eastAsia="ru-RU"/>
        </w:rPr>
        <w:t>Zabbix</w:t>
      </w:r>
      <w:proofErr w:type="spellEnd"/>
      <w:r>
        <w:rPr>
          <w:sz w:val="28"/>
          <w:szCs w:val="28"/>
          <w:lang w:eastAsia="ru-RU"/>
        </w:rPr>
        <w:t xml:space="preserve"> и, в случае согласования, разработать</w:t>
      </w:r>
      <w:r w:rsidRPr="004D1ACA">
        <w:rPr>
          <w:sz w:val="28"/>
          <w:szCs w:val="28"/>
          <w:lang w:eastAsia="ru-RU"/>
        </w:rPr>
        <w:t xml:space="preserve"> и согласовать с Заказчиком Регламент мониторинга.</w:t>
      </w:r>
    </w:p>
    <w:p w14:paraId="2801C225" w14:textId="77777777" w:rsidR="00B8371F" w:rsidRPr="004D1ACA" w:rsidRDefault="00B8371F" w:rsidP="00B8371F">
      <w:pPr>
        <w:tabs>
          <w:tab w:val="left" w:pos="142"/>
          <w:tab w:val="left" w:pos="1134"/>
        </w:tabs>
        <w:ind w:firstLine="567"/>
        <w:jc w:val="both"/>
        <w:rPr>
          <w:sz w:val="28"/>
          <w:szCs w:val="28"/>
          <w:lang w:eastAsia="ru-RU"/>
        </w:rPr>
      </w:pPr>
      <w:r w:rsidRPr="004D1ACA">
        <w:rPr>
          <w:sz w:val="28"/>
          <w:szCs w:val="28"/>
          <w:lang w:eastAsia="ru-RU"/>
        </w:rPr>
        <w:t xml:space="preserve">После утверждения Регламента мониторинга Заказчиком Исполнитель должен </w:t>
      </w:r>
      <w:r>
        <w:rPr>
          <w:sz w:val="28"/>
          <w:szCs w:val="28"/>
          <w:lang w:eastAsia="ru-RU"/>
        </w:rPr>
        <w:t xml:space="preserve">установить и настроить СПО </w:t>
      </w:r>
      <w:r w:rsidRPr="0095578D">
        <w:rPr>
          <w:sz w:val="28"/>
          <w:szCs w:val="28"/>
          <w:lang w:eastAsia="ru-RU"/>
        </w:rPr>
        <w:t>для мониторинга,</w:t>
      </w:r>
      <w:r w:rsidRPr="004D1ACA">
        <w:rPr>
          <w:sz w:val="28"/>
          <w:szCs w:val="28"/>
          <w:lang w:eastAsia="ru-RU"/>
        </w:rPr>
        <w:t xml:space="preserve"> </w:t>
      </w:r>
      <w:r>
        <w:rPr>
          <w:sz w:val="28"/>
          <w:szCs w:val="28"/>
          <w:lang w:eastAsia="ru-RU"/>
        </w:rPr>
        <w:t>после чего</w:t>
      </w:r>
      <w:r w:rsidRPr="004D1ACA">
        <w:rPr>
          <w:sz w:val="28"/>
          <w:szCs w:val="28"/>
          <w:lang w:eastAsia="ru-RU"/>
        </w:rPr>
        <w:t xml:space="preserve"> начать осуществлять мониторинг Системы в соответствии с утверждённым Регламентом мониторинга.</w:t>
      </w:r>
    </w:p>
    <w:p w14:paraId="6681BE89" w14:textId="77777777" w:rsidR="00B8371F" w:rsidRPr="004D1ACA" w:rsidRDefault="00B8371F" w:rsidP="00B8371F">
      <w:pPr>
        <w:tabs>
          <w:tab w:val="left" w:pos="142"/>
          <w:tab w:val="left" w:pos="1134"/>
        </w:tabs>
        <w:ind w:firstLine="567"/>
        <w:jc w:val="both"/>
        <w:rPr>
          <w:sz w:val="28"/>
          <w:szCs w:val="28"/>
          <w:lang w:eastAsia="ru-RU"/>
        </w:rPr>
      </w:pPr>
      <w:r w:rsidRPr="004D1ACA">
        <w:rPr>
          <w:sz w:val="28"/>
          <w:szCs w:val="28"/>
          <w:lang w:eastAsia="ru-RU"/>
        </w:rPr>
        <w:t xml:space="preserve">СПО </w:t>
      </w:r>
      <w:r>
        <w:rPr>
          <w:sz w:val="28"/>
          <w:szCs w:val="28"/>
          <w:lang w:eastAsia="ru-RU"/>
        </w:rPr>
        <w:t>для</w:t>
      </w:r>
      <w:r w:rsidRPr="004D1ACA">
        <w:rPr>
          <w:sz w:val="28"/>
          <w:szCs w:val="28"/>
          <w:lang w:eastAsia="ru-RU"/>
        </w:rPr>
        <w:t xml:space="preserve"> мониторинга доступно по адресу</w:t>
      </w:r>
      <w:r>
        <w:rPr>
          <w:sz w:val="28"/>
          <w:szCs w:val="28"/>
          <w:lang w:eastAsia="ru-RU"/>
        </w:rPr>
        <w:t>:</w:t>
      </w:r>
      <w:r w:rsidRPr="004D1ACA">
        <w:rPr>
          <w:sz w:val="28"/>
          <w:szCs w:val="28"/>
          <w:lang w:eastAsia="ru-RU"/>
        </w:rPr>
        <w:t xml:space="preserve"> </w:t>
      </w:r>
      <w:hyperlink r:id="rId9" w:history="1">
        <w:r w:rsidRPr="004D1ACA">
          <w:rPr>
            <w:sz w:val="28"/>
            <w:szCs w:val="28"/>
            <w:lang w:eastAsia="ru-RU"/>
          </w:rPr>
          <w:t>http://www.zabbix.com/download.php</w:t>
        </w:r>
      </w:hyperlink>
      <w:r w:rsidRPr="004D1ACA">
        <w:rPr>
          <w:sz w:val="28"/>
          <w:szCs w:val="28"/>
          <w:lang w:eastAsia="ru-RU"/>
        </w:rPr>
        <w:t>.</w:t>
      </w:r>
    </w:p>
    <w:p w14:paraId="1A777759" w14:textId="77777777" w:rsidR="00B8371F" w:rsidRDefault="00B8371F" w:rsidP="00B8371F">
      <w:pPr>
        <w:tabs>
          <w:tab w:val="left" w:pos="142"/>
          <w:tab w:val="left" w:pos="1134"/>
        </w:tabs>
        <w:ind w:firstLine="567"/>
        <w:jc w:val="both"/>
        <w:rPr>
          <w:sz w:val="28"/>
          <w:szCs w:val="28"/>
          <w:lang w:eastAsia="ru-RU"/>
        </w:rPr>
      </w:pPr>
      <w:r>
        <w:rPr>
          <w:sz w:val="28"/>
          <w:szCs w:val="28"/>
          <w:lang w:eastAsia="ru-RU"/>
        </w:rPr>
        <w:t>В случае, если Заказчик не согласовывает использование СПО для мониторинга, мониторинг осуществляется встроенными средствами операционной системы сервера, на котором расположена Система.</w:t>
      </w:r>
    </w:p>
    <w:p w14:paraId="742A422F" w14:textId="77777777" w:rsidR="00B8371F" w:rsidRPr="00772548" w:rsidRDefault="00B8371F" w:rsidP="00B8371F">
      <w:pPr>
        <w:shd w:val="clear" w:color="auto" w:fill="FFFFFF"/>
        <w:tabs>
          <w:tab w:val="left" w:pos="142"/>
          <w:tab w:val="left" w:pos="1134"/>
        </w:tabs>
        <w:spacing w:line="0" w:lineRule="atLeast"/>
        <w:ind w:firstLine="567"/>
        <w:contextualSpacing/>
        <w:jc w:val="both"/>
        <w:rPr>
          <w:sz w:val="28"/>
          <w:szCs w:val="28"/>
          <w:lang w:eastAsia="ru-RU"/>
        </w:rPr>
      </w:pPr>
    </w:p>
    <w:p w14:paraId="1439EF67" w14:textId="77777777" w:rsidR="00B8371F" w:rsidRPr="00772548" w:rsidRDefault="00B8371F" w:rsidP="00B8371F">
      <w:pPr>
        <w:pStyle w:val="2fffff"/>
        <w:numPr>
          <w:ilvl w:val="1"/>
          <w:numId w:val="99"/>
        </w:numPr>
        <w:autoSpaceDN w:val="0"/>
        <w:adjustRightInd w:val="0"/>
        <w:spacing w:line="240" w:lineRule="auto"/>
        <w:rPr>
          <w:sz w:val="28"/>
        </w:rPr>
      </w:pPr>
      <w:bookmarkStart w:id="59" w:name="_Toc130223295"/>
      <w:bookmarkStart w:id="60" w:name="_Toc449715967"/>
      <w:bookmarkEnd w:id="58"/>
      <w:r w:rsidRPr="00772548">
        <w:rPr>
          <w:sz w:val="28"/>
        </w:rPr>
        <w:t>Требования к системному администрированию</w:t>
      </w:r>
      <w:bookmarkEnd w:id="59"/>
    </w:p>
    <w:p w14:paraId="0DA1EC4E" w14:textId="77777777" w:rsidR="00B8371F" w:rsidRPr="00772548" w:rsidRDefault="00B8371F" w:rsidP="00B8371F">
      <w:pPr>
        <w:shd w:val="clear" w:color="auto" w:fill="FFFFFF"/>
        <w:tabs>
          <w:tab w:val="left" w:pos="142"/>
          <w:tab w:val="left" w:pos="1134"/>
        </w:tabs>
        <w:ind w:firstLine="567"/>
        <w:jc w:val="both"/>
        <w:rPr>
          <w:sz w:val="28"/>
          <w:szCs w:val="28"/>
          <w:lang w:eastAsia="ru-RU"/>
        </w:rPr>
      </w:pPr>
      <w:r w:rsidRPr="00772548">
        <w:rPr>
          <w:sz w:val="28"/>
          <w:szCs w:val="28"/>
          <w:lang w:eastAsia="ru-RU"/>
        </w:rPr>
        <w:t xml:space="preserve">В рамках оказания услуг по системному администрированию </w:t>
      </w:r>
      <w:r>
        <w:rPr>
          <w:sz w:val="28"/>
          <w:szCs w:val="28"/>
          <w:lang w:eastAsia="ru-RU"/>
        </w:rPr>
        <w:t>Системы</w:t>
      </w:r>
      <w:r w:rsidRPr="00772548">
        <w:rPr>
          <w:sz w:val="28"/>
          <w:szCs w:val="28"/>
          <w:lang w:eastAsia="ru-RU"/>
        </w:rPr>
        <w:t xml:space="preserve"> Исполнитель должен осуществлять:</w:t>
      </w:r>
    </w:p>
    <w:p w14:paraId="17F3346B" w14:textId="77777777" w:rsidR="00B8371F" w:rsidRPr="00772548" w:rsidRDefault="00B8371F" w:rsidP="00B8371F">
      <w:pPr>
        <w:numPr>
          <w:ilvl w:val="2"/>
          <w:numId w:val="81"/>
        </w:numPr>
        <w:tabs>
          <w:tab w:val="left" w:pos="142"/>
          <w:tab w:val="left" w:pos="1134"/>
          <w:tab w:val="left" w:pos="1701"/>
        </w:tabs>
        <w:suppressAutoHyphens/>
        <w:ind w:left="0" w:firstLine="567"/>
        <w:jc w:val="both"/>
        <w:rPr>
          <w:sz w:val="28"/>
          <w:szCs w:val="28"/>
          <w:lang w:eastAsia="ru-RU"/>
        </w:rPr>
      </w:pPr>
      <w:r w:rsidRPr="00772548">
        <w:rPr>
          <w:sz w:val="28"/>
          <w:szCs w:val="28"/>
          <w:lang w:eastAsia="ru-RU"/>
        </w:rPr>
        <w:t>анализ целостности БД - ежедневно;</w:t>
      </w:r>
    </w:p>
    <w:p w14:paraId="682EBCAB" w14:textId="77777777" w:rsidR="00B8371F" w:rsidRPr="00772548" w:rsidRDefault="00B8371F" w:rsidP="00B8371F">
      <w:pPr>
        <w:numPr>
          <w:ilvl w:val="2"/>
          <w:numId w:val="81"/>
        </w:numPr>
        <w:tabs>
          <w:tab w:val="left" w:pos="142"/>
          <w:tab w:val="left" w:pos="1134"/>
          <w:tab w:val="left" w:pos="1701"/>
        </w:tabs>
        <w:suppressAutoHyphens/>
        <w:ind w:left="0" w:firstLine="567"/>
        <w:jc w:val="both"/>
        <w:rPr>
          <w:sz w:val="28"/>
          <w:szCs w:val="28"/>
          <w:lang w:eastAsia="ru-RU"/>
        </w:rPr>
      </w:pPr>
      <w:r w:rsidRPr="00772548">
        <w:rPr>
          <w:sz w:val="28"/>
          <w:szCs w:val="28"/>
          <w:lang w:eastAsia="ru-RU"/>
        </w:rPr>
        <w:t>оптимизацию БД - при необходимости;</w:t>
      </w:r>
      <w:r w:rsidRPr="00772548">
        <w:rPr>
          <w:sz w:val="28"/>
          <w:szCs w:val="28"/>
          <w:lang w:eastAsia="ru-RU"/>
        </w:rPr>
        <w:tab/>
      </w:r>
    </w:p>
    <w:p w14:paraId="6408D71E" w14:textId="77777777" w:rsidR="00B8371F" w:rsidRPr="00772548" w:rsidRDefault="00B8371F" w:rsidP="00B8371F">
      <w:pPr>
        <w:numPr>
          <w:ilvl w:val="2"/>
          <w:numId w:val="81"/>
        </w:numPr>
        <w:tabs>
          <w:tab w:val="left" w:pos="142"/>
          <w:tab w:val="left" w:pos="1134"/>
          <w:tab w:val="left" w:pos="1701"/>
        </w:tabs>
        <w:suppressAutoHyphens/>
        <w:ind w:left="0" w:firstLine="567"/>
        <w:jc w:val="both"/>
        <w:rPr>
          <w:sz w:val="28"/>
          <w:szCs w:val="28"/>
          <w:lang w:eastAsia="ru-RU"/>
        </w:rPr>
      </w:pPr>
      <w:r w:rsidRPr="00772548">
        <w:rPr>
          <w:sz w:val="28"/>
          <w:szCs w:val="28"/>
          <w:lang w:eastAsia="ru-RU"/>
        </w:rPr>
        <w:t>оптимизацию индексов базы данных - при необходимости.</w:t>
      </w:r>
    </w:p>
    <w:p w14:paraId="4231826C" w14:textId="77777777" w:rsidR="00B8371F" w:rsidRPr="00752044" w:rsidRDefault="00B8371F" w:rsidP="00B8371F">
      <w:pPr>
        <w:pStyle w:val="2fffff"/>
        <w:numPr>
          <w:ilvl w:val="1"/>
          <w:numId w:val="99"/>
        </w:numPr>
        <w:autoSpaceDN w:val="0"/>
        <w:adjustRightInd w:val="0"/>
        <w:spacing w:line="240" w:lineRule="auto"/>
        <w:rPr>
          <w:sz w:val="28"/>
        </w:rPr>
      </w:pPr>
      <w:bookmarkStart w:id="61" w:name="_Toc130223296"/>
      <w:bookmarkStart w:id="62" w:name="_Toc130223646"/>
      <w:bookmarkStart w:id="63" w:name="_Toc449715974"/>
      <w:bookmarkEnd w:id="54"/>
      <w:bookmarkEnd w:id="60"/>
      <w:r w:rsidRPr="00752044">
        <w:rPr>
          <w:sz w:val="28"/>
        </w:rPr>
        <w:t>Требования к резервному копированию</w:t>
      </w:r>
      <w:bookmarkEnd w:id="61"/>
      <w:bookmarkEnd w:id="62"/>
    </w:p>
    <w:p w14:paraId="006551FD" w14:textId="77777777" w:rsidR="00B8371F" w:rsidRPr="00E162E1" w:rsidRDefault="00B8371F" w:rsidP="00B8371F">
      <w:pPr>
        <w:tabs>
          <w:tab w:val="left" w:pos="142"/>
          <w:tab w:val="left" w:pos="1134"/>
        </w:tabs>
        <w:ind w:firstLine="567"/>
        <w:jc w:val="both"/>
        <w:rPr>
          <w:sz w:val="28"/>
          <w:szCs w:val="28"/>
          <w:lang w:eastAsia="ru-RU"/>
        </w:rPr>
      </w:pPr>
      <w:r w:rsidRPr="00E162E1">
        <w:rPr>
          <w:sz w:val="28"/>
          <w:szCs w:val="28"/>
          <w:lang w:eastAsia="ru-RU"/>
        </w:rPr>
        <w:t xml:space="preserve">Резервное копирование и проверка целостности базы данных должны осуществляться </w:t>
      </w:r>
      <w:r>
        <w:rPr>
          <w:sz w:val="28"/>
          <w:szCs w:val="28"/>
          <w:lang w:eastAsia="ru-RU"/>
        </w:rPr>
        <w:t xml:space="preserve">встроенными средствами резервного копирования Системы по настроенному расписанию, </w:t>
      </w:r>
      <w:r w:rsidRPr="00E162E1">
        <w:rPr>
          <w:sz w:val="28"/>
          <w:szCs w:val="28"/>
          <w:lang w:eastAsia="ru-RU"/>
        </w:rPr>
        <w:t>согласованн</w:t>
      </w:r>
      <w:r>
        <w:rPr>
          <w:sz w:val="28"/>
          <w:szCs w:val="28"/>
          <w:lang w:eastAsia="ru-RU"/>
        </w:rPr>
        <w:t>ому</w:t>
      </w:r>
      <w:r w:rsidRPr="00E162E1">
        <w:rPr>
          <w:sz w:val="28"/>
          <w:szCs w:val="28"/>
          <w:lang w:eastAsia="ru-RU"/>
        </w:rPr>
        <w:t xml:space="preserve"> с Заказчиком.</w:t>
      </w:r>
    </w:p>
    <w:p w14:paraId="4A0707D7" w14:textId="77777777" w:rsidR="00B8371F" w:rsidRPr="00752044" w:rsidRDefault="00B8371F" w:rsidP="00B8371F">
      <w:pPr>
        <w:tabs>
          <w:tab w:val="left" w:pos="142"/>
          <w:tab w:val="left" w:pos="1134"/>
        </w:tabs>
        <w:ind w:firstLine="567"/>
        <w:jc w:val="both"/>
        <w:rPr>
          <w:sz w:val="28"/>
          <w:szCs w:val="28"/>
          <w:lang w:eastAsia="ru-RU"/>
        </w:rPr>
      </w:pPr>
      <w:r w:rsidRPr="00E162E1">
        <w:rPr>
          <w:sz w:val="28"/>
          <w:szCs w:val="28"/>
          <w:lang w:eastAsia="ru-RU"/>
        </w:rPr>
        <w:t xml:space="preserve">Хранение созданных резервных копий сведений Системы </w:t>
      </w:r>
      <w:r>
        <w:rPr>
          <w:sz w:val="28"/>
          <w:szCs w:val="28"/>
          <w:lang w:eastAsia="ru-RU"/>
        </w:rPr>
        <w:t xml:space="preserve">должно </w:t>
      </w:r>
      <w:r w:rsidRPr="00E162E1">
        <w:rPr>
          <w:sz w:val="28"/>
          <w:szCs w:val="28"/>
          <w:lang w:eastAsia="ru-RU"/>
        </w:rPr>
        <w:t>осуществлят</w:t>
      </w:r>
      <w:r>
        <w:rPr>
          <w:sz w:val="28"/>
          <w:szCs w:val="28"/>
          <w:lang w:eastAsia="ru-RU"/>
        </w:rPr>
        <w:t>ь</w:t>
      </w:r>
      <w:r w:rsidRPr="00E162E1">
        <w:rPr>
          <w:sz w:val="28"/>
          <w:szCs w:val="28"/>
          <w:lang w:eastAsia="ru-RU"/>
        </w:rPr>
        <w:t>ся на технических средствах Заказчика отдельно от самой Системы. Технические средства для размещения резервных копий предоставляются Заказчиком.</w:t>
      </w:r>
      <w:r w:rsidRPr="00752044">
        <w:rPr>
          <w:sz w:val="28"/>
          <w:szCs w:val="28"/>
          <w:lang w:eastAsia="ru-RU"/>
        </w:rPr>
        <w:br w:type="page"/>
      </w:r>
    </w:p>
    <w:p w14:paraId="0AC48E0A" w14:textId="77777777" w:rsidR="00B8371F" w:rsidRPr="00772548" w:rsidRDefault="00B8371F" w:rsidP="00B8371F">
      <w:pPr>
        <w:shd w:val="clear" w:color="auto" w:fill="FFFFFF"/>
        <w:tabs>
          <w:tab w:val="left" w:pos="142"/>
          <w:tab w:val="left" w:pos="1134"/>
        </w:tabs>
        <w:spacing w:line="312" w:lineRule="auto"/>
        <w:ind w:firstLine="567"/>
        <w:rPr>
          <w:b/>
          <w:bCs/>
          <w:caps/>
          <w:kern w:val="32"/>
          <w:sz w:val="30"/>
          <w:szCs w:val="32"/>
          <w:lang w:val="x-none" w:eastAsia="x-none"/>
        </w:rPr>
      </w:pPr>
    </w:p>
    <w:p w14:paraId="3189C9B6" w14:textId="1A83B06E" w:rsidR="00B8371F" w:rsidRPr="00772548" w:rsidRDefault="00B8371F" w:rsidP="00B8371F">
      <w:pPr>
        <w:pStyle w:val="1ffffffff7"/>
        <w:numPr>
          <w:ilvl w:val="0"/>
          <w:numId w:val="99"/>
        </w:numPr>
        <w:jc w:val="both"/>
        <w:rPr>
          <w:rFonts w:ascii="Times New Roman" w:hAnsi="Times New Roman"/>
          <w:sz w:val="28"/>
          <w:szCs w:val="28"/>
        </w:rPr>
      </w:pPr>
      <w:bookmarkStart w:id="64" w:name="_Toc130223297"/>
      <w:r w:rsidRPr="00772548">
        <w:rPr>
          <w:rFonts w:ascii="Times New Roman" w:hAnsi="Times New Roman"/>
          <w:sz w:val="28"/>
          <w:szCs w:val="28"/>
        </w:rPr>
        <w:t>ТРЕБОВАНИЯ К ДОКУМЕНТАЦИИ</w:t>
      </w:r>
      <w:bookmarkEnd w:id="63"/>
      <w:bookmarkEnd w:id="64"/>
    </w:p>
    <w:p w14:paraId="0E0C07D0" w14:textId="35994DD3" w:rsidR="00B8371F" w:rsidRPr="00FE473F" w:rsidRDefault="00B8371F" w:rsidP="00B8371F">
      <w:pPr>
        <w:tabs>
          <w:tab w:val="left" w:pos="993"/>
          <w:tab w:val="left" w:pos="1701"/>
        </w:tabs>
        <w:suppressAutoHyphens/>
        <w:ind w:firstLine="709"/>
        <w:jc w:val="both"/>
        <w:rPr>
          <w:sz w:val="28"/>
          <w:szCs w:val="28"/>
          <w:lang w:eastAsia="ru-RU"/>
        </w:rPr>
      </w:pPr>
      <w:r w:rsidRPr="00C0271F">
        <w:rPr>
          <w:sz w:val="28"/>
          <w:szCs w:val="28"/>
          <w:lang w:eastAsia="ru-RU"/>
        </w:rPr>
        <w:t xml:space="preserve">Исполнитель </w:t>
      </w:r>
      <w:r w:rsidR="000428CC">
        <w:rPr>
          <w:sz w:val="28"/>
          <w:szCs w:val="28"/>
          <w:lang w:eastAsia="ru-RU"/>
        </w:rPr>
        <w:t xml:space="preserve">по окончанию оказания услуги </w:t>
      </w:r>
      <w:r w:rsidRPr="00C0271F">
        <w:rPr>
          <w:sz w:val="28"/>
          <w:szCs w:val="28"/>
          <w:lang w:eastAsia="ru-RU"/>
        </w:rPr>
        <w:t xml:space="preserve">должен </w:t>
      </w:r>
      <w:r>
        <w:rPr>
          <w:sz w:val="28"/>
          <w:szCs w:val="28"/>
          <w:lang w:eastAsia="ru-RU"/>
        </w:rPr>
        <w:t>пре</w:t>
      </w:r>
      <w:r w:rsidR="000428CC">
        <w:rPr>
          <w:sz w:val="28"/>
          <w:szCs w:val="28"/>
          <w:lang w:eastAsia="ru-RU"/>
        </w:rPr>
        <w:t>доставить</w:t>
      </w:r>
      <w:r>
        <w:rPr>
          <w:sz w:val="28"/>
          <w:szCs w:val="28"/>
          <w:lang w:eastAsia="ru-RU"/>
        </w:rPr>
        <w:t xml:space="preserve"> Заказчику </w:t>
      </w:r>
      <w:r w:rsidRPr="00772548">
        <w:rPr>
          <w:sz w:val="28"/>
          <w:szCs w:val="28"/>
          <w:lang w:eastAsia="ru-RU"/>
        </w:rPr>
        <w:t xml:space="preserve">отчет об оказании услуг и </w:t>
      </w:r>
      <w:r w:rsidRPr="001104F3">
        <w:rPr>
          <w:sz w:val="28"/>
          <w:szCs w:val="28"/>
          <w:lang w:eastAsia="ru-RU"/>
        </w:rPr>
        <w:t>Технический</w:t>
      </w:r>
      <w:r w:rsidRPr="00772548">
        <w:rPr>
          <w:sz w:val="28"/>
          <w:szCs w:val="28"/>
          <w:lang w:eastAsia="ru-RU"/>
        </w:rPr>
        <w:t xml:space="preserve"> акт </w:t>
      </w:r>
      <w:r w:rsidRPr="00FE473F">
        <w:rPr>
          <w:sz w:val="28"/>
          <w:szCs w:val="28"/>
          <w:lang w:eastAsia="ru-RU"/>
        </w:rPr>
        <w:t>сдачи-приемки оказанных услуг, в срок до 10</w:t>
      </w:r>
      <w:r w:rsidR="000428CC" w:rsidRPr="00FE473F">
        <w:rPr>
          <w:sz w:val="28"/>
          <w:szCs w:val="28"/>
          <w:lang w:eastAsia="ru-RU"/>
        </w:rPr>
        <w:t>.12.2026 г. (включительно).</w:t>
      </w:r>
      <w:r w:rsidRPr="00FE473F">
        <w:rPr>
          <w:sz w:val="28"/>
          <w:szCs w:val="28"/>
          <w:lang w:eastAsia="ru-RU"/>
        </w:rPr>
        <w:t xml:space="preserve"> Форм</w:t>
      </w:r>
      <w:r w:rsidR="00FE473F" w:rsidRPr="00FE473F">
        <w:rPr>
          <w:sz w:val="28"/>
          <w:szCs w:val="28"/>
          <w:lang w:eastAsia="ru-RU"/>
        </w:rPr>
        <w:t xml:space="preserve">а </w:t>
      </w:r>
      <w:r w:rsidR="00836E51" w:rsidRPr="00D4135B">
        <w:rPr>
          <w:sz w:val="28"/>
          <w:szCs w:val="28"/>
          <w:lang w:eastAsia="ru-RU"/>
        </w:rPr>
        <w:t>Технического</w:t>
      </w:r>
      <w:r w:rsidR="00836E51">
        <w:rPr>
          <w:sz w:val="28"/>
          <w:szCs w:val="28"/>
          <w:lang w:eastAsia="ru-RU"/>
        </w:rPr>
        <w:t xml:space="preserve"> </w:t>
      </w:r>
      <w:r w:rsidR="00FE473F" w:rsidRPr="00FE473F">
        <w:rPr>
          <w:sz w:val="28"/>
          <w:szCs w:val="28"/>
          <w:lang w:eastAsia="ru-RU"/>
        </w:rPr>
        <w:t xml:space="preserve">акта сдачи-приемки оказанных услуг </w:t>
      </w:r>
      <w:r w:rsidRPr="00FE473F">
        <w:rPr>
          <w:sz w:val="28"/>
          <w:szCs w:val="28"/>
          <w:lang w:eastAsia="ru-RU"/>
        </w:rPr>
        <w:t>представлен</w:t>
      </w:r>
      <w:r w:rsidR="00FE473F" w:rsidRPr="00FE473F">
        <w:rPr>
          <w:sz w:val="28"/>
          <w:szCs w:val="28"/>
          <w:lang w:eastAsia="ru-RU"/>
        </w:rPr>
        <w:t>а</w:t>
      </w:r>
      <w:r w:rsidRPr="00FE473F">
        <w:rPr>
          <w:sz w:val="28"/>
          <w:szCs w:val="28"/>
          <w:lang w:eastAsia="ru-RU"/>
        </w:rPr>
        <w:t xml:space="preserve"> в Приложени</w:t>
      </w:r>
      <w:r w:rsidR="00FE473F" w:rsidRPr="00FE473F">
        <w:rPr>
          <w:sz w:val="28"/>
          <w:szCs w:val="28"/>
          <w:lang w:eastAsia="ru-RU"/>
        </w:rPr>
        <w:t xml:space="preserve">и </w:t>
      </w:r>
      <w:r w:rsidRPr="00FE473F">
        <w:rPr>
          <w:sz w:val="28"/>
          <w:szCs w:val="28"/>
          <w:lang w:eastAsia="ru-RU"/>
        </w:rPr>
        <w:t>№ 2 к настоящему ТЗ.</w:t>
      </w:r>
    </w:p>
    <w:p w14:paraId="7E946EFB" w14:textId="77777777" w:rsidR="00B8371F" w:rsidRPr="00772548" w:rsidRDefault="00B8371F" w:rsidP="00B8371F">
      <w:pPr>
        <w:tabs>
          <w:tab w:val="left" w:pos="993"/>
          <w:tab w:val="left" w:pos="1701"/>
        </w:tabs>
        <w:suppressAutoHyphens/>
        <w:ind w:firstLine="709"/>
        <w:jc w:val="both"/>
        <w:rPr>
          <w:sz w:val="28"/>
          <w:szCs w:val="28"/>
          <w:lang w:eastAsia="ru-RU"/>
        </w:rPr>
      </w:pPr>
      <w:r w:rsidRPr="00FE473F">
        <w:rPr>
          <w:sz w:val="28"/>
          <w:szCs w:val="28"/>
          <w:lang w:eastAsia="ru-RU"/>
        </w:rPr>
        <w:t>Вся документация должна быть представлена Заказчику</w:t>
      </w:r>
      <w:r w:rsidRPr="00772548">
        <w:rPr>
          <w:sz w:val="28"/>
          <w:szCs w:val="28"/>
          <w:lang w:eastAsia="ru-RU"/>
        </w:rPr>
        <w:t xml:space="preserve"> на машинном носителе в 1 (одном) экземпляре. Текстовые документы, передаваемые на машинных носителях должны быть в формате .</w:t>
      </w:r>
      <w:r w:rsidRPr="00772548">
        <w:rPr>
          <w:sz w:val="28"/>
          <w:szCs w:val="28"/>
          <w:lang w:val="en-US" w:eastAsia="ru-RU"/>
        </w:rPr>
        <w:t>pdf</w:t>
      </w:r>
      <w:r w:rsidRPr="00772548">
        <w:rPr>
          <w:sz w:val="28"/>
          <w:szCs w:val="28"/>
          <w:lang w:eastAsia="ru-RU"/>
        </w:rPr>
        <w:t>.</w:t>
      </w:r>
    </w:p>
    <w:p w14:paraId="1F728AC5" w14:textId="77777777" w:rsidR="00B8371F" w:rsidRPr="00772548" w:rsidRDefault="00B8371F" w:rsidP="00B8371F">
      <w:pPr>
        <w:tabs>
          <w:tab w:val="left" w:pos="993"/>
          <w:tab w:val="left" w:pos="1701"/>
        </w:tabs>
        <w:suppressAutoHyphens/>
        <w:ind w:firstLine="709"/>
        <w:jc w:val="both"/>
        <w:rPr>
          <w:sz w:val="28"/>
          <w:szCs w:val="28"/>
          <w:lang w:eastAsia="ru-RU"/>
        </w:rPr>
      </w:pPr>
      <w:r w:rsidRPr="00772548">
        <w:rPr>
          <w:sz w:val="28"/>
          <w:szCs w:val="28"/>
          <w:lang w:eastAsia="ru-RU"/>
        </w:rPr>
        <w:t>Документация должна быть выполнена на русском языке, за исключением официальных наименований используемого программного и технического обеспечения, а также кодов программ.</w:t>
      </w:r>
    </w:p>
    <w:p w14:paraId="08427D83" w14:textId="77777777" w:rsidR="00B8371F" w:rsidRPr="00772548" w:rsidRDefault="00B8371F" w:rsidP="00B8371F">
      <w:pPr>
        <w:rPr>
          <w:b/>
          <w:bCs/>
          <w:kern w:val="32"/>
          <w:sz w:val="28"/>
          <w:szCs w:val="28"/>
        </w:rPr>
      </w:pPr>
      <w:bookmarkStart w:id="65" w:name="_Toc336873833"/>
      <w:bookmarkStart w:id="66" w:name="_Ref345668277"/>
      <w:bookmarkStart w:id="67" w:name="_Toc416341423"/>
      <w:bookmarkStart w:id="68" w:name="_Toc449715975"/>
      <w:r w:rsidRPr="00772548">
        <w:rPr>
          <w:b/>
          <w:bCs/>
          <w:kern w:val="32"/>
          <w:sz w:val="28"/>
          <w:szCs w:val="28"/>
        </w:rPr>
        <w:br w:type="page"/>
      </w:r>
    </w:p>
    <w:p w14:paraId="79D5CB2D" w14:textId="77777777" w:rsidR="00B8371F" w:rsidRPr="00772548" w:rsidRDefault="00B8371F" w:rsidP="00B8371F">
      <w:pPr>
        <w:pStyle w:val="1ffffffff7"/>
        <w:numPr>
          <w:ilvl w:val="0"/>
          <w:numId w:val="99"/>
        </w:numPr>
        <w:jc w:val="both"/>
        <w:rPr>
          <w:rFonts w:ascii="Times New Roman" w:hAnsi="Times New Roman"/>
          <w:sz w:val="30"/>
        </w:rPr>
      </w:pPr>
      <w:bookmarkStart w:id="69" w:name="_Toc130223298"/>
      <w:r w:rsidRPr="00772548">
        <w:rPr>
          <w:rFonts w:ascii="Times New Roman" w:hAnsi="Times New Roman"/>
          <w:sz w:val="30"/>
        </w:rPr>
        <w:lastRenderedPageBreak/>
        <w:t xml:space="preserve">ТРЕБОВАНИЯ К ПОРЯДКУ СДАЧИ-ПРИЕМКИ </w:t>
      </w:r>
      <w:bookmarkEnd w:id="65"/>
      <w:bookmarkEnd w:id="66"/>
      <w:bookmarkEnd w:id="67"/>
      <w:r w:rsidRPr="00772548">
        <w:rPr>
          <w:rFonts w:ascii="Times New Roman" w:hAnsi="Times New Roman"/>
          <w:sz w:val="30"/>
        </w:rPr>
        <w:t xml:space="preserve">РЕЗУЛЬТАТОВ </w:t>
      </w:r>
      <w:bookmarkEnd w:id="68"/>
      <w:r w:rsidRPr="00772548">
        <w:rPr>
          <w:rFonts w:ascii="Times New Roman" w:hAnsi="Times New Roman"/>
          <w:sz w:val="30"/>
        </w:rPr>
        <w:t>оказанных услуг</w:t>
      </w:r>
      <w:bookmarkEnd w:id="69"/>
    </w:p>
    <w:p w14:paraId="19E06D38" w14:textId="77777777" w:rsidR="00B8371F" w:rsidRPr="00772548" w:rsidRDefault="00B8371F" w:rsidP="00B8371F">
      <w:pPr>
        <w:tabs>
          <w:tab w:val="left" w:pos="993"/>
          <w:tab w:val="left" w:pos="1701"/>
        </w:tabs>
        <w:suppressAutoHyphens/>
        <w:ind w:firstLine="709"/>
        <w:jc w:val="both"/>
        <w:rPr>
          <w:sz w:val="28"/>
          <w:szCs w:val="28"/>
          <w:lang w:eastAsia="ru-RU"/>
        </w:rPr>
      </w:pPr>
      <w:r w:rsidRPr="00772548">
        <w:rPr>
          <w:sz w:val="28"/>
          <w:szCs w:val="28"/>
          <w:lang w:eastAsia="ru-RU"/>
        </w:rPr>
        <w:t>Сдача-приёмка результатов Услуг, оказанных по требованиям ТЗ, проводится в следующем порядке:</w:t>
      </w:r>
    </w:p>
    <w:p w14:paraId="51CAB829" w14:textId="77777777" w:rsidR="00B8371F" w:rsidRPr="00772548" w:rsidRDefault="00B8371F" w:rsidP="00B8371F">
      <w:pPr>
        <w:tabs>
          <w:tab w:val="num" w:pos="0"/>
          <w:tab w:val="left" w:pos="284"/>
          <w:tab w:val="left" w:pos="567"/>
          <w:tab w:val="left" w:pos="851"/>
          <w:tab w:val="left" w:pos="1134"/>
          <w:tab w:val="left" w:pos="1560"/>
        </w:tabs>
        <w:suppressAutoHyphens/>
        <w:ind w:firstLine="567"/>
        <w:jc w:val="both"/>
        <w:rPr>
          <w:sz w:val="28"/>
          <w:szCs w:val="28"/>
          <w:lang w:eastAsia="ru-RU"/>
        </w:rPr>
      </w:pPr>
      <w:r w:rsidRPr="00772548">
        <w:rPr>
          <w:sz w:val="28"/>
          <w:szCs w:val="28"/>
          <w:lang w:eastAsia="ru-RU"/>
        </w:rPr>
        <w:t xml:space="preserve">1. Исполнитель в срок не позднее </w:t>
      </w:r>
      <w:r w:rsidRPr="004603F4">
        <w:rPr>
          <w:sz w:val="28"/>
          <w:szCs w:val="28"/>
          <w:lang w:eastAsia="ru-RU"/>
        </w:rPr>
        <w:t>3 (трех) рабочих дней с момента завершения услуг</w:t>
      </w:r>
      <w:r>
        <w:rPr>
          <w:sz w:val="28"/>
          <w:szCs w:val="28"/>
          <w:lang w:eastAsia="ru-RU"/>
        </w:rPr>
        <w:t xml:space="preserve"> </w:t>
      </w:r>
      <w:r w:rsidRPr="00772548">
        <w:rPr>
          <w:sz w:val="28"/>
          <w:szCs w:val="28"/>
          <w:lang w:eastAsia="ru-RU"/>
        </w:rPr>
        <w:t>должен сформировать и направить Заказчику:</w:t>
      </w:r>
    </w:p>
    <w:p w14:paraId="6907ED49" w14:textId="763582F9" w:rsidR="00B8371F" w:rsidRPr="00772548" w:rsidRDefault="00B8371F" w:rsidP="00B8371F">
      <w:pPr>
        <w:tabs>
          <w:tab w:val="num" w:pos="0"/>
          <w:tab w:val="left" w:pos="1134"/>
          <w:tab w:val="left" w:pos="1560"/>
        </w:tabs>
        <w:suppressAutoHyphens/>
        <w:ind w:firstLine="709"/>
        <w:jc w:val="both"/>
        <w:rPr>
          <w:sz w:val="28"/>
          <w:szCs w:val="28"/>
          <w:lang w:eastAsia="ru-RU"/>
        </w:rPr>
      </w:pPr>
      <w:r w:rsidRPr="00772548">
        <w:rPr>
          <w:sz w:val="28"/>
          <w:szCs w:val="28"/>
          <w:lang w:eastAsia="ru-RU"/>
        </w:rPr>
        <w:t xml:space="preserve">- подписанный с его Стороны «Отчет об уровне технической поддержки </w:t>
      </w:r>
      <w:r>
        <w:rPr>
          <w:sz w:val="28"/>
          <w:szCs w:val="28"/>
          <w:lang w:eastAsia="ru-RU"/>
        </w:rPr>
        <w:t>Системы</w:t>
      </w:r>
      <w:r w:rsidRPr="00772548">
        <w:rPr>
          <w:sz w:val="28"/>
          <w:szCs w:val="28"/>
          <w:lang w:eastAsia="ru-RU"/>
        </w:rPr>
        <w:t>» (далее – Отчет) по форме, приведенной в Приложении № 1 к ТЗ;</w:t>
      </w:r>
    </w:p>
    <w:p w14:paraId="7026F50A" w14:textId="3C9631FB" w:rsidR="00B8371F" w:rsidRPr="00772548" w:rsidRDefault="00B8371F" w:rsidP="00B8371F">
      <w:pPr>
        <w:tabs>
          <w:tab w:val="num" w:pos="0"/>
          <w:tab w:val="left" w:pos="1134"/>
          <w:tab w:val="left" w:pos="1560"/>
        </w:tabs>
        <w:suppressAutoHyphens/>
        <w:ind w:firstLine="709"/>
        <w:jc w:val="both"/>
        <w:rPr>
          <w:sz w:val="28"/>
          <w:szCs w:val="28"/>
          <w:lang w:eastAsia="ru-RU"/>
        </w:rPr>
      </w:pPr>
      <w:r w:rsidRPr="00772548">
        <w:rPr>
          <w:sz w:val="28"/>
          <w:szCs w:val="28"/>
          <w:lang w:eastAsia="ru-RU"/>
        </w:rPr>
        <w:t xml:space="preserve">- </w:t>
      </w:r>
      <w:r w:rsidR="00FE473F">
        <w:rPr>
          <w:sz w:val="28"/>
          <w:szCs w:val="28"/>
          <w:lang w:eastAsia="ru-RU"/>
        </w:rPr>
        <w:t>подписанный</w:t>
      </w:r>
      <w:r w:rsidRPr="00772548">
        <w:rPr>
          <w:sz w:val="28"/>
          <w:szCs w:val="28"/>
          <w:lang w:eastAsia="ru-RU"/>
        </w:rPr>
        <w:t xml:space="preserve"> Заказчиком </w:t>
      </w:r>
      <w:r w:rsidRPr="001104F3">
        <w:rPr>
          <w:sz w:val="28"/>
          <w:szCs w:val="28"/>
          <w:lang w:eastAsia="ru-RU"/>
        </w:rPr>
        <w:t>Техническ</w:t>
      </w:r>
      <w:r w:rsidR="00FE473F">
        <w:rPr>
          <w:sz w:val="28"/>
          <w:szCs w:val="28"/>
          <w:lang w:eastAsia="ru-RU"/>
        </w:rPr>
        <w:t>ий акт</w:t>
      </w:r>
      <w:r w:rsidRPr="001104F3">
        <w:rPr>
          <w:sz w:val="28"/>
          <w:szCs w:val="28"/>
          <w:lang w:eastAsia="ru-RU"/>
        </w:rPr>
        <w:t xml:space="preserve"> сдачи-приемки оказанных услуг по форме, приведенной в Приложении № 2 к Техническому</w:t>
      </w:r>
      <w:r w:rsidRPr="00772548">
        <w:rPr>
          <w:sz w:val="28"/>
          <w:szCs w:val="28"/>
          <w:lang w:eastAsia="ru-RU"/>
        </w:rPr>
        <w:t xml:space="preserve"> заданию;</w:t>
      </w:r>
    </w:p>
    <w:p w14:paraId="21937393" w14:textId="77777777" w:rsidR="00B8371F" w:rsidRPr="00772548" w:rsidRDefault="00B8371F" w:rsidP="00B8371F">
      <w:pPr>
        <w:tabs>
          <w:tab w:val="num" w:pos="0"/>
          <w:tab w:val="left" w:pos="1134"/>
          <w:tab w:val="left" w:pos="1560"/>
        </w:tabs>
        <w:suppressAutoHyphens/>
        <w:ind w:firstLine="709"/>
        <w:jc w:val="both"/>
        <w:rPr>
          <w:sz w:val="28"/>
          <w:szCs w:val="28"/>
          <w:lang w:eastAsia="ru-RU"/>
        </w:rPr>
      </w:pPr>
      <w:r w:rsidRPr="00772548">
        <w:rPr>
          <w:sz w:val="28"/>
          <w:szCs w:val="28"/>
          <w:lang w:eastAsia="ru-RU"/>
        </w:rPr>
        <w:t>- 2 (два) экземпляра подписанных с его стороны Акта сдачи – приёмки оказанных услуг;</w:t>
      </w:r>
    </w:p>
    <w:p w14:paraId="30C59A75" w14:textId="77777777" w:rsidR="00B8371F" w:rsidRPr="00772548" w:rsidRDefault="00B8371F" w:rsidP="00B8371F">
      <w:pPr>
        <w:tabs>
          <w:tab w:val="num" w:pos="0"/>
          <w:tab w:val="left" w:pos="1134"/>
          <w:tab w:val="left" w:pos="1560"/>
        </w:tabs>
        <w:suppressAutoHyphens/>
        <w:ind w:firstLine="709"/>
        <w:jc w:val="both"/>
        <w:rPr>
          <w:sz w:val="28"/>
          <w:szCs w:val="28"/>
          <w:lang w:eastAsia="ru-RU"/>
        </w:rPr>
      </w:pPr>
      <w:r w:rsidRPr="00772548">
        <w:rPr>
          <w:sz w:val="28"/>
          <w:szCs w:val="28"/>
          <w:lang w:eastAsia="ru-RU"/>
        </w:rPr>
        <w:t>- счет, счет-фактуру.</w:t>
      </w:r>
    </w:p>
    <w:p w14:paraId="27C33BFE" w14:textId="3AF6C86C" w:rsidR="00B8371F" w:rsidRPr="00772548" w:rsidRDefault="00B8371F" w:rsidP="00B8371F">
      <w:pPr>
        <w:tabs>
          <w:tab w:val="num" w:pos="0"/>
          <w:tab w:val="left" w:pos="1134"/>
          <w:tab w:val="left" w:pos="1560"/>
        </w:tabs>
        <w:suppressAutoHyphens/>
        <w:ind w:firstLine="709"/>
        <w:jc w:val="both"/>
        <w:rPr>
          <w:sz w:val="28"/>
          <w:szCs w:val="28"/>
          <w:lang w:eastAsia="ru-RU"/>
        </w:rPr>
      </w:pPr>
      <w:r w:rsidRPr="00772548">
        <w:rPr>
          <w:sz w:val="28"/>
          <w:szCs w:val="28"/>
          <w:lang w:eastAsia="ru-RU"/>
        </w:rPr>
        <w:t xml:space="preserve">2. Заказчик не </w:t>
      </w:r>
      <w:r w:rsidRPr="007574EF">
        <w:rPr>
          <w:sz w:val="28"/>
          <w:szCs w:val="28"/>
          <w:lang w:eastAsia="ru-RU"/>
        </w:rPr>
        <w:t xml:space="preserve">позднее </w:t>
      </w:r>
      <w:r w:rsidR="000428CC" w:rsidRPr="007574EF">
        <w:rPr>
          <w:sz w:val="28"/>
          <w:szCs w:val="28"/>
          <w:lang w:eastAsia="ru-RU"/>
        </w:rPr>
        <w:t>4 (четырех)</w:t>
      </w:r>
      <w:r w:rsidRPr="007574EF">
        <w:rPr>
          <w:sz w:val="28"/>
          <w:szCs w:val="28"/>
          <w:lang w:eastAsia="ru-RU"/>
        </w:rPr>
        <w:t xml:space="preserve"> рабочих</w:t>
      </w:r>
      <w:r w:rsidRPr="00772548">
        <w:rPr>
          <w:sz w:val="28"/>
          <w:szCs w:val="28"/>
          <w:lang w:eastAsia="ru-RU"/>
        </w:rPr>
        <w:t xml:space="preserve"> дней с даты поступления от Исполнителя документов, указанных в пункте 1 настоящего раздела, должен рассмотреть их, и при отсутствии каких-либо замечаний, подписать Акт сдачи–приёмки оказанных услуг.</w:t>
      </w:r>
    </w:p>
    <w:p w14:paraId="07E14FAD" w14:textId="77777777" w:rsidR="00B8371F" w:rsidRPr="00772548" w:rsidRDefault="00B8371F" w:rsidP="00B8371F">
      <w:pPr>
        <w:tabs>
          <w:tab w:val="num" w:pos="0"/>
          <w:tab w:val="left" w:pos="1134"/>
          <w:tab w:val="left" w:pos="1560"/>
        </w:tabs>
        <w:suppressAutoHyphens/>
        <w:ind w:firstLine="709"/>
        <w:jc w:val="both"/>
        <w:rPr>
          <w:sz w:val="28"/>
          <w:szCs w:val="28"/>
          <w:lang w:eastAsia="ru-RU"/>
        </w:rPr>
      </w:pPr>
      <w:r w:rsidRPr="00772548">
        <w:rPr>
          <w:sz w:val="28"/>
          <w:szCs w:val="28"/>
          <w:lang w:eastAsia="ru-RU"/>
        </w:rPr>
        <w:t>3.</w:t>
      </w:r>
      <w:r w:rsidRPr="00772548">
        <w:rPr>
          <w:sz w:val="28"/>
          <w:szCs w:val="28"/>
          <w:lang w:eastAsia="ru-RU"/>
        </w:rPr>
        <w:tab/>
      </w:r>
      <w:proofErr w:type="gramStart"/>
      <w:r w:rsidRPr="00772548">
        <w:rPr>
          <w:sz w:val="28"/>
          <w:szCs w:val="28"/>
          <w:lang w:eastAsia="ru-RU"/>
        </w:rPr>
        <w:t>В</w:t>
      </w:r>
      <w:proofErr w:type="gramEnd"/>
      <w:r w:rsidRPr="00772548">
        <w:rPr>
          <w:sz w:val="28"/>
          <w:szCs w:val="28"/>
          <w:lang w:eastAsia="ru-RU"/>
        </w:rPr>
        <w:t xml:space="preserve"> случае выявления Заказчиком в ходе рассмотрения документов, указанных в пункте 1 настоящего раздела, неактуальных, противоречивых либо неполных сведений Заказчик возвращает Исполнителю документы на доработку с указанием причин отказа в приемке документов. В этом случае Акт сдачи – приёмки оказанных услуг подписывается между Исполнителем и Заказчиком после полного устранения Исполнителем выявленных Заказчиком замечаний.</w:t>
      </w:r>
    </w:p>
    <w:p w14:paraId="69BA4F80" w14:textId="77777777" w:rsidR="00B8371F" w:rsidRPr="00772548" w:rsidRDefault="00B8371F" w:rsidP="00B8371F">
      <w:pPr>
        <w:tabs>
          <w:tab w:val="num" w:pos="0"/>
          <w:tab w:val="left" w:pos="1134"/>
          <w:tab w:val="left" w:pos="1560"/>
        </w:tabs>
        <w:suppressAutoHyphens/>
        <w:ind w:firstLine="709"/>
        <w:jc w:val="both"/>
        <w:rPr>
          <w:sz w:val="28"/>
          <w:szCs w:val="28"/>
          <w:lang w:eastAsia="ru-RU"/>
        </w:rPr>
      </w:pPr>
      <w:r w:rsidRPr="00772548">
        <w:rPr>
          <w:sz w:val="28"/>
          <w:szCs w:val="28"/>
          <w:lang w:eastAsia="ru-RU"/>
        </w:rPr>
        <w:t>4. Подписанный между Исполнителем и Заказчиком Акт сдачи – приёмки оказанных услуг является основанием для оплаты Услуг, оказанных по требованиям ТЗ.</w:t>
      </w:r>
    </w:p>
    <w:p w14:paraId="2B88CF6C" w14:textId="77777777" w:rsidR="00B8371F" w:rsidRPr="00772548" w:rsidRDefault="00B8371F" w:rsidP="00B8371F">
      <w:pPr>
        <w:pStyle w:val="1ffffffff7"/>
        <w:jc w:val="right"/>
        <w:rPr>
          <w:rFonts w:ascii="Times New Roman" w:hAnsi="Times New Roman"/>
        </w:rPr>
      </w:pPr>
      <w:r w:rsidRPr="00772548">
        <w:rPr>
          <w:rFonts w:ascii="Times New Roman" w:hAnsi="Times New Roman"/>
          <w:i/>
          <w:iCs/>
        </w:rPr>
        <w:br w:type="page"/>
      </w:r>
    </w:p>
    <w:p w14:paraId="3A8A279E" w14:textId="77777777" w:rsidR="00B8371F" w:rsidRPr="00772548" w:rsidRDefault="00B8371F" w:rsidP="00B8371F">
      <w:pPr>
        <w:tabs>
          <w:tab w:val="left" w:pos="2552"/>
        </w:tabs>
        <w:spacing w:before="240" w:after="240"/>
        <w:contextualSpacing/>
        <w:rPr>
          <w:color w:val="000000"/>
          <w:sz w:val="28"/>
          <w:szCs w:val="28"/>
        </w:rPr>
        <w:sectPr w:rsidR="00B8371F" w:rsidRPr="00772548" w:rsidSect="00C60C83">
          <w:footerReference w:type="default" r:id="rId10"/>
          <w:type w:val="continuous"/>
          <w:pgSz w:w="11906" w:h="16838"/>
          <w:pgMar w:top="709" w:right="851" w:bottom="1134" w:left="1418" w:header="0" w:footer="548" w:gutter="0"/>
          <w:cols w:space="720"/>
          <w:formProt w:val="0"/>
          <w:titlePg/>
          <w:docGrid w:linePitch="360"/>
        </w:sectPr>
      </w:pPr>
    </w:p>
    <w:p w14:paraId="611EB9E1" w14:textId="77777777" w:rsidR="00B8371F" w:rsidRPr="00772548" w:rsidRDefault="00B8371F" w:rsidP="00B8371F">
      <w:pPr>
        <w:pStyle w:val="1ffffffff7"/>
        <w:jc w:val="right"/>
        <w:rPr>
          <w:rFonts w:ascii="Times New Roman" w:hAnsi="Times New Roman"/>
          <w:sz w:val="28"/>
          <w:szCs w:val="28"/>
          <w:lang w:val="ru-RU"/>
        </w:rPr>
      </w:pPr>
      <w:bookmarkStart w:id="70" w:name="_Toc130223299"/>
      <w:r w:rsidRPr="00772548">
        <w:rPr>
          <w:rFonts w:ascii="Times New Roman" w:hAnsi="Times New Roman"/>
          <w:sz w:val="28"/>
          <w:szCs w:val="28"/>
        </w:rPr>
        <w:lastRenderedPageBreak/>
        <w:t>Приложение №1</w:t>
      </w:r>
      <w:bookmarkEnd w:id="70"/>
      <w:r w:rsidRPr="00772548">
        <w:rPr>
          <w:rFonts w:ascii="Times New Roman" w:hAnsi="Times New Roman"/>
          <w:sz w:val="28"/>
          <w:szCs w:val="28"/>
          <w:lang w:val="ru-RU"/>
        </w:rPr>
        <w:t xml:space="preserve"> </w:t>
      </w:r>
    </w:p>
    <w:p w14:paraId="72CDD2A3" w14:textId="77777777" w:rsidR="00B8371F" w:rsidRPr="005D1B82" w:rsidRDefault="00B8371F" w:rsidP="00B8371F">
      <w:pPr>
        <w:jc w:val="center"/>
        <w:rPr>
          <w:b/>
          <w:color w:val="000000"/>
          <w:sz w:val="28"/>
          <w:szCs w:val="28"/>
        </w:rPr>
      </w:pPr>
      <w:r w:rsidRPr="00772548">
        <w:rPr>
          <w:b/>
          <w:color w:val="000000"/>
          <w:sz w:val="28"/>
          <w:szCs w:val="28"/>
        </w:rPr>
        <w:t xml:space="preserve">Отчет об уровне технической поддержки </w:t>
      </w:r>
      <w:r w:rsidRPr="005D1B82">
        <w:rPr>
          <w:b/>
          <w:sz w:val="28"/>
          <w:szCs w:val="28"/>
          <w:lang w:eastAsia="ru-RU"/>
        </w:rPr>
        <w:t>Системы</w:t>
      </w:r>
    </w:p>
    <w:p w14:paraId="5D16B89D" w14:textId="77777777" w:rsidR="00B8371F" w:rsidRPr="00772548" w:rsidRDefault="00B8371F" w:rsidP="00B8371F">
      <w:pPr>
        <w:jc w:val="right"/>
        <w:rPr>
          <w:b/>
          <w:color w:val="000000"/>
          <w:sz w:val="28"/>
          <w:szCs w:val="28"/>
        </w:rPr>
      </w:pPr>
    </w:p>
    <w:p w14:paraId="4BB5538C" w14:textId="77777777" w:rsidR="00B8371F" w:rsidRPr="00772548" w:rsidRDefault="00B8371F" w:rsidP="00B8371F">
      <w:pPr>
        <w:rPr>
          <w:b/>
          <w:caps/>
          <w:color w:val="000000"/>
          <w:sz w:val="28"/>
          <w:szCs w:val="28"/>
        </w:rPr>
      </w:pPr>
    </w:p>
    <w:p w14:paraId="06530D03" w14:textId="77777777" w:rsidR="00B8371F" w:rsidRPr="00772548" w:rsidRDefault="00B8371F" w:rsidP="00B8371F">
      <w:pPr>
        <w:jc w:val="center"/>
        <w:rPr>
          <w:b/>
          <w:color w:val="000000"/>
          <w:sz w:val="28"/>
          <w:szCs w:val="28"/>
        </w:rPr>
      </w:pPr>
      <w:r w:rsidRPr="00772548">
        <w:rPr>
          <w:b/>
          <w:color w:val="000000"/>
          <w:sz w:val="28"/>
          <w:szCs w:val="28"/>
        </w:rPr>
        <w:t>Журнал обращений</w:t>
      </w:r>
    </w:p>
    <w:p w14:paraId="3B26D5D3" w14:textId="77777777" w:rsidR="00B8371F" w:rsidRPr="00772548" w:rsidRDefault="00B8371F" w:rsidP="00B8371F">
      <w:pPr>
        <w:rPr>
          <w:sz w:val="28"/>
          <w:szCs w:val="28"/>
        </w:rPr>
      </w:pPr>
      <w:bookmarkStart w:id="71" w:name="OLE_LINK27"/>
      <w:bookmarkStart w:id="72" w:name="OLE_LINK26"/>
      <w:bookmarkEnd w:id="71"/>
      <w:bookmarkEnd w:id="72"/>
    </w:p>
    <w:p w14:paraId="5BE5E029" w14:textId="77777777" w:rsidR="00B8371F" w:rsidRPr="00772548" w:rsidRDefault="00B8371F" w:rsidP="00B8371F">
      <w:pPr>
        <w:ind w:firstLine="360"/>
        <w:rPr>
          <w:color w:val="000000"/>
          <w:sz w:val="28"/>
          <w:szCs w:val="28"/>
        </w:rPr>
      </w:pPr>
      <w:r w:rsidRPr="00772548">
        <w:rPr>
          <w:color w:val="000000"/>
          <w:sz w:val="28"/>
          <w:szCs w:val="28"/>
          <w:u w:val="single"/>
        </w:rPr>
        <w:t>1. </w:t>
      </w:r>
      <w:r w:rsidRPr="00772548">
        <w:rPr>
          <w:i/>
          <w:color w:val="000000"/>
          <w:sz w:val="28"/>
          <w:szCs w:val="28"/>
          <w:u w:val="single"/>
        </w:rPr>
        <w:t xml:space="preserve">Наименование Исполнителя </w:t>
      </w:r>
      <w:r w:rsidRPr="00772548">
        <w:rPr>
          <w:color w:val="000000"/>
          <w:sz w:val="28"/>
          <w:szCs w:val="28"/>
        </w:rPr>
        <w:t xml:space="preserve">в период с ________________ по _______________ выполнил(о) </w:t>
      </w:r>
      <w:r>
        <w:rPr>
          <w:color w:val="000000"/>
          <w:sz w:val="28"/>
          <w:szCs w:val="28"/>
        </w:rPr>
        <w:t>р</w:t>
      </w:r>
      <w:r w:rsidRPr="00772548">
        <w:rPr>
          <w:color w:val="000000"/>
          <w:sz w:val="28"/>
          <w:szCs w:val="28"/>
        </w:rPr>
        <w:t>аботу</w:t>
      </w:r>
      <w:r>
        <w:rPr>
          <w:color w:val="000000"/>
          <w:sz w:val="28"/>
          <w:szCs w:val="28"/>
        </w:rPr>
        <w:t>/услугу</w:t>
      </w:r>
      <w:r w:rsidRPr="00772548">
        <w:rPr>
          <w:color w:val="000000"/>
          <w:sz w:val="28"/>
          <w:szCs w:val="28"/>
        </w:rPr>
        <w:t xml:space="preserve"> «Техническая поддержка» в объеме, указанном в Таблице 1.</w:t>
      </w:r>
    </w:p>
    <w:p w14:paraId="1CD55CF0" w14:textId="77777777" w:rsidR="00B8371F" w:rsidRPr="00772548" w:rsidRDefault="00B8371F" w:rsidP="00B8371F">
      <w:pPr>
        <w:ind w:firstLine="284"/>
        <w:rPr>
          <w:color w:val="000000"/>
          <w:sz w:val="28"/>
          <w:szCs w:val="28"/>
        </w:rPr>
      </w:pPr>
      <w:r w:rsidRPr="00772548">
        <w:rPr>
          <w:color w:val="000000"/>
          <w:sz w:val="28"/>
          <w:szCs w:val="28"/>
        </w:rPr>
        <w:t xml:space="preserve">Таблица 1 – Обращения в Службу технической поддержки Исполнителя </w:t>
      </w:r>
    </w:p>
    <w:p w14:paraId="405B2713" w14:textId="77777777" w:rsidR="00B8371F" w:rsidRPr="00772548" w:rsidRDefault="00B8371F" w:rsidP="00B8371F">
      <w:pPr>
        <w:rPr>
          <w:color w:val="000000"/>
          <w:sz w:val="28"/>
          <w:szCs w:val="28"/>
        </w:rPr>
      </w:pPr>
      <w:r w:rsidRPr="00772548">
        <w:rPr>
          <w:noProof/>
          <w:color w:val="000000"/>
          <w:sz w:val="28"/>
          <w:szCs w:val="28"/>
          <w:lang w:eastAsia="ru-RU"/>
        </w:rPr>
        <mc:AlternateContent>
          <mc:Choice Requires="wps">
            <w:drawing>
              <wp:anchor distT="0" distB="0" distL="114935" distR="114935" simplePos="0" relativeHeight="251659264" behindDoc="0" locked="0" layoutInCell="1" allowOverlap="1" wp14:anchorId="00AA7C43" wp14:editId="276DD73B">
                <wp:simplePos x="0" y="0"/>
                <wp:positionH relativeFrom="page">
                  <wp:posOffset>433070</wp:posOffset>
                </wp:positionH>
                <wp:positionV relativeFrom="paragraph">
                  <wp:posOffset>40005</wp:posOffset>
                </wp:positionV>
                <wp:extent cx="9940290" cy="195643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9939600" cy="1955880"/>
                        </a:xfrm>
                        <a:prstGeom prst="rect">
                          <a:avLst/>
                        </a:prstGeom>
                        <a:noFill/>
                        <a:ln>
                          <a:noFill/>
                        </a:ln>
                        <a:effectLst/>
                      </wps:spPr>
                      <wps:txbx>
                        <w:txbxContent>
                          <w:tbl>
                            <w:tblPr>
                              <w:tblW w:w="15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7" w:type="dxa"/>
                              </w:tblCellMar>
                              <w:tblLook w:val="0000" w:firstRow="0" w:lastRow="0" w:firstColumn="0" w:lastColumn="0" w:noHBand="0" w:noVBand="0"/>
                            </w:tblPr>
                            <w:tblGrid>
                              <w:gridCol w:w="694"/>
                              <w:gridCol w:w="1489"/>
                              <w:gridCol w:w="1327"/>
                              <w:gridCol w:w="1320"/>
                              <w:gridCol w:w="923"/>
                              <w:gridCol w:w="1319"/>
                              <w:gridCol w:w="1348"/>
                              <w:gridCol w:w="1551"/>
                              <w:gridCol w:w="1320"/>
                              <w:gridCol w:w="1865"/>
                              <w:gridCol w:w="2489"/>
                            </w:tblGrid>
                            <w:tr w:rsidR="00540667" w14:paraId="4A061F2C" w14:textId="77777777" w:rsidTr="004C0C09">
                              <w:trPr>
                                <w:trHeight w:val="1042"/>
                              </w:trPr>
                              <w:tc>
                                <w:tcPr>
                                  <w:tcW w:w="694" w:type="dxa"/>
                                  <w:tcBorders>
                                    <w:top w:val="single" w:sz="4" w:space="0" w:color="000000"/>
                                    <w:left w:val="single" w:sz="4" w:space="0" w:color="000000"/>
                                    <w:bottom w:val="single" w:sz="4" w:space="0" w:color="000000"/>
                                    <w:right w:val="single" w:sz="4" w:space="0" w:color="000000"/>
                                  </w:tcBorders>
                                  <w:shd w:val="clear" w:color="auto" w:fill="auto"/>
                                </w:tcPr>
                                <w:p w14:paraId="2B0FF604" w14:textId="77777777" w:rsidR="00540667" w:rsidRDefault="00540667" w:rsidP="004C0C09">
                                  <w:pPr>
                                    <w:pStyle w:val="afffffffffffa"/>
                                    <w:spacing w:after="0" w:line="0" w:lineRule="atLeast"/>
                                    <w:contextualSpacing/>
                                    <w:jc w:val="center"/>
                                    <w:rPr>
                                      <w:b/>
                                      <w:color w:val="000000"/>
                                    </w:rPr>
                                  </w:pPr>
                                  <w:r>
                                    <w:rPr>
                                      <w:b/>
                                      <w:color w:val="000000"/>
                                    </w:rPr>
                                    <w:t>№</w:t>
                                  </w:r>
                                </w:p>
                                <w:p w14:paraId="1E5DBCEA" w14:textId="77777777" w:rsidR="00540667" w:rsidRDefault="00540667" w:rsidP="004C0C09">
                                  <w:pPr>
                                    <w:pStyle w:val="afffffffffffa"/>
                                    <w:spacing w:after="0" w:line="0" w:lineRule="atLeast"/>
                                    <w:contextualSpacing/>
                                    <w:jc w:val="center"/>
                                  </w:pPr>
                                  <w:r>
                                    <w:rPr>
                                      <w:b/>
                                      <w:color w:val="000000"/>
                                    </w:rPr>
                                    <w:t>п/п</w:t>
                                  </w:r>
                                </w:p>
                              </w:tc>
                              <w:tc>
                                <w:tcPr>
                                  <w:tcW w:w="1489" w:type="dxa"/>
                                  <w:tcBorders>
                                    <w:top w:val="single" w:sz="4" w:space="0" w:color="000000"/>
                                    <w:left w:val="single" w:sz="4" w:space="0" w:color="000000"/>
                                    <w:bottom w:val="single" w:sz="4" w:space="0" w:color="000000"/>
                                    <w:right w:val="single" w:sz="4" w:space="0" w:color="000000"/>
                                  </w:tcBorders>
                                  <w:shd w:val="clear" w:color="auto" w:fill="auto"/>
                                </w:tcPr>
                                <w:p w14:paraId="0D251F19" w14:textId="77777777" w:rsidR="00540667" w:rsidRDefault="00540667">
                                  <w:pPr>
                                    <w:pStyle w:val="afffffffffffa"/>
                                    <w:jc w:val="center"/>
                                  </w:pPr>
                                  <w:r>
                                    <w:rPr>
                                      <w:b/>
                                      <w:color w:val="000000"/>
                                    </w:rPr>
                                    <w:t>Дата и время регистрации обращения</w:t>
                                  </w:r>
                                </w:p>
                              </w:tc>
                              <w:tc>
                                <w:tcPr>
                                  <w:tcW w:w="1327" w:type="dxa"/>
                                  <w:tcBorders>
                                    <w:top w:val="single" w:sz="4" w:space="0" w:color="000000"/>
                                    <w:left w:val="single" w:sz="4" w:space="0" w:color="000000"/>
                                    <w:bottom w:val="single" w:sz="4" w:space="0" w:color="000000"/>
                                    <w:right w:val="single" w:sz="4" w:space="0" w:color="000000"/>
                                  </w:tcBorders>
                                  <w:shd w:val="clear" w:color="auto" w:fill="auto"/>
                                </w:tcPr>
                                <w:p w14:paraId="6426BD80" w14:textId="77777777" w:rsidR="00540667" w:rsidRDefault="00540667">
                                  <w:pPr>
                                    <w:pStyle w:val="afffffffffffa"/>
                                    <w:jc w:val="center"/>
                                  </w:pPr>
                                  <w:r>
                                    <w:rPr>
                                      <w:b/>
                                      <w:color w:val="000000"/>
                                    </w:rPr>
                                    <w:t>Дата и время решения обращения</w:t>
                                  </w: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3D40B2EA" w14:textId="77777777" w:rsidR="00540667" w:rsidRDefault="00540667">
                                  <w:pPr>
                                    <w:pStyle w:val="afffffffffffa"/>
                                    <w:jc w:val="center"/>
                                  </w:pPr>
                                  <w:r>
                                    <w:rPr>
                                      <w:b/>
                                      <w:color w:val="000000"/>
                                    </w:rPr>
                                    <w:t>Тип обращения</w:t>
                                  </w:r>
                                </w:p>
                              </w:tc>
                              <w:tc>
                                <w:tcPr>
                                  <w:tcW w:w="923" w:type="dxa"/>
                                  <w:tcBorders>
                                    <w:top w:val="single" w:sz="4" w:space="0" w:color="000000"/>
                                    <w:left w:val="single" w:sz="4" w:space="0" w:color="000000"/>
                                    <w:bottom w:val="single" w:sz="4" w:space="0" w:color="000000"/>
                                    <w:right w:val="single" w:sz="4" w:space="0" w:color="000000"/>
                                  </w:tcBorders>
                                  <w:shd w:val="clear" w:color="auto" w:fill="auto"/>
                                </w:tcPr>
                                <w:p w14:paraId="761C858F" w14:textId="77777777" w:rsidR="00540667" w:rsidRDefault="00540667">
                                  <w:pPr>
                                    <w:pStyle w:val="afffffffffffa"/>
                                    <w:jc w:val="center"/>
                                  </w:pPr>
                                  <w:r>
                                    <w:rPr>
                                      <w:b/>
                                      <w:color w:val="000000"/>
                                    </w:rPr>
                                    <w:t>Статус</w:t>
                                  </w:r>
                                </w:p>
                              </w:tc>
                              <w:tc>
                                <w:tcPr>
                                  <w:tcW w:w="1319" w:type="dxa"/>
                                  <w:tcBorders>
                                    <w:top w:val="single" w:sz="4" w:space="0" w:color="000000"/>
                                    <w:left w:val="single" w:sz="4" w:space="0" w:color="000000"/>
                                    <w:bottom w:val="single" w:sz="4" w:space="0" w:color="000000"/>
                                    <w:right w:val="single" w:sz="4" w:space="0" w:color="000000"/>
                                  </w:tcBorders>
                                  <w:shd w:val="clear" w:color="auto" w:fill="auto"/>
                                </w:tcPr>
                                <w:p w14:paraId="3F3CB4E3" w14:textId="77777777" w:rsidR="00540667" w:rsidRDefault="00540667">
                                  <w:pPr>
                                    <w:pStyle w:val="afffffffffffa"/>
                                    <w:jc w:val="center"/>
                                  </w:pPr>
                                  <w:r>
                                    <w:rPr>
                                      <w:b/>
                                      <w:color w:val="000000"/>
                                    </w:rPr>
                                    <w:t>Приоритет обращения</w:t>
                                  </w:r>
                                </w:p>
                              </w:tc>
                              <w:tc>
                                <w:tcPr>
                                  <w:tcW w:w="1348" w:type="dxa"/>
                                  <w:tcBorders>
                                    <w:top w:val="single" w:sz="4" w:space="0" w:color="000000"/>
                                    <w:left w:val="single" w:sz="4" w:space="0" w:color="000000"/>
                                    <w:bottom w:val="single" w:sz="4" w:space="0" w:color="000000"/>
                                    <w:right w:val="single" w:sz="4" w:space="0" w:color="000000"/>
                                  </w:tcBorders>
                                  <w:shd w:val="clear" w:color="auto" w:fill="auto"/>
                                </w:tcPr>
                                <w:p w14:paraId="16F43EB6" w14:textId="77777777" w:rsidR="00540667" w:rsidRDefault="00540667">
                                  <w:pPr>
                                    <w:pStyle w:val="afffffffffffa"/>
                                    <w:jc w:val="center"/>
                                  </w:pPr>
                                  <w:r>
                                    <w:rPr>
                                      <w:b/>
                                      <w:color w:val="000000"/>
                                    </w:rPr>
                                    <w:t>Краткое описание обращения</w:t>
                                  </w: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14:paraId="33168237" w14:textId="77777777" w:rsidR="00540667" w:rsidRDefault="00540667">
                                  <w:pPr>
                                    <w:pStyle w:val="afffffffffffa"/>
                                    <w:jc w:val="center"/>
                                  </w:pPr>
                                  <w:r>
                                    <w:rPr>
                                      <w:b/>
                                      <w:color w:val="000000"/>
                                    </w:rPr>
                                    <w:t>Сведения о ходе решения обращения</w:t>
                                  </w: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018E575E" w14:textId="77777777" w:rsidR="00540667" w:rsidRDefault="00540667">
                                  <w:pPr>
                                    <w:pStyle w:val="afffffffffffa"/>
                                    <w:jc w:val="center"/>
                                  </w:pPr>
                                  <w:r>
                                    <w:rPr>
                                      <w:b/>
                                      <w:color w:val="000000"/>
                                    </w:rPr>
                                    <w:t>Способ получения обращения</w:t>
                                  </w:r>
                                </w:p>
                              </w:tc>
                              <w:tc>
                                <w:tcPr>
                                  <w:tcW w:w="1865" w:type="dxa"/>
                                  <w:tcBorders>
                                    <w:top w:val="single" w:sz="4" w:space="0" w:color="000000"/>
                                    <w:left w:val="single" w:sz="4" w:space="0" w:color="000000"/>
                                    <w:bottom w:val="single" w:sz="4" w:space="0" w:color="000000"/>
                                    <w:right w:val="single" w:sz="4" w:space="0" w:color="000000"/>
                                  </w:tcBorders>
                                  <w:shd w:val="clear" w:color="auto" w:fill="auto"/>
                                  <w:tcMar>
                                    <w:left w:w="83" w:type="dxa"/>
                                    <w:right w:w="108" w:type="dxa"/>
                                  </w:tcMar>
                                </w:tcPr>
                                <w:p w14:paraId="4CBA6D64" w14:textId="77777777" w:rsidR="00540667" w:rsidRDefault="00540667">
                                  <w:pPr>
                                    <w:pStyle w:val="afffffffffffa"/>
                                    <w:jc w:val="center"/>
                                  </w:pPr>
                                  <w:r>
                                    <w:rPr>
                                      <w:b/>
                                      <w:color w:val="000000"/>
                                    </w:rPr>
                                    <w:t>ФИО и должность, обратившегося</w:t>
                                  </w:r>
                                </w:p>
                              </w:tc>
                              <w:tc>
                                <w:tcPr>
                                  <w:tcW w:w="2489" w:type="dxa"/>
                                  <w:tcBorders>
                                    <w:top w:val="single" w:sz="4" w:space="0" w:color="000000"/>
                                    <w:left w:val="single" w:sz="4" w:space="0" w:color="000000"/>
                                    <w:bottom w:val="single" w:sz="4" w:space="0" w:color="000000"/>
                                    <w:right w:val="single" w:sz="4" w:space="0" w:color="000000"/>
                                  </w:tcBorders>
                                  <w:shd w:val="clear" w:color="auto" w:fill="auto"/>
                                  <w:tcMar>
                                    <w:left w:w="83" w:type="dxa"/>
                                    <w:right w:w="108" w:type="dxa"/>
                                  </w:tcMar>
                                </w:tcPr>
                                <w:p w14:paraId="270370AB" w14:textId="77777777" w:rsidR="00540667" w:rsidRDefault="00540667">
                                  <w:pPr>
                                    <w:pStyle w:val="afffffffffffa"/>
                                    <w:jc w:val="center"/>
                                  </w:pPr>
                                  <w:r>
                                    <w:rPr>
                                      <w:b/>
                                      <w:color w:val="000000"/>
                                    </w:rPr>
                                    <w:t>Контакты для обратной связи</w:t>
                                  </w:r>
                                </w:p>
                              </w:tc>
                            </w:tr>
                            <w:tr w:rsidR="00540667" w14:paraId="7447B54F" w14:textId="77777777" w:rsidTr="004C0C09">
                              <w:trPr>
                                <w:trHeight w:hRule="exact" w:val="340"/>
                              </w:trPr>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6A6A9" w14:textId="77777777" w:rsidR="00540667" w:rsidRDefault="00540667">
                                  <w:pPr>
                                    <w:pStyle w:val="afffffffffffa"/>
                                    <w:rPr>
                                      <w:color w:val="000000"/>
                                    </w:rPr>
                                  </w:pPr>
                                </w:p>
                              </w:tc>
                              <w:tc>
                                <w:tcPr>
                                  <w:tcW w:w="14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48CC5" w14:textId="77777777" w:rsidR="00540667" w:rsidRDefault="00540667">
                                  <w:pPr>
                                    <w:pStyle w:val="afffffffffffa"/>
                                    <w:rPr>
                                      <w:color w:val="000000"/>
                                    </w:rPr>
                                  </w:pP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E92035" w14:textId="77777777" w:rsidR="00540667" w:rsidRDefault="00540667">
                                  <w:pPr>
                                    <w:pStyle w:val="afffffffffffa"/>
                                    <w:rPr>
                                      <w:color w:val="00000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56567" w14:textId="77777777" w:rsidR="00540667" w:rsidRDefault="00540667">
                                  <w:pPr>
                                    <w:pStyle w:val="afffffffffffa"/>
                                    <w:rPr>
                                      <w:color w:val="000000"/>
                                    </w:rPr>
                                  </w:pPr>
                                </w:p>
                              </w:tc>
                              <w:tc>
                                <w:tcPr>
                                  <w:tcW w:w="9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8FD339" w14:textId="77777777" w:rsidR="00540667" w:rsidRDefault="00540667">
                                  <w:pPr>
                                    <w:pStyle w:val="afffffffffffa"/>
                                    <w:rPr>
                                      <w:color w:val="000000"/>
                                    </w:rPr>
                                  </w:pPr>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A6EB08" w14:textId="77777777" w:rsidR="00540667" w:rsidRDefault="00540667">
                                  <w:pPr>
                                    <w:pStyle w:val="afffffffffffa"/>
                                    <w:rPr>
                                      <w:color w:val="000000"/>
                                    </w:rPr>
                                  </w:pPr>
                                </w:p>
                              </w:tc>
                              <w:tc>
                                <w:tcPr>
                                  <w:tcW w:w="13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343A8" w14:textId="77777777" w:rsidR="00540667" w:rsidRDefault="00540667">
                                  <w:pPr>
                                    <w:pStyle w:val="afffffffffffa"/>
                                    <w:rPr>
                                      <w:color w:val="000000"/>
                                    </w:rPr>
                                  </w:pP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7753F" w14:textId="77777777" w:rsidR="00540667" w:rsidRDefault="00540667">
                                  <w:pPr>
                                    <w:pStyle w:val="afffffffffffa"/>
                                    <w:rPr>
                                      <w:color w:val="00000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9E8F2" w14:textId="77777777" w:rsidR="00540667" w:rsidRDefault="00540667">
                                  <w:pPr>
                                    <w:pStyle w:val="afffffffffffa"/>
                                    <w:rPr>
                                      <w:color w:val="000000"/>
                                    </w:rPr>
                                  </w:pPr>
                                </w:p>
                              </w:tc>
                              <w:tc>
                                <w:tcPr>
                                  <w:tcW w:w="1865" w:type="dxa"/>
                                  <w:tcBorders>
                                    <w:top w:val="single" w:sz="4" w:space="0" w:color="000000"/>
                                    <w:left w:val="single" w:sz="4" w:space="0" w:color="000000"/>
                                    <w:bottom w:val="single" w:sz="4" w:space="0" w:color="000000"/>
                                    <w:right w:val="single" w:sz="4" w:space="0" w:color="000000"/>
                                  </w:tcBorders>
                                  <w:shd w:val="clear" w:color="auto" w:fill="auto"/>
                                  <w:tcMar>
                                    <w:left w:w="83" w:type="dxa"/>
                                    <w:right w:w="108" w:type="dxa"/>
                                  </w:tcMar>
                                </w:tcPr>
                                <w:p w14:paraId="4BEA7DCE" w14:textId="77777777" w:rsidR="00540667" w:rsidRDefault="00540667">
                                  <w:pPr>
                                    <w:pStyle w:val="afffffffffffa"/>
                                    <w:rPr>
                                      <w:color w:val="000000"/>
                                    </w:rPr>
                                  </w:pPr>
                                </w:p>
                              </w:tc>
                              <w:tc>
                                <w:tcPr>
                                  <w:tcW w:w="2489" w:type="dxa"/>
                                  <w:tcBorders>
                                    <w:top w:val="single" w:sz="4" w:space="0" w:color="000000"/>
                                    <w:left w:val="single" w:sz="4" w:space="0" w:color="000000"/>
                                    <w:bottom w:val="single" w:sz="4" w:space="0" w:color="000000"/>
                                    <w:right w:val="single" w:sz="4" w:space="0" w:color="000000"/>
                                  </w:tcBorders>
                                  <w:shd w:val="clear" w:color="auto" w:fill="auto"/>
                                  <w:tcMar>
                                    <w:left w:w="83" w:type="dxa"/>
                                    <w:right w:w="108" w:type="dxa"/>
                                  </w:tcMar>
                                </w:tcPr>
                                <w:p w14:paraId="7DE92545" w14:textId="77777777" w:rsidR="00540667" w:rsidRDefault="00540667">
                                  <w:pPr>
                                    <w:pStyle w:val="afffffffffffa"/>
                                    <w:rPr>
                                      <w:color w:val="000000"/>
                                    </w:rPr>
                                  </w:pPr>
                                </w:p>
                              </w:tc>
                            </w:tr>
                            <w:tr w:rsidR="00540667" w14:paraId="36D5B3B9" w14:textId="77777777" w:rsidTr="004C0C09">
                              <w:trPr>
                                <w:trHeight w:hRule="exact" w:val="340"/>
                              </w:trPr>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3919B" w14:textId="77777777" w:rsidR="00540667" w:rsidRDefault="00540667">
                                  <w:pPr>
                                    <w:pStyle w:val="afffffffffffa"/>
                                    <w:rPr>
                                      <w:color w:val="000000"/>
                                    </w:rPr>
                                  </w:pPr>
                                </w:p>
                              </w:tc>
                              <w:tc>
                                <w:tcPr>
                                  <w:tcW w:w="14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5D587" w14:textId="77777777" w:rsidR="00540667" w:rsidRDefault="00540667">
                                  <w:pPr>
                                    <w:pStyle w:val="afffffffffffa"/>
                                    <w:rPr>
                                      <w:color w:val="000000"/>
                                    </w:rPr>
                                  </w:pP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D7D61" w14:textId="77777777" w:rsidR="00540667" w:rsidRDefault="00540667">
                                  <w:pPr>
                                    <w:pStyle w:val="afffffffffffa"/>
                                    <w:rPr>
                                      <w:color w:val="00000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FA3D6" w14:textId="77777777" w:rsidR="00540667" w:rsidRDefault="00540667">
                                  <w:pPr>
                                    <w:pStyle w:val="afffffffffffa"/>
                                    <w:rPr>
                                      <w:color w:val="000000"/>
                                    </w:rPr>
                                  </w:pPr>
                                </w:p>
                              </w:tc>
                              <w:tc>
                                <w:tcPr>
                                  <w:tcW w:w="9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D5263" w14:textId="77777777" w:rsidR="00540667" w:rsidRDefault="00540667">
                                  <w:pPr>
                                    <w:pStyle w:val="afffffffffffa"/>
                                    <w:rPr>
                                      <w:color w:val="000000"/>
                                    </w:rPr>
                                  </w:pPr>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9E6D5D" w14:textId="77777777" w:rsidR="00540667" w:rsidRDefault="00540667">
                                  <w:pPr>
                                    <w:pStyle w:val="afffffffffffa"/>
                                    <w:rPr>
                                      <w:color w:val="000000"/>
                                    </w:rPr>
                                  </w:pPr>
                                </w:p>
                              </w:tc>
                              <w:tc>
                                <w:tcPr>
                                  <w:tcW w:w="13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67AFA" w14:textId="77777777" w:rsidR="00540667" w:rsidRDefault="00540667">
                                  <w:pPr>
                                    <w:pStyle w:val="afffffffffffa"/>
                                    <w:rPr>
                                      <w:color w:val="000000"/>
                                    </w:rPr>
                                  </w:pP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89BC4" w14:textId="77777777" w:rsidR="00540667" w:rsidRDefault="00540667">
                                  <w:pPr>
                                    <w:pStyle w:val="afffffffffffa"/>
                                    <w:rPr>
                                      <w:color w:val="00000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BC8AF7" w14:textId="77777777" w:rsidR="00540667" w:rsidRDefault="00540667">
                                  <w:pPr>
                                    <w:pStyle w:val="afffffffffffa"/>
                                    <w:rPr>
                                      <w:color w:val="000000"/>
                                    </w:rPr>
                                  </w:pPr>
                                </w:p>
                              </w:tc>
                              <w:tc>
                                <w:tcPr>
                                  <w:tcW w:w="1865" w:type="dxa"/>
                                  <w:tcBorders>
                                    <w:top w:val="single" w:sz="4" w:space="0" w:color="000000"/>
                                    <w:left w:val="single" w:sz="4" w:space="0" w:color="000000"/>
                                    <w:bottom w:val="single" w:sz="4" w:space="0" w:color="000000"/>
                                    <w:right w:val="single" w:sz="4" w:space="0" w:color="000000"/>
                                  </w:tcBorders>
                                  <w:shd w:val="clear" w:color="auto" w:fill="auto"/>
                                  <w:tcMar>
                                    <w:left w:w="83" w:type="dxa"/>
                                    <w:right w:w="108" w:type="dxa"/>
                                  </w:tcMar>
                                </w:tcPr>
                                <w:p w14:paraId="612BFA9F" w14:textId="77777777" w:rsidR="00540667" w:rsidRDefault="00540667">
                                  <w:pPr>
                                    <w:pStyle w:val="afffffffffffa"/>
                                    <w:rPr>
                                      <w:color w:val="000000"/>
                                    </w:rPr>
                                  </w:pPr>
                                </w:p>
                              </w:tc>
                              <w:tc>
                                <w:tcPr>
                                  <w:tcW w:w="2489" w:type="dxa"/>
                                  <w:tcBorders>
                                    <w:top w:val="single" w:sz="4" w:space="0" w:color="000000"/>
                                    <w:left w:val="single" w:sz="4" w:space="0" w:color="000000"/>
                                    <w:bottom w:val="single" w:sz="4" w:space="0" w:color="000000"/>
                                    <w:right w:val="single" w:sz="4" w:space="0" w:color="000000"/>
                                  </w:tcBorders>
                                  <w:shd w:val="clear" w:color="auto" w:fill="auto"/>
                                  <w:tcMar>
                                    <w:left w:w="83" w:type="dxa"/>
                                    <w:right w:w="108" w:type="dxa"/>
                                  </w:tcMar>
                                </w:tcPr>
                                <w:p w14:paraId="6F3A9E3E" w14:textId="77777777" w:rsidR="00540667" w:rsidRDefault="00540667">
                                  <w:pPr>
                                    <w:pStyle w:val="afffffffffffa"/>
                                    <w:rPr>
                                      <w:color w:val="000000"/>
                                    </w:rPr>
                                  </w:pPr>
                                </w:p>
                              </w:tc>
                            </w:tr>
                            <w:tr w:rsidR="00540667" w14:paraId="4A3F1FF8" w14:textId="77777777" w:rsidTr="004C0C09">
                              <w:trPr>
                                <w:trHeight w:hRule="exact" w:val="340"/>
                              </w:trPr>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C9C25" w14:textId="77777777" w:rsidR="00540667" w:rsidRDefault="00540667">
                                  <w:pPr>
                                    <w:pStyle w:val="afffffffffffa"/>
                                    <w:rPr>
                                      <w:color w:val="000000"/>
                                    </w:rPr>
                                  </w:pPr>
                                </w:p>
                              </w:tc>
                              <w:tc>
                                <w:tcPr>
                                  <w:tcW w:w="14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F0C69" w14:textId="77777777" w:rsidR="00540667" w:rsidRDefault="00540667">
                                  <w:pPr>
                                    <w:pStyle w:val="afffffffffffa"/>
                                    <w:rPr>
                                      <w:color w:val="000000"/>
                                    </w:rPr>
                                  </w:pP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BF13C" w14:textId="77777777" w:rsidR="00540667" w:rsidRDefault="00540667">
                                  <w:pPr>
                                    <w:pStyle w:val="afffffffffffa"/>
                                    <w:rPr>
                                      <w:color w:val="00000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926383" w14:textId="77777777" w:rsidR="00540667" w:rsidRDefault="00540667">
                                  <w:pPr>
                                    <w:pStyle w:val="afffffffffffa"/>
                                    <w:rPr>
                                      <w:color w:val="000000"/>
                                    </w:rPr>
                                  </w:pPr>
                                </w:p>
                              </w:tc>
                              <w:tc>
                                <w:tcPr>
                                  <w:tcW w:w="9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074D4" w14:textId="77777777" w:rsidR="00540667" w:rsidRDefault="00540667">
                                  <w:pPr>
                                    <w:pStyle w:val="afffffffffffa"/>
                                    <w:rPr>
                                      <w:color w:val="000000"/>
                                    </w:rPr>
                                  </w:pPr>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EB37F" w14:textId="77777777" w:rsidR="00540667" w:rsidRDefault="00540667">
                                  <w:pPr>
                                    <w:pStyle w:val="afffffffffffa"/>
                                    <w:rPr>
                                      <w:color w:val="000000"/>
                                    </w:rPr>
                                  </w:pPr>
                                </w:p>
                              </w:tc>
                              <w:tc>
                                <w:tcPr>
                                  <w:tcW w:w="13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88D7BE" w14:textId="77777777" w:rsidR="00540667" w:rsidRDefault="00540667">
                                  <w:pPr>
                                    <w:pStyle w:val="afffffffffffa"/>
                                    <w:rPr>
                                      <w:color w:val="000000"/>
                                    </w:rPr>
                                  </w:pP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96E3D" w14:textId="77777777" w:rsidR="00540667" w:rsidRDefault="00540667">
                                  <w:pPr>
                                    <w:pStyle w:val="afffffffffffa"/>
                                    <w:rPr>
                                      <w:color w:val="00000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6E850" w14:textId="77777777" w:rsidR="00540667" w:rsidRDefault="00540667">
                                  <w:pPr>
                                    <w:pStyle w:val="afffffffffffa"/>
                                    <w:rPr>
                                      <w:color w:val="000000"/>
                                    </w:rPr>
                                  </w:pPr>
                                </w:p>
                              </w:tc>
                              <w:tc>
                                <w:tcPr>
                                  <w:tcW w:w="1865" w:type="dxa"/>
                                  <w:tcBorders>
                                    <w:top w:val="single" w:sz="4" w:space="0" w:color="000000"/>
                                    <w:left w:val="single" w:sz="4" w:space="0" w:color="000000"/>
                                    <w:bottom w:val="single" w:sz="4" w:space="0" w:color="000000"/>
                                    <w:right w:val="single" w:sz="4" w:space="0" w:color="000000"/>
                                  </w:tcBorders>
                                  <w:shd w:val="clear" w:color="auto" w:fill="auto"/>
                                  <w:tcMar>
                                    <w:left w:w="83" w:type="dxa"/>
                                    <w:right w:w="108" w:type="dxa"/>
                                  </w:tcMar>
                                </w:tcPr>
                                <w:p w14:paraId="595B09D8" w14:textId="77777777" w:rsidR="00540667" w:rsidRDefault="00540667">
                                  <w:pPr>
                                    <w:pStyle w:val="afffffffffffa"/>
                                    <w:rPr>
                                      <w:color w:val="000000"/>
                                    </w:rPr>
                                  </w:pPr>
                                </w:p>
                              </w:tc>
                              <w:tc>
                                <w:tcPr>
                                  <w:tcW w:w="2489" w:type="dxa"/>
                                  <w:tcBorders>
                                    <w:top w:val="single" w:sz="4" w:space="0" w:color="000000"/>
                                    <w:left w:val="single" w:sz="4" w:space="0" w:color="000000"/>
                                    <w:bottom w:val="single" w:sz="4" w:space="0" w:color="000000"/>
                                    <w:right w:val="single" w:sz="4" w:space="0" w:color="000000"/>
                                  </w:tcBorders>
                                  <w:shd w:val="clear" w:color="auto" w:fill="auto"/>
                                  <w:tcMar>
                                    <w:left w:w="83" w:type="dxa"/>
                                    <w:right w:w="108" w:type="dxa"/>
                                  </w:tcMar>
                                </w:tcPr>
                                <w:p w14:paraId="149599EF" w14:textId="77777777" w:rsidR="00540667" w:rsidRDefault="00540667">
                                  <w:pPr>
                                    <w:pStyle w:val="afffffffffffa"/>
                                    <w:rPr>
                                      <w:color w:val="000000"/>
                                    </w:rPr>
                                  </w:pPr>
                                </w:p>
                              </w:tc>
                            </w:tr>
                            <w:tr w:rsidR="00540667" w14:paraId="7E23EF12" w14:textId="77777777" w:rsidTr="004C0C09">
                              <w:trPr>
                                <w:trHeight w:hRule="exact" w:val="340"/>
                              </w:trPr>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A4522" w14:textId="77777777" w:rsidR="00540667" w:rsidRDefault="00540667">
                                  <w:pPr>
                                    <w:pStyle w:val="afffffffffffa"/>
                                    <w:rPr>
                                      <w:color w:val="000000"/>
                                    </w:rPr>
                                  </w:pPr>
                                </w:p>
                              </w:tc>
                              <w:tc>
                                <w:tcPr>
                                  <w:tcW w:w="14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B1399" w14:textId="77777777" w:rsidR="00540667" w:rsidRDefault="00540667">
                                  <w:pPr>
                                    <w:pStyle w:val="afffffffffffa"/>
                                    <w:rPr>
                                      <w:color w:val="000000"/>
                                    </w:rPr>
                                  </w:pP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BC44D" w14:textId="77777777" w:rsidR="00540667" w:rsidRDefault="00540667">
                                  <w:pPr>
                                    <w:pStyle w:val="afffffffffffa"/>
                                    <w:rPr>
                                      <w:color w:val="00000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69137" w14:textId="77777777" w:rsidR="00540667" w:rsidRDefault="00540667">
                                  <w:pPr>
                                    <w:pStyle w:val="afffffffffffa"/>
                                    <w:rPr>
                                      <w:color w:val="000000"/>
                                    </w:rPr>
                                  </w:pPr>
                                </w:p>
                              </w:tc>
                              <w:tc>
                                <w:tcPr>
                                  <w:tcW w:w="9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DE39E" w14:textId="77777777" w:rsidR="00540667" w:rsidRDefault="00540667">
                                  <w:pPr>
                                    <w:pStyle w:val="afffffffffffa"/>
                                    <w:rPr>
                                      <w:color w:val="000000"/>
                                    </w:rPr>
                                  </w:pPr>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A1E8F5" w14:textId="77777777" w:rsidR="00540667" w:rsidRDefault="00540667">
                                  <w:pPr>
                                    <w:pStyle w:val="afffffffffffa"/>
                                    <w:rPr>
                                      <w:color w:val="000000"/>
                                    </w:rPr>
                                  </w:pPr>
                                </w:p>
                              </w:tc>
                              <w:tc>
                                <w:tcPr>
                                  <w:tcW w:w="13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2E090" w14:textId="77777777" w:rsidR="00540667" w:rsidRDefault="00540667">
                                  <w:pPr>
                                    <w:pStyle w:val="afffffffffffa"/>
                                    <w:rPr>
                                      <w:color w:val="000000"/>
                                    </w:rPr>
                                  </w:pP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DBAF8" w14:textId="77777777" w:rsidR="00540667" w:rsidRDefault="00540667">
                                  <w:pPr>
                                    <w:pStyle w:val="afffffffffffa"/>
                                    <w:rPr>
                                      <w:color w:val="00000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9AA0F2" w14:textId="77777777" w:rsidR="00540667" w:rsidRDefault="00540667">
                                  <w:pPr>
                                    <w:pStyle w:val="afffffffffffa"/>
                                    <w:rPr>
                                      <w:color w:val="000000"/>
                                    </w:rPr>
                                  </w:pPr>
                                </w:p>
                              </w:tc>
                              <w:tc>
                                <w:tcPr>
                                  <w:tcW w:w="1865" w:type="dxa"/>
                                  <w:tcBorders>
                                    <w:top w:val="single" w:sz="4" w:space="0" w:color="000000"/>
                                    <w:left w:val="single" w:sz="4" w:space="0" w:color="000000"/>
                                    <w:bottom w:val="single" w:sz="4" w:space="0" w:color="000000"/>
                                    <w:right w:val="single" w:sz="4" w:space="0" w:color="000000"/>
                                  </w:tcBorders>
                                  <w:shd w:val="clear" w:color="auto" w:fill="auto"/>
                                  <w:tcMar>
                                    <w:left w:w="83" w:type="dxa"/>
                                    <w:right w:w="108" w:type="dxa"/>
                                  </w:tcMar>
                                </w:tcPr>
                                <w:p w14:paraId="621D507C" w14:textId="77777777" w:rsidR="00540667" w:rsidRDefault="00540667">
                                  <w:pPr>
                                    <w:pStyle w:val="afffffffffffa"/>
                                    <w:rPr>
                                      <w:color w:val="000000"/>
                                    </w:rPr>
                                  </w:pPr>
                                </w:p>
                              </w:tc>
                              <w:tc>
                                <w:tcPr>
                                  <w:tcW w:w="2489" w:type="dxa"/>
                                  <w:tcBorders>
                                    <w:top w:val="single" w:sz="4" w:space="0" w:color="000000"/>
                                    <w:left w:val="single" w:sz="4" w:space="0" w:color="000000"/>
                                    <w:bottom w:val="single" w:sz="4" w:space="0" w:color="000000"/>
                                    <w:right w:val="single" w:sz="4" w:space="0" w:color="000000"/>
                                  </w:tcBorders>
                                  <w:shd w:val="clear" w:color="auto" w:fill="auto"/>
                                  <w:tcMar>
                                    <w:left w:w="83" w:type="dxa"/>
                                    <w:right w:w="108" w:type="dxa"/>
                                  </w:tcMar>
                                </w:tcPr>
                                <w:p w14:paraId="19A58675" w14:textId="77777777" w:rsidR="00540667" w:rsidRDefault="00540667">
                                  <w:pPr>
                                    <w:pStyle w:val="afffffffffffa"/>
                                    <w:rPr>
                                      <w:color w:val="000000"/>
                                    </w:rPr>
                                  </w:pPr>
                                </w:p>
                              </w:tc>
                            </w:tr>
                          </w:tbl>
                          <w:p w14:paraId="43978B10" w14:textId="77777777" w:rsidR="00540667" w:rsidRDefault="00540667" w:rsidP="00B8371F">
                            <w:pPr>
                              <w:pStyle w:val="afffffffffffa"/>
                              <w:rPr>
                                <w:color w:val="000000"/>
                              </w:rPr>
                            </w:pPr>
                          </w:p>
                        </w:txbxContent>
                      </wps:txbx>
                      <wps:bodyPr lIns="0" tIns="0" rIns="0" bIns="0">
                        <a:spAutoFit/>
                      </wps:bodyPr>
                    </wps:wsp>
                  </a:graphicData>
                </a:graphic>
              </wp:anchor>
            </w:drawing>
          </mc:Choice>
          <mc:Fallback>
            <w:pict>
              <v:rect w14:anchorId="00AA7C43" id="Врезка1" o:spid="_x0000_s1026" style="position:absolute;margin-left:34.1pt;margin-top:3.15pt;width:782.7pt;height:154.05pt;z-index:251659264;visibility:visible;mso-wrap-style:square;mso-wrap-distance-left:9.05pt;mso-wrap-distance-top:0;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" filled="f" stroked="f">
                <v:textbox style="mso-fit-shape-to-text:t" inset="0,0,0,0">
                  <w:txbxContent>
                    <w:tbl>
                      <w:tblPr>
                        <w:tblW w:w="15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7" w:type="dxa"/>
                        </w:tblCellMar>
                        <w:tblLook w:val="0000" w:firstRow="0" w:lastRow="0" w:firstColumn="0" w:lastColumn="0" w:noHBand="0" w:noVBand="0"/>
                      </w:tblPr>
                      <w:tblGrid>
                        <w:gridCol w:w="694"/>
                        <w:gridCol w:w="1489"/>
                        <w:gridCol w:w="1327"/>
                        <w:gridCol w:w="1320"/>
                        <w:gridCol w:w="923"/>
                        <w:gridCol w:w="1319"/>
                        <w:gridCol w:w="1348"/>
                        <w:gridCol w:w="1551"/>
                        <w:gridCol w:w="1320"/>
                        <w:gridCol w:w="1865"/>
                        <w:gridCol w:w="2489"/>
                      </w:tblGrid>
                      <w:tr w:rsidR="00540667" w14:paraId="4A061F2C" w14:textId="77777777" w:rsidTr="004C0C09">
                        <w:trPr>
                          <w:trHeight w:val="1042"/>
                        </w:trPr>
                        <w:tc>
                          <w:tcPr>
                            <w:tcW w:w="694" w:type="dxa"/>
                            <w:tcBorders>
                              <w:top w:val="single" w:sz="4" w:space="0" w:color="000000"/>
                              <w:left w:val="single" w:sz="4" w:space="0" w:color="000000"/>
                              <w:bottom w:val="single" w:sz="4" w:space="0" w:color="000000"/>
                              <w:right w:val="single" w:sz="4" w:space="0" w:color="000000"/>
                            </w:tcBorders>
                            <w:shd w:val="clear" w:color="auto" w:fill="auto"/>
                          </w:tcPr>
                          <w:p w14:paraId="2B0FF604" w14:textId="77777777" w:rsidR="00540667" w:rsidRDefault="00540667" w:rsidP="004C0C09">
                            <w:pPr>
                              <w:pStyle w:val="afffffffffffa"/>
                              <w:spacing w:after="0" w:line="0" w:lineRule="atLeast"/>
                              <w:contextualSpacing/>
                              <w:jc w:val="center"/>
                              <w:rPr>
                                <w:b/>
                                <w:color w:val="000000"/>
                              </w:rPr>
                            </w:pPr>
                            <w:r>
                              <w:rPr>
                                <w:b/>
                                <w:color w:val="000000"/>
                              </w:rPr>
                              <w:t>№</w:t>
                            </w:r>
                          </w:p>
                          <w:p w14:paraId="1E5DBCEA" w14:textId="77777777" w:rsidR="00540667" w:rsidRDefault="00540667" w:rsidP="004C0C09">
                            <w:pPr>
                              <w:pStyle w:val="afffffffffffa"/>
                              <w:spacing w:after="0" w:line="0" w:lineRule="atLeast"/>
                              <w:contextualSpacing/>
                              <w:jc w:val="center"/>
                            </w:pPr>
                            <w:r>
                              <w:rPr>
                                <w:b/>
                                <w:color w:val="000000"/>
                              </w:rPr>
                              <w:t>п/п</w:t>
                            </w:r>
                          </w:p>
                        </w:tc>
                        <w:tc>
                          <w:tcPr>
                            <w:tcW w:w="1489" w:type="dxa"/>
                            <w:tcBorders>
                              <w:top w:val="single" w:sz="4" w:space="0" w:color="000000"/>
                              <w:left w:val="single" w:sz="4" w:space="0" w:color="000000"/>
                              <w:bottom w:val="single" w:sz="4" w:space="0" w:color="000000"/>
                              <w:right w:val="single" w:sz="4" w:space="0" w:color="000000"/>
                            </w:tcBorders>
                            <w:shd w:val="clear" w:color="auto" w:fill="auto"/>
                          </w:tcPr>
                          <w:p w14:paraId="0D251F19" w14:textId="77777777" w:rsidR="00540667" w:rsidRDefault="00540667">
                            <w:pPr>
                              <w:pStyle w:val="afffffffffffa"/>
                              <w:jc w:val="center"/>
                            </w:pPr>
                            <w:r>
                              <w:rPr>
                                <w:b/>
                                <w:color w:val="000000"/>
                              </w:rPr>
                              <w:t>Дата и время регистрации обращения</w:t>
                            </w:r>
                          </w:p>
                        </w:tc>
                        <w:tc>
                          <w:tcPr>
                            <w:tcW w:w="1327" w:type="dxa"/>
                            <w:tcBorders>
                              <w:top w:val="single" w:sz="4" w:space="0" w:color="000000"/>
                              <w:left w:val="single" w:sz="4" w:space="0" w:color="000000"/>
                              <w:bottom w:val="single" w:sz="4" w:space="0" w:color="000000"/>
                              <w:right w:val="single" w:sz="4" w:space="0" w:color="000000"/>
                            </w:tcBorders>
                            <w:shd w:val="clear" w:color="auto" w:fill="auto"/>
                          </w:tcPr>
                          <w:p w14:paraId="6426BD80" w14:textId="77777777" w:rsidR="00540667" w:rsidRDefault="00540667">
                            <w:pPr>
                              <w:pStyle w:val="afffffffffffa"/>
                              <w:jc w:val="center"/>
                            </w:pPr>
                            <w:r>
                              <w:rPr>
                                <w:b/>
                                <w:color w:val="000000"/>
                              </w:rPr>
                              <w:t>Дата и время решения обращения</w:t>
                            </w: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3D40B2EA" w14:textId="77777777" w:rsidR="00540667" w:rsidRDefault="00540667">
                            <w:pPr>
                              <w:pStyle w:val="afffffffffffa"/>
                              <w:jc w:val="center"/>
                            </w:pPr>
                            <w:r>
                              <w:rPr>
                                <w:b/>
                                <w:color w:val="000000"/>
                              </w:rPr>
                              <w:t>Тип обращения</w:t>
                            </w:r>
                          </w:p>
                        </w:tc>
                        <w:tc>
                          <w:tcPr>
                            <w:tcW w:w="923" w:type="dxa"/>
                            <w:tcBorders>
                              <w:top w:val="single" w:sz="4" w:space="0" w:color="000000"/>
                              <w:left w:val="single" w:sz="4" w:space="0" w:color="000000"/>
                              <w:bottom w:val="single" w:sz="4" w:space="0" w:color="000000"/>
                              <w:right w:val="single" w:sz="4" w:space="0" w:color="000000"/>
                            </w:tcBorders>
                            <w:shd w:val="clear" w:color="auto" w:fill="auto"/>
                          </w:tcPr>
                          <w:p w14:paraId="761C858F" w14:textId="77777777" w:rsidR="00540667" w:rsidRDefault="00540667">
                            <w:pPr>
                              <w:pStyle w:val="afffffffffffa"/>
                              <w:jc w:val="center"/>
                            </w:pPr>
                            <w:r>
                              <w:rPr>
                                <w:b/>
                                <w:color w:val="000000"/>
                              </w:rPr>
                              <w:t>Статус</w:t>
                            </w:r>
                          </w:p>
                        </w:tc>
                        <w:tc>
                          <w:tcPr>
                            <w:tcW w:w="1319" w:type="dxa"/>
                            <w:tcBorders>
                              <w:top w:val="single" w:sz="4" w:space="0" w:color="000000"/>
                              <w:left w:val="single" w:sz="4" w:space="0" w:color="000000"/>
                              <w:bottom w:val="single" w:sz="4" w:space="0" w:color="000000"/>
                              <w:right w:val="single" w:sz="4" w:space="0" w:color="000000"/>
                            </w:tcBorders>
                            <w:shd w:val="clear" w:color="auto" w:fill="auto"/>
                          </w:tcPr>
                          <w:p w14:paraId="3F3CB4E3" w14:textId="77777777" w:rsidR="00540667" w:rsidRDefault="00540667">
                            <w:pPr>
                              <w:pStyle w:val="afffffffffffa"/>
                              <w:jc w:val="center"/>
                            </w:pPr>
                            <w:r>
                              <w:rPr>
                                <w:b/>
                                <w:color w:val="000000"/>
                              </w:rPr>
                              <w:t>Приоритет обращения</w:t>
                            </w:r>
                          </w:p>
                        </w:tc>
                        <w:tc>
                          <w:tcPr>
                            <w:tcW w:w="1348" w:type="dxa"/>
                            <w:tcBorders>
                              <w:top w:val="single" w:sz="4" w:space="0" w:color="000000"/>
                              <w:left w:val="single" w:sz="4" w:space="0" w:color="000000"/>
                              <w:bottom w:val="single" w:sz="4" w:space="0" w:color="000000"/>
                              <w:right w:val="single" w:sz="4" w:space="0" w:color="000000"/>
                            </w:tcBorders>
                            <w:shd w:val="clear" w:color="auto" w:fill="auto"/>
                          </w:tcPr>
                          <w:p w14:paraId="16F43EB6" w14:textId="77777777" w:rsidR="00540667" w:rsidRDefault="00540667">
                            <w:pPr>
                              <w:pStyle w:val="afffffffffffa"/>
                              <w:jc w:val="center"/>
                            </w:pPr>
                            <w:r>
                              <w:rPr>
                                <w:b/>
                                <w:color w:val="000000"/>
                              </w:rPr>
                              <w:t>Краткое описание обращения</w:t>
                            </w: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14:paraId="33168237" w14:textId="77777777" w:rsidR="00540667" w:rsidRDefault="00540667">
                            <w:pPr>
                              <w:pStyle w:val="afffffffffffa"/>
                              <w:jc w:val="center"/>
                            </w:pPr>
                            <w:r>
                              <w:rPr>
                                <w:b/>
                                <w:color w:val="000000"/>
                              </w:rPr>
                              <w:t>Сведения о ходе решения обращения</w:t>
                            </w: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018E575E" w14:textId="77777777" w:rsidR="00540667" w:rsidRDefault="00540667">
                            <w:pPr>
                              <w:pStyle w:val="afffffffffffa"/>
                              <w:jc w:val="center"/>
                            </w:pPr>
                            <w:r>
                              <w:rPr>
                                <w:b/>
                                <w:color w:val="000000"/>
                              </w:rPr>
                              <w:t>Способ получения обращения</w:t>
                            </w:r>
                          </w:p>
                        </w:tc>
                        <w:tc>
                          <w:tcPr>
                            <w:tcW w:w="1865" w:type="dxa"/>
                            <w:tcBorders>
                              <w:top w:val="single" w:sz="4" w:space="0" w:color="000000"/>
                              <w:left w:val="single" w:sz="4" w:space="0" w:color="000000"/>
                              <w:bottom w:val="single" w:sz="4" w:space="0" w:color="000000"/>
                              <w:right w:val="single" w:sz="4" w:space="0" w:color="000000"/>
                            </w:tcBorders>
                            <w:shd w:val="clear" w:color="auto" w:fill="auto"/>
                            <w:tcMar>
                              <w:left w:w="83" w:type="dxa"/>
                              <w:right w:w="108" w:type="dxa"/>
                            </w:tcMar>
                          </w:tcPr>
                          <w:p w14:paraId="4CBA6D64" w14:textId="77777777" w:rsidR="00540667" w:rsidRDefault="00540667">
                            <w:pPr>
                              <w:pStyle w:val="afffffffffffa"/>
                              <w:jc w:val="center"/>
                            </w:pPr>
                            <w:r>
                              <w:rPr>
                                <w:b/>
                                <w:color w:val="000000"/>
                              </w:rPr>
                              <w:t>ФИО и должность, обратившегося</w:t>
                            </w:r>
                          </w:p>
                        </w:tc>
                        <w:tc>
                          <w:tcPr>
                            <w:tcW w:w="2489" w:type="dxa"/>
                            <w:tcBorders>
                              <w:top w:val="single" w:sz="4" w:space="0" w:color="000000"/>
                              <w:left w:val="single" w:sz="4" w:space="0" w:color="000000"/>
                              <w:bottom w:val="single" w:sz="4" w:space="0" w:color="000000"/>
                              <w:right w:val="single" w:sz="4" w:space="0" w:color="000000"/>
                            </w:tcBorders>
                            <w:shd w:val="clear" w:color="auto" w:fill="auto"/>
                            <w:tcMar>
                              <w:left w:w="83" w:type="dxa"/>
                              <w:right w:w="108" w:type="dxa"/>
                            </w:tcMar>
                          </w:tcPr>
                          <w:p w14:paraId="270370AB" w14:textId="77777777" w:rsidR="00540667" w:rsidRDefault="00540667">
                            <w:pPr>
                              <w:pStyle w:val="afffffffffffa"/>
                              <w:jc w:val="center"/>
                            </w:pPr>
                            <w:r>
                              <w:rPr>
                                <w:b/>
                                <w:color w:val="000000"/>
                              </w:rPr>
                              <w:t>Контакты для обратной связи</w:t>
                            </w:r>
                          </w:p>
                        </w:tc>
                      </w:tr>
                      <w:tr w:rsidR="00540667" w14:paraId="7447B54F" w14:textId="77777777" w:rsidTr="004C0C09">
                        <w:trPr>
                          <w:trHeight w:hRule="exact" w:val="340"/>
                        </w:trPr>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6A6A9" w14:textId="77777777" w:rsidR="00540667" w:rsidRDefault="00540667">
                            <w:pPr>
                              <w:pStyle w:val="afffffffffffa"/>
                              <w:rPr>
                                <w:color w:val="000000"/>
                              </w:rPr>
                            </w:pPr>
                          </w:p>
                        </w:tc>
                        <w:tc>
                          <w:tcPr>
                            <w:tcW w:w="14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48CC5" w14:textId="77777777" w:rsidR="00540667" w:rsidRDefault="00540667">
                            <w:pPr>
                              <w:pStyle w:val="afffffffffffa"/>
                              <w:rPr>
                                <w:color w:val="000000"/>
                              </w:rPr>
                            </w:pP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E92035" w14:textId="77777777" w:rsidR="00540667" w:rsidRDefault="00540667">
                            <w:pPr>
                              <w:pStyle w:val="afffffffffffa"/>
                              <w:rPr>
                                <w:color w:val="00000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56567" w14:textId="77777777" w:rsidR="00540667" w:rsidRDefault="00540667">
                            <w:pPr>
                              <w:pStyle w:val="afffffffffffa"/>
                              <w:rPr>
                                <w:color w:val="000000"/>
                              </w:rPr>
                            </w:pPr>
                          </w:p>
                        </w:tc>
                        <w:tc>
                          <w:tcPr>
                            <w:tcW w:w="9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8FD339" w14:textId="77777777" w:rsidR="00540667" w:rsidRDefault="00540667">
                            <w:pPr>
                              <w:pStyle w:val="afffffffffffa"/>
                              <w:rPr>
                                <w:color w:val="000000"/>
                              </w:rPr>
                            </w:pPr>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A6EB08" w14:textId="77777777" w:rsidR="00540667" w:rsidRDefault="00540667">
                            <w:pPr>
                              <w:pStyle w:val="afffffffffffa"/>
                              <w:rPr>
                                <w:color w:val="000000"/>
                              </w:rPr>
                            </w:pPr>
                          </w:p>
                        </w:tc>
                        <w:tc>
                          <w:tcPr>
                            <w:tcW w:w="13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343A8" w14:textId="77777777" w:rsidR="00540667" w:rsidRDefault="00540667">
                            <w:pPr>
                              <w:pStyle w:val="afffffffffffa"/>
                              <w:rPr>
                                <w:color w:val="000000"/>
                              </w:rPr>
                            </w:pP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7753F" w14:textId="77777777" w:rsidR="00540667" w:rsidRDefault="00540667">
                            <w:pPr>
                              <w:pStyle w:val="afffffffffffa"/>
                              <w:rPr>
                                <w:color w:val="00000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9E8F2" w14:textId="77777777" w:rsidR="00540667" w:rsidRDefault="00540667">
                            <w:pPr>
                              <w:pStyle w:val="afffffffffffa"/>
                              <w:rPr>
                                <w:color w:val="000000"/>
                              </w:rPr>
                            </w:pPr>
                          </w:p>
                        </w:tc>
                        <w:tc>
                          <w:tcPr>
                            <w:tcW w:w="1865" w:type="dxa"/>
                            <w:tcBorders>
                              <w:top w:val="single" w:sz="4" w:space="0" w:color="000000"/>
                              <w:left w:val="single" w:sz="4" w:space="0" w:color="000000"/>
                              <w:bottom w:val="single" w:sz="4" w:space="0" w:color="000000"/>
                              <w:right w:val="single" w:sz="4" w:space="0" w:color="000000"/>
                            </w:tcBorders>
                            <w:shd w:val="clear" w:color="auto" w:fill="auto"/>
                            <w:tcMar>
                              <w:left w:w="83" w:type="dxa"/>
                              <w:right w:w="108" w:type="dxa"/>
                            </w:tcMar>
                          </w:tcPr>
                          <w:p w14:paraId="4BEA7DCE" w14:textId="77777777" w:rsidR="00540667" w:rsidRDefault="00540667">
                            <w:pPr>
                              <w:pStyle w:val="afffffffffffa"/>
                              <w:rPr>
                                <w:color w:val="000000"/>
                              </w:rPr>
                            </w:pPr>
                          </w:p>
                        </w:tc>
                        <w:tc>
                          <w:tcPr>
                            <w:tcW w:w="2489" w:type="dxa"/>
                            <w:tcBorders>
                              <w:top w:val="single" w:sz="4" w:space="0" w:color="000000"/>
                              <w:left w:val="single" w:sz="4" w:space="0" w:color="000000"/>
                              <w:bottom w:val="single" w:sz="4" w:space="0" w:color="000000"/>
                              <w:right w:val="single" w:sz="4" w:space="0" w:color="000000"/>
                            </w:tcBorders>
                            <w:shd w:val="clear" w:color="auto" w:fill="auto"/>
                            <w:tcMar>
                              <w:left w:w="83" w:type="dxa"/>
                              <w:right w:w="108" w:type="dxa"/>
                            </w:tcMar>
                          </w:tcPr>
                          <w:p w14:paraId="7DE92545" w14:textId="77777777" w:rsidR="00540667" w:rsidRDefault="00540667">
                            <w:pPr>
                              <w:pStyle w:val="afffffffffffa"/>
                              <w:rPr>
                                <w:color w:val="000000"/>
                              </w:rPr>
                            </w:pPr>
                          </w:p>
                        </w:tc>
                      </w:tr>
                      <w:tr w:rsidR="00540667" w14:paraId="36D5B3B9" w14:textId="77777777" w:rsidTr="004C0C09">
                        <w:trPr>
                          <w:trHeight w:hRule="exact" w:val="340"/>
                        </w:trPr>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3919B" w14:textId="77777777" w:rsidR="00540667" w:rsidRDefault="00540667">
                            <w:pPr>
                              <w:pStyle w:val="afffffffffffa"/>
                              <w:rPr>
                                <w:color w:val="000000"/>
                              </w:rPr>
                            </w:pPr>
                          </w:p>
                        </w:tc>
                        <w:tc>
                          <w:tcPr>
                            <w:tcW w:w="14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5D587" w14:textId="77777777" w:rsidR="00540667" w:rsidRDefault="00540667">
                            <w:pPr>
                              <w:pStyle w:val="afffffffffffa"/>
                              <w:rPr>
                                <w:color w:val="000000"/>
                              </w:rPr>
                            </w:pP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D7D61" w14:textId="77777777" w:rsidR="00540667" w:rsidRDefault="00540667">
                            <w:pPr>
                              <w:pStyle w:val="afffffffffffa"/>
                              <w:rPr>
                                <w:color w:val="00000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FA3D6" w14:textId="77777777" w:rsidR="00540667" w:rsidRDefault="00540667">
                            <w:pPr>
                              <w:pStyle w:val="afffffffffffa"/>
                              <w:rPr>
                                <w:color w:val="000000"/>
                              </w:rPr>
                            </w:pPr>
                          </w:p>
                        </w:tc>
                        <w:tc>
                          <w:tcPr>
                            <w:tcW w:w="9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D5263" w14:textId="77777777" w:rsidR="00540667" w:rsidRDefault="00540667">
                            <w:pPr>
                              <w:pStyle w:val="afffffffffffa"/>
                              <w:rPr>
                                <w:color w:val="000000"/>
                              </w:rPr>
                            </w:pPr>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9E6D5D" w14:textId="77777777" w:rsidR="00540667" w:rsidRDefault="00540667">
                            <w:pPr>
                              <w:pStyle w:val="afffffffffffa"/>
                              <w:rPr>
                                <w:color w:val="000000"/>
                              </w:rPr>
                            </w:pPr>
                          </w:p>
                        </w:tc>
                        <w:tc>
                          <w:tcPr>
                            <w:tcW w:w="13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67AFA" w14:textId="77777777" w:rsidR="00540667" w:rsidRDefault="00540667">
                            <w:pPr>
                              <w:pStyle w:val="afffffffffffa"/>
                              <w:rPr>
                                <w:color w:val="000000"/>
                              </w:rPr>
                            </w:pP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89BC4" w14:textId="77777777" w:rsidR="00540667" w:rsidRDefault="00540667">
                            <w:pPr>
                              <w:pStyle w:val="afffffffffffa"/>
                              <w:rPr>
                                <w:color w:val="00000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BC8AF7" w14:textId="77777777" w:rsidR="00540667" w:rsidRDefault="00540667">
                            <w:pPr>
                              <w:pStyle w:val="afffffffffffa"/>
                              <w:rPr>
                                <w:color w:val="000000"/>
                              </w:rPr>
                            </w:pPr>
                          </w:p>
                        </w:tc>
                        <w:tc>
                          <w:tcPr>
                            <w:tcW w:w="1865" w:type="dxa"/>
                            <w:tcBorders>
                              <w:top w:val="single" w:sz="4" w:space="0" w:color="000000"/>
                              <w:left w:val="single" w:sz="4" w:space="0" w:color="000000"/>
                              <w:bottom w:val="single" w:sz="4" w:space="0" w:color="000000"/>
                              <w:right w:val="single" w:sz="4" w:space="0" w:color="000000"/>
                            </w:tcBorders>
                            <w:shd w:val="clear" w:color="auto" w:fill="auto"/>
                            <w:tcMar>
                              <w:left w:w="83" w:type="dxa"/>
                              <w:right w:w="108" w:type="dxa"/>
                            </w:tcMar>
                          </w:tcPr>
                          <w:p w14:paraId="612BFA9F" w14:textId="77777777" w:rsidR="00540667" w:rsidRDefault="00540667">
                            <w:pPr>
                              <w:pStyle w:val="afffffffffffa"/>
                              <w:rPr>
                                <w:color w:val="000000"/>
                              </w:rPr>
                            </w:pPr>
                          </w:p>
                        </w:tc>
                        <w:tc>
                          <w:tcPr>
                            <w:tcW w:w="2489" w:type="dxa"/>
                            <w:tcBorders>
                              <w:top w:val="single" w:sz="4" w:space="0" w:color="000000"/>
                              <w:left w:val="single" w:sz="4" w:space="0" w:color="000000"/>
                              <w:bottom w:val="single" w:sz="4" w:space="0" w:color="000000"/>
                              <w:right w:val="single" w:sz="4" w:space="0" w:color="000000"/>
                            </w:tcBorders>
                            <w:shd w:val="clear" w:color="auto" w:fill="auto"/>
                            <w:tcMar>
                              <w:left w:w="83" w:type="dxa"/>
                              <w:right w:w="108" w:type="dxa"/>
                            </w:tcMar>
                          </w:tcPr>
                          <w:p w14:paraId="6F3A9E3E" w14:textId="77777777" w:rsidR="00540667" w:rsidRDefault="00540667">
                            <w:pPr>
                              <w:pStyle w:val="afffffffffffa"/>
                              <w:rPr>
                                <w:color w:val="000000"/>
                              </w:rPr>
                            </w:pPr>
                          </w:p>
                        </w:tc>
                      </w:tr>
                      <w:tr w:rsidR="00540667" w14:paraId="4A3F1FF8" w14:textId="77777777" w:rsidTr="004C0C09">
                        <w:trPr>
                          <w:trHeight w:hRule="exact" w:val="340"/>
                        </w:trPr>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C9C25" w14:textId="77777777" w:rsidR="00540667" w:rsidRDefault="00540667">
                            <w:pPr>
                              <w:pStyle w:val="afffffffffffa"/>
                              <w:rPr>
                                <w:color w:val="000000"/>
                              </w:rPr>
                            </w:pPr>
                          </w:p>
                        </w:tc>
                        <w:tc>
                          <w:tcPr>
                            <w:tcW w:w="14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F0C69" w14:textId="77777777" w:rsidR="00540667" w:rsidRDefault="00540667">
                            <w:pPr>
                              <w:pStyle w:val="afffffffffffa"/>
                              <w:rPr>
                                <w:color w:val="000000"/>
                              </w:rPr>
                            </w:pP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BF13C" w14:textId="77777777" w:rsidR="00540667" w:rsidRDefault="00540667">
                            <w:pPr>
                              <w:pStyle w:val="afffffffffffa"/>
                              <w:rPr>
                                <w:color w:val="00000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926383" w14:textId="77777777" w:rsidR="00540667" w:rsidRDefault="00540667">
                            <w:pPr>
                              <w:pStyle w:val="afffffffffffa"/>
                              <w:rPr>
                                <w:color w:val="000000"/>
                              </w:rPr>
                            </w:pPr>
                          </w:p>
                        </w:tc>
                        <w:tc>
                          <w:tcPr>
                            <w:tcW w:w="9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074D4" w14:textId="77777777" w:rsidR="00540667" w:rsidRDefault="00540667">
                            <w:pPr>
                              <w:pStyle w:val="afffffffffffa"/>
                              <w:rPr>
                                <w:color w:val="000000"/>
                              </w:rPr>
                            </w:pPr>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EB37F" w14:textId="77777777" w:rsidR="00540667" w:rsidRDefault="00540667">
                            <w:pPr>
                              <w:pStyle w:val="afffffffffffa"/>
                              <w:rPr>
                                <w:color w:val="000000"/>
                              </w:rPr>
                            </w:pPr>
                          </w:p>
                        </w:tc>
                        <w:tc>
                          <w:tcPr>
                            <w:tcW w:w="13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88D7BE" w14:textId="77777777" w:rsidR="00540667" w:rsidRDefault="00540667">
                            <w:pPr>
                              <w:pStyle w:val="afffffffffffa"/>
                              <w:rPr>
                                <w:color w:val="000000"/>
                              </w:rPr>
                            </w:pP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96E3D" w14:textId="77777777" w:rsidR="00540667" w:rsidRDefault="00540667">
                            <w:pPr>
                              <w:pStyle w:val="afffffffffffa"/>
                              <w:rPr>
                                <w:color w:val="00000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6E850" w14:textId="77777777" w:rsidR="00540667" w:rsidRDefault="00540667">
                            <w:pPr>
                              <w:pStyle w:val="afffffffffffa"/>
                              <w:rPr>
                                <w:color w:val="000000"/>
                              </w:rPr>
                            </w:pPr>
                          </w:p>
                        </w:tc>
                        <w:tc>
                          <w:tcPr>
                            <w:tcW w:w="1865" w:type="dxa"/>
                            <w:tcBorders>
                              <w:top w:val="single" w:sz="4" w:space="0" w:color="000000"/>
                              <w:left w:val="single" w:sz="4" w:space="0" w:color="000000"/>
                              <w:bottom w:val="single" w:sz="4" w:space="0" w:color="000000"/>
                              <w:right w:val="single" w:sz="4" w:space="0" w:color="000000"/>
                            </w:tcBorders>
                            <w:shd w:val="clear" w:color="auto" w:fill="auto"/>
                            <w:tcMar>
                              <w:left w:w="83" w:type="dxa"/>
                              <w:right w:w="108" w:type="dxa"/>
                            </w:tcMar>
                          </w:tcPr>
                          <w:p w14:paraId="595B09D8" w14:textId="77777777" w:rsidR="00540667" w:rsidRDefault="00540667">
                            <w:pPr>
                              <w:pStyle w:val="afffffffffffa"/>
                              <w:rPr>
                                <w:color w:val="000000"/>
                              </w:rPr>
                            </w:pPr>
                          </w:p>
                        </w:tc>
                        <w:tc>
                          <w:tcPr>
                            <w:tcW w:w="2489" w:type="dxa"/>
                            <w:tcBorders>
                              <w:top w:val="single" w:sz="4" w:space="0" w:color="000000"/>
                              <w:left w:val="single" w:sz="4" w:space="0" w:color="000000"/>
                              <w:bottom w:val="single" w:sz="4" w:space="0" w:color="000000"/>
                              <w:right w:val="single" w:sz="4" w:space="0" w:color="000000"/>
                            </w:tcBorders>
                            <w:shd w:val="clear" w:color="auto" w:fill="auto"/>
                            <w:tcMar>
                              <w:left w:w="83" w:type="dxa"/>
                              <w:right w:w="108" w:type="dxa"/>
                            </w:tcMar>
                          </w:tcPr>
                          <w:p w14:paraId="149599EF" w14:textId="77777777" w:rsidR="00540667" w:rsidRDefault="00540667">
                            <w:pPr>
                              <w:pStyle w:val="afffffffffffa"/>
                              <w:rPr>
                                <w:color w:val="000000"/>
                              </w:rPr>
                            </w:pPr>
                          </w:p>
                        </w:tc>
                      </w:tr>
                      <w:tr w:rsidR="00540667" w14:paraId="7E23EF12" w14:textId="77777777" w:rsidTr="004C0C09">
                        <w:trPr>
                          <w:trHeight w:hRule="exact" w:val="340"/>
                        </w:trPr>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A4522" w14:textId="77777777" w:rsidR="00540667" w:rsidRDefault="00540667">
                            <w:pPr>
                              <w:pStyle w:val="afffffffffffa"/>
                              <w:rPr>
                                <w:color w:val="000000"/>
                              </w:rPr>
                            </w:pPr>
                          </w:p>
                        </w:tc>
                        <w:tc>
                          <w:tcPr>
                            <w:tcW w:w="14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B1399" w14:textId="77777777" w:rsidR="00540667" w:rsidRDefault="00540667">
                            <w:pPr>
                              <w:pStyle w:val="afffffffffffa"/>
                              <w:rPr>
                                <w:color w:val="000000"/>
                              </w:rPr>
                            </w:pP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BC44D" w14:textId="77777777" w:rsidR="00540667" w:rsidRDefault="00540667">
                            <w:pPr>
                              <w:pStyle w:val="afffffffffffa"/>
                              <w:rPr>
                                <w:color w:val="00000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69137" w14:textId="77777777" w:rsidR="00540667" w:rsidRDefault="00540667">
                            <w:pPr>
                              <w:pStyle w:val="afffffffffffa"/>
                              <w:rPr>
                                <w:color w:val="000000"/>
                              </w:rPr>
                            </w:pPr>
                          </w:p>
                        </w:tc>
                        <w:tc>
                          <w:tcPr>
                            <w:tcW w:w="9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DE39E" w14:textId="77777777" w:rsidR="00540667" w:rsidRDefault="00540667">
                            <w:pPr>
                              <w:pStyle w:val="afffffffffffa"/>
                              <w:rPr>
                                <w:color w:val="000000"/>
                              </w:rPr>
                            </w:pPr>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A1E8F5" w14:textId="77777777" w:rsidR="00540667" w:rsidRDefault="00540667">
                            <w:pPr>
                              <w:pStyle w:val="afffffffffffa"/>
                              <w:rPr>
                                <w:color w:val="000000"/>
                              </w:rPr>
                            </w:pPr>
                          </w:p>
                        </w:tc>
                        <w:tc>
                          <w:tcPr>
                            <w:tcW w:w="13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2E090" w14:textId="77777777" w:rsidR="00540667" w:rsidRDefault="00540667">
                            <w:pPr>
                              <w:pStyle w:val="afffffffffffa"/>
                              <w:rPr>
                                <w:color w:val="000000"/>
                              </w:rPr>
                            </w:pP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DBAF8" w14:textId="77777777" w:rsidR="00540667" w:rsidRDefault="00540667">
                            <w:pPr>
                              <w:pStyle w:val="afffffffffffa"/>
                              <w:rPr>
                                <w:color w:val="00000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9AA0F2" w14:textId="77777777" w:rsidR="00540667" w:rsidRDefault="00540667">
                            <w:pPr>
                              <w:pStyle w:val="afffffffffffa"/>
                              <w:rPr>
                                <w:color w:val="000000"/>
                              </w:rPr>
                            </w:pPr>
                          </w:p>
                        </w:tc>
                        <w:tc>
                          <w:tcPr>
                            <w:tcW w:w="1865" w:type="dxa"/>
                            <w:tcBorders>
                              <w:top w:val="single" w:sz="4" w:space="0" w:color="000000"/>
                              <w:left w:val="single" w:sz="4" w:space="0" w:color="000000"/>
                              <w:bottom w:val="single" w:sz="4" w:space="0" w:color="000000"/>
                              <w:right w:val="single" w:sz="4" w:space="0" w:color="000000"/>
                            </w:tcBorders>
                            <w:shd w:val="clear" w:color="auto" w:fill="auto"/>
                            <w:tcMar>
                              <w:left w:w="83" w:type="dxa"/>
                              <w:right w:w="108" w:type="dxa"/>
                            </w:tcMar>
                          </w:tcPr>
                          <w:p w14:paraId="621D507C" w14:textId="77777777" w:rsidR="00540667" w:rsidRDefault="00540667">
                            <w:pPr>
                              <w:pStyle w:val="afffffffffffa"/>
                              <w:rPr>
                                <w:color w:val="000000"/>
                              </w:rPr>
                            </w:pPr>
                          </w:p>
                        </w:tc>
                        <w:tc>
                          <w:tcPr>
                            <w:tcW w:w="2489" w:type="dxa"/>
                            <w:tcBorders>
                              <w:top w:val="single" w:sz="4" w:space="0" w:color="000000"/>
                              <w:left w:val="single" w:sz="4" w:space="0" w:color="000000"/>
                              <w:bottom w:val="single" w:sz="4" w:space="0" w:color="000000"/>
                              <w:right w:val="single" w:sz="4" w:space="0" w:color="000000"/>
                            </w:tcBorders>
                            <w:shd w:val="clear" w:color="auto" w:fill="auto"/>
                            <w:tcMar>
                              <w:left w:w="83" w:type="dxa"/>
                              <w:right w:w="108" w:type="dxa"/>
                            </w:tcMar>
                          </w:tcPr>
                          <w:p w14:paraId="19A58675" w14:textId="77777777" w:rsidR="00540667" w:rsidRDefault="00540667">
                            <w:pPr>
                              <w:pStyle w:val="afffffffffffa"/>
                              <w:rPr>
                                <w:color w:val="000000"/>
                              </w:rPr>
                            </w:pPr>
                          </w:p>
                        </w:tc>
                      </w:tr>
                    </w:tbl>
                    <w:p w14:paraId="43978B10" w14:textId="77777777" w:rsidR="00540667" w:rsidRDefault="00540667" w:rsidP="00B8371F">
                      <w:pPr>
                        <w:pStyle w:val="afffffffffffa"/>
                        <w:rPr>
                          <w:color w:val="000000"/>
                        </w:rPr>
                      </w:pPr>
                    </w:p>
                  </w:txbxContent>
                </v:textbox>
                <w10:wrap type="square" anchorx="page"/>
              </v:rect>
            </w:pict>
          </mc:Fallback>
        </mc:AlternateContent>
      </w:r>
    </w:p>
    <w:tbl>
      <w:tblPr>
        <w:tblW w:w="15230" w:type="dxa"/>
        <w:tblInd w:w="416" w:type="dxa"/>
        <w:tblLook w:val="04A0" w:firstRow="1" w:lastRow="0" w:firstColumn="1" w:lastColumn="0" w:noHBand="0" w:noVBand="1"/>
      </w:tblPr>
      <w:tblGrid>
        <w:gridCol w:w="7616"/>
        <w:gridCol w:w="7614"/>
      </w:tblGrid>
      <w:tr w:rsidR="00B8371F" w:rsidRPr="00772548" w14:paraId="02D06D84" w14:textId="77777777" w:rsidTr="004C0C09">
        <w:tc>
          <w:tcPr>
            <w:tcW w:w="7615" w:type="dxa"/>
            <w:shd w:val="clear" w:color="auto" w:fill="auto"/>
          </w:tcPr>
          <w:p w14:paraId="03F6CD1C" w14:textId="77777777" w:rsidR="00B8371F" w:rsidRPr="00772548" w:rsidRDefault="00B8371F" w:rsidP="004C0C09">
            <w:pPr>
              <w:ind w:left="360"/>
              <w:rPr>
                <w:color w:val="000000"/>
                <w:sz w:val="28"/>
                <w:szCs w:val="28"/>
              </w:rPr>
            </w:pPr>
            <w:r w:rsidRPr="00772548">
              <w:rPr>
                <w:color w:val="000000"/>
                <w:sz w:val="28"/>
                <w:szCs w:val="28"/>
              </w:rPr>
              <w:t>ИТОГО зарегистрировано:</w:t>
            </w:r>
          </w:p>
          <w:p w14:paraId="2E277068" w14:textId="77777777" w:rsidR="00B8371F" w:rsidRPr="00772548" w:rsidRDefault="00B8371F" w:rsidP="004C0C09">
            <w:pPr>
              <w:ind w:left="360"/>
              <w:rPr>
                <w:color w:val="000000"/>
                <w:sz w:val="28"/>
                <w:szCs w:val="28"/>
              </w:rPr>
            </w:pPr>
            <w:r w:rsidRPr="00772548">
              <w:rPr>
                <w:color w:val="000000"/>
                <w:sz w:val="28"/>
                <w:szCs w:val="28"/>
              </w:rPr>
              <w:t>Всего обращений: ________</w:t>
            </w:r>
          </w:p>
          <w:p w14:paraId="3A101954" w14:textId="77777777" w:rsidR="00B8371F" w:rsidRPr="00772548" w:rsidRDefault="00B8371F" w:rsidP="004C0C09">
            <w:pPr>
              <w:ind w:left="360"/>
              <w:rPr>
                <w:color w:val="000000"/>
                <w:sz w:val="28"/>
                <w:szCs w:val="28"/>
              </w:rPr>
            </w:pPr>
            <w:r w:rsidRPr="00772548">
              <w:rPr>
                <w:color w:val="000000"/>
                <w:sz w:val="28"/>
                <w:szCs w:val="28"/>
              </w:rPr>
              <w:t>Из них инцидентов: _______</w:t>
            </w:r>
          </w:p>
        </w:tc>
        <w:tc>
          <w:tcPr>
            <w:tcW w:w="7614" w:type="dxa"/>
            <w:shd w:val="clear" w:color="auto" w:fill="auto"/>
          </w:tcPr>
          <w:p w14:paraId="16A8734D" w14:textId="77777777" w:rsidR="00B8371F" w:rsidRPr="00772548" w:rsidRDefault="00B8371F" w:rsidP="004C0C09">
            <w:pPr>
              <w:ind w:left="360"/>
              <w:rPr>
                <w:color w:val="000000"/>
                <w:sz w:val="28"/>
                <w:szCs w:val="28"/>
              </w:rPr>
            </w:pPr>
            <w:r w:rsidRPr="00772548">
              <w:rPr>
                <w:color w:val="000000"/>
                <w:sz w:val="28"/>
                <w:szCs w:val="28"/>
              </w:rPr>
              <w:t>ИТОГО решено (Статус обращения «Закрыто»):</w:t>
            </w:r>
          </w:p>
          <w:p w14:paraId="575C04E6" w14:textId="77777777" w:rsidR="00B8371F" w:rsidRPr="00772548" w:rsidRDefault="00B8371F" w:rsidP="004C0C09">
            <w:pPr>
              <w:ind w:left="360"/>
              <w:rPr>
                <w:color w:val="000000"/>
                <w:sz w:val="28"/>
                <w:szCs w:val="28"/>
              </w:rPr>
            </w:pPr>
            <w:r w:rsidRPr="00772548">
              <w:rPr>
                <w:color w:val="000000"/>
                <w:sz w:val="28"/>
                <w:szCs w:val="28"/>
              </w:rPr>
              <w:t>Всего обращений: ________</w:t>
            </w:r>
          </w:p>
          <w:p w14:paraId="0034C0AD" w14:textId="77777777" w:rsidR="00B8371F" w:rsidRPr="00772548" w:rsidRDefault="00B8371F" w:rsidP="004C0C09">
            <w:pPr>
              <w:ind w:firstLine="1097"/>
              <w:rPr>
                <w:color w:val="000000"/>
                <w:sz w:val="28"/>
                <w:szCs w:val="28"/>
              </w:rPr>
            </w:pPr>
            <w:r w:rsidRPr="00772548">
              <w:rPr>
                <w:color w:val="000000"/>
                <w:sz w:val="28"/>
                <w:szCs w:val="28"/>
              </w:rPr>
              <w:t>Из них инцидентов: _______</w:t>
            </w:r>
          </w:p>
        </w:tc>
      </w:tr>
    </w:tbl>
    <w:p w14:paraId="11060B11" w14:textId="77777777" w:rsidR="00B8371F" w:rsidRPr="00772548" w:rsidRDefault="00B8371F" w:rsidP="00B8371F">
      <w:pPr>
        <w:rPr>
          <w:sz w:val="28"/>
          <w:szCs w:val="28"/>
        </w:rPr>
        <w:sectPr w:rsidR="00B8371F" w:rsidRPr="00772548" w:rsidSect="004C0C09">
          <w:footerReference w:type="default" r:id="rId11"/>
          <w:pgSz w:w="16838" w:h="11906" w:orient="landscape"/>
          <w:pgMar w:top="1701" w:right="567" w:bottom="851" w:left="425" w:header="0" w:footer="295" w:gutter="0"/>
          <w:cols w:space="720"/>
          <w:formProt w:val="0"/>
          <w:docGrid w:linePitch="360"/>
        </w:sectPr>
      </w:pPr>
    </w:p>
    <w:p w14:paraId="2FE3502D" w14:textId="77777777" w:rsidR="00B8371F" w:rsidRPr="00772548" w:rsidRDefault="00B8371F" w:rsidP="00B8371F">
      <w:pPr>
        <w:jc w:val="center"/>
        <w:rPr>
          <w:b/>
          <w:bCs/>
          <w:color w:val="000000"/>
          <w:sz w:val="28"/>
          <w:szCs w:val="28"/>
        </w:rPr>
      </w:pPr>
      <w:r w:rsidRPr="00772548">
        <w:rPr>
          <w:b/>
          <w:bCs/>
          <w:color w:val="000000"/>
          <w:sz w:val="28"/>
          <w:szCs w:val="28"/>
        </w:rPr>
        <w:lastRenderedPageBreak/>
        <w:t>Журнал обслуживания ПО (ОПО)</w:t>
      </w:r>
    </w:p>
    <w:p w14:paraId="3E878D1A" w14:textId="77777777" w:rsidR="00B8371F" w:rsidRPr="00772548" w:rsidRDefault="00B8371F" w:rsidP="00B8371F">
      <w:pPr>
        <w:jc w:val="center"/>
        <w:rPr>
          <w:b/>
          <w:color w:val="000000"/>
          <w:sz w:val="28"/>
          <w:szCs w:val="28"/>
        </w:rPr>
      </w:pPr>
      <w:r w:rsidRPr="00772548">
        <w:rPr>
          <w:b/>
          <w:color w:val="000000"/>
          <w:sz w:val="28"/>
          <w:szCs w:val="28"/>
        </w:rPr>
        <w:t>с «_</w:t>
      </w:r>
      <w:proofErr w:type="gramStart"/>
      <w:r w:rsidRPr="00772548">
        <w:rPr>
          <w:b/>
          <w:color w:val="000000"/>
          <w:sz w:val="28"/>
          <w:szCs w:val="28"/>
        </w:rPr>
        <w:t>_»_</w:t>
      </w:r>
      <w:proofErr w:type="gramEnd"/>
      <w:r w:rsidRPr="00772548">
        <w:rPr>
          <w:b/>
          <w:color w:val="000000"/>
          <w:sz w:val="28"/>
          <w:szCs w:val="28"/>
        </w:rPr>
        <w:t>_____ по «__»_______</w:t>
      </w:r>
    </w:p>
    <w:p w14:paraId="713CE9DC" w14:textId="77777777" w:rsidR="00B8371F" w:rsidRPr="00772548" w:rsidRDefault="00B8371F" w:rsidP="00B8371F">
      <w:pPr>
        <w:jc w:val="center"/>
        <w:rPr>
          <w:color w:val="000000"/>
          <w:sz w:val="28"/>
          <w:szCs w:val="28"/>
        </w:rPr>
      </w:pPr>
    </w:p>
    <w:p w14:paraId="48E48320" w14:textId="77777777" w:rsidR="00B8371F" w:rsidRPr="00772548" w:rsidRDefault="00B8371F" w:rsidP="00B8371F">
      <w:pPr>
        <w:rPr>
          <w:sz w:val="28"/>
          <w:szCs w:val="28"/>
        </w:rPr>
      </w:pPr>
    </w:p>
    <w:tbl>
      <w:tblPr>
        <w:tblW w:w="98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7"/>
        <w:gridCol w:w="1559"/>
        <w:gridCol w:w="1276"/>
        <w:gridCol w:w="1417"/>
        <w:gridCol w:w="1843"/>
        <w:gridCol w:w="1843"/>
      </w:tblGrid>
      <w:tr w:rsidR="00B8371F" w:rsidRPr="00772548" w14:paraId="4B8A7BBD" w14:textId="77777777" w:rsidTr="004C0C09">
        <w:trPr>
          <w:trHeight w:val="20"/>
        </w:trPr>
        <w:tc>
          <w:tcPr>
            <w:tcW w:w="1887" w:type="dxa"/>
            <w:shd w:val="clear" w:color="auto" w:fill="auto"/>
            <w:hideMark/>
          </w:tcPr>
          <w:p w14:paraId="0187332D" w14:textId="77777777" w:rsidR="00B8371F" w:rsidRPr="00772548" w:rsidRDefault="00B8371F" w:rsidP="004C0C09">
            <w:pPr>
              <w:jc w:val="center"/>
              <w:rPr>
                <w:sz w:val="28"/>
                <w:szCs w:val="28"/>
                <w:lang w:eastAsia="ru-RU"/>
              </w:rPr>
            </w:pPr>
            <w:r w:rsidRPr="00772548">
              <w:rPr>
                <w:sz w:val="28"/>
                <w:szCs w:val="28"/>
                <w:lang w:eastAsia="ru-RU"/>
              </w:rPr>
              <w:t>Уникальный идентификатор (номер) операции.</w:t>
            </w:r>
          </w:p>
        </w:tc>
        <w:tc>
          <w:tcPr>
            <w:tcW w:w="1559" w:type="dxa"/>
            <w:shd w:val="clear" w:color="auto" w:fill="auto"/>
            <w:hideMark/>
          </w:tcPr>
          <w:p w14:paraId="3AC302F0" w14:textId="77777777" w:rsidR="00B8371F" w:rsidRPr="00772548" w:rsidRDefault="00B8371F" w:rsidP="004C0C09">
            <w:pPr>
              <w:jc w:val="center"/>
              <w:rPr>
                <w:sz w:val="28"/>
                <w:szCs w:val="28"/>
                <w:lang w:eastAsia="ru-RU"/>
              </w:rPr>
            </w:pPr>
            <w:r w:rsidRPr="00772548">
              <w:rPr>
                <w:sz w:val="28"/>
                <w:szCs w:val="28"/>
                <w:lang w:eastAsia="ru-RU"/>
              </w:rPr>
              <w:t>Дата и время выполнения операции</w:t>
            </w:r>
          </w:p>
        </w:tc>
        <w:tc>
          <w:tcPr>
            <w:tcW w:w="1276" w:type="dxa"/>
            <w:shd w:val="clear" w:color="auto" w:fill="auto"/>
            <w:hideMark/>
          </w:tcPr>
          <w:p w14:paraId="665496DD" w14:textId="77777777" w:rsidR="00B8371F" w:rsidRPr="00772548" w:rsidRDefault="00B8371F" w:rsidP="004C0C09">
            <w:pPr>
              <w:jc w:val="center"/>
              <w:rPr>
                <w:sz w:val="28"/>
                <w:szCs w:val="28"/>
                <w:lang w:eastAsia="ru-RU"/>
              </w:rPr>
            </w:pPr>
            <w:r w:rsidRPr="00772548">
              <w:rPr>
                <w:sz w:val="28"/>
                <w:szCs w:val="28"/>
                <w:lang w:eastAsia="ru-RU"/>
              </w:rPr>
              <w:t>Вид операции</w:t>
            </w:r>
          </w:p>
        </w:tc>
        <w:tc>
          <w:tcPr>
            <w:tcW w:w="1417" w:type="dxa"/>
          </w:tcPr>
          <w:p w14:paraId="562C943F" w14:textId="77777777" w:rsidR="00B8371F" w:rsidRPr="00772548" w:rsidRDefault="00B8371F" w:rsidP="004C0C09">
            <w:pPr>
              <w:jc w:val="center"/>
              <w:rPr>
                <w:sz w:val="28"/>
                <w:szCs w:val="28"/>
                <w:lang w:eastAsia="ru-RU"/>
              </w:rPr>
            </w:pPr>
            <w:r w:rsidRPr="00772548">
              <w:rPr>
                <w:sz w:val="28"/>
                <w:szCs w:val="28"/>
                <w:lang w:eastAsia="ru-RU"/>
              </w:rPr>
              <w:t>Описание операции</w:t>
            </w:r>
          </w:p>
        </w:tc>
        <w:tc>
          <w:tcPr>
            <w:tcW w:w="1843" w:type="dxa"/>
          </w:tcPr>
          <w:p w14:paraId="07400750" w14:textId="77777777" w:rsidR="00B8371F" w:rsidRPr="00772548" w:rsidRDefault="00B8371F" w:rsidP="004C0C09">
            <w:pPr>
              <w:jc w:val="center"/>
              <w:rPr>
                <w:sz w:val="28"/>
                <w:szCs w:val="28"/>
                <w:lang w:eastAsia="ru-RU"/>
              </w:rPr>
            </w:pPr>
            <w:r w:rsidRPr="00772548">
              <w:rPr>
                <w:sz w:val="28"/>
                <w:szCs w:val="28"/>
                <w:lang w:eastAsia="ru-RU"/>
              </w:rPr>
              <w:t>Фамилия, имя, отчество сотрудника, выполнившего операцию</w:t>
            </w:r>
          </w:p>
        </w:tc>
        <w:tc>
          <w:tcPr>
            <w:tcW w:w="1843" w:type="dxa"/>
            <w:shd w:val="clear" w:color="auto" w:fill="auto"/>
            <w:hideMark/>
          </w:tcPr>
          <w:p w14:paraId="3E65340C" w14:textId="77777777" w:rsidR="00B8371F" w:rsidRPr="00772548" w:rsidRDefault="00B8371F" w:rsidP="004C0C09">
            <w:pPr>
              <w:jc w:val="center"/>
              <w:rPr>
                <w:sz w:val="28"/>
                <w:szCs w:val="28"/>
                <w:lang w:eastAsia="ru-RU"/>
              </w:rPr>
            </w:pPr>
            <w:r w:rsidRPr="00772548">
              <w:rPr>
                <w:sz w:val="28"/>
                <w:szCs w:val="28"/>
                <w:lang w:eastAsia="ru-RU"/>
              </w:rPr>
              <w:t>Уникальный идентификатор обращения, с которым связана операция (при наличии)</w:t>
            </w:r>
          </w:p>
        </w:tc>
      </w:tr>
      <w:tr w:rsidR="00B8371F" w:rsidRPr="00772548" w14:paraId="7AA1E26D" w14:textId="77777777" w:rsidTr="004C0C09">
        <w:trPr>
          <w:trHeight w:val="20"/>
        </w:trPr>
        <w:tc>
          <w:tcPr>
            <w:tcW w:w="1887" w:type="dxa"/>
            <w:shd w:val="clear" w:color="auto" w:fill="auto"/>
            <w:vAlign w:val="bottom"/>
          </w:tcPr>
          <w:p w14:paraId="1AB9D129" w14:textId="77777777" w:rsidR="00B8371F" w:rsidRPr="00772548" w:rsidRDefault="00B8371F" w:rsidP="004C0C09">
            <w:pPr>
              <w:jc w:val="center"/>
              <w:rPr>
                <w:color w:val="000000"/>
                <w:sz w:val="28"/>
                <w:szCs w:val="28"/>
                <w:lang w:eastAsia="ru-RU"/>
              </w:rPr>
            </w:pPr>
          </w:p>
        </w:tc>
        <w:tc>
          <w:tcPr>
            <w:tcW w:w="1559" w:type="dxa"/>
            <w:shd w:val="clear" w:color="auto" w:fill="auto"/>
            <w:vAlign w:val="bottom"/>
          </w:tcPr>
          <w:p w14:paraId="6599E104" w14:textId="77777777" w:rsidR="00B8371F" w:rsidRPr="00772548" w:rsidRDefault="00B8371F" w:rsidP="004C0C09">
            <w:pPr>
              <w:jc w:val="center"/>
              <w:rPr>
                <w:color w:val="000000"/>
                <w:sz w:val="28"/>
                <w:szCs w:val="28"/>
                <w:lang w:eastAsia="ru-RU"/>
              </w:rPr>
            </w:pPr>
          </w:p>
        </w:tc>
        <w:tc>
          <w:tcPr>
            <w:tcW w:w="1276" w:type="dxa"/>
            <w:shd w:val="clear" w:color="auto" w:fill="auto"/>
            <w:vAlign w:val="bottom"/>
          </w:tcPr>
          <w:p w14:paraId="5B5A4F76" w14:textId="77777777" w:rsidR="00B8371F" w:rsidRPr="00772548" w:rsidRDefault="00B8371F" w:rsidP="004C0C09">
            <w:pPr>
              <w:jc w:val="center"/>
              <w:rPr>
                <w:color w:val="000000"/>
                <w:sz w:val="28"/>
                <w:szCs w:val="28"/>
                <w:lang w:eastAsia="ru-RU"/>
              </w:rPr>
            </w:pPr>
          </w:p>
        </w:tc>
        <w:tc>
          <w:tcPr>
            <w:tcW w:w="1417" w:type="dxa"/>
          </w:tcPr>
          <w:p w14:paraId="32A7491F" w14:textId="77777777" w:rsidR="00B8371F" w:rsidRPr="00772548" w:rsidRDefault="00B8371F" w:rsidP="004C0C09">
            <w:pPr>
              <w:jc w:val="center"/>
              <w:rPr>
                <w:color w:val="000000"/>
                <w:sz w:val="28"/>
                <w:szCs w:val="28"/>
                <w:lang w:eastAsia="ru-RU"/>
              </w:rPr>
            </w:pPr>
          </w:p>
        </w:tc>
        <w:tc>
          <w:tcPr>
            <w:tcW w:w="1843" w:type="dxa"/>
          </w:tcPr>
          <w:p w14:paraId="56ACE946" w14:textId="77777777" w:rsidR="00B8371F" w:rsidRPr="00772548" w:rsidRDefault="00B8371F" w:rsidP="004C0C09">
            <w:pPr>
              <w:jc w:val="center"/>
              <w:rPr>
                <w:color w:val="000000"/>
                <w:sz w:val="28"/>
                <w:szCs w:val="28"/>
                <w:lang w:eastAsia="ru-RU"/>
              </w:rPr>
            </w:pPr>
          </w:p>
        </w:tc>
        <w:tc>
          <w:tcPr>
            <w:tcW w:w="1843" w:type="dxa"/>
            <w:shd w:val="clear" w:color="auto" w:fill="auto"/>
            <w:vAlign w:val="bottom"/>
          </w:tcPr>
          <w:p w14:paraId="427E196A" w14:textId="77777777" w:rsidR="00B8371F" w:rsidRPr="00772548" w:rsidRDefault="00B8371F" w:rsidP="004C0C09">
            <w:pPr>
              <w:jc w:val="center"/>
              <w:rPr>
                <w:color w:val="000000"/>
                <w:sz w:val="28"/>
                <w:szCs w:val="28"/>
                <w:lang w:eastAsia="ru-RU"/>
              </w:rPr>
            </w:pPr>
          </w:p>
        </w:tc>
      </w:tr>
      <w:tr w:rsidR="00B8371F" w:rsidRPr="00772548" w14:paraId="311358FD" w14:textId="77777777" w:rsidTr="004C0C09">
        <w:trPr>
          <w:trHeight w:val="20"/>
        </w:trPr>
        <w:tc>
          <w:tcPr>
            <w:tcW w:w="1887" w:type="dxa"/>
            <w:shd w:val="clear" w:color="auto" w:fill="auto"/>
            <w:vAlign w:val="bottom"/>
            <w:hideMark/>
          </w:tcPr>
          <w:p w14:paraId="2F787785" w14:textId="77777777" w:rsidR="00B8371F" w:rsidRPr="00772548" w:rsidRDefault="00B8371F" w:rsidP="004C0C09">
            <w:pPr>
              <w:jc w:val="center"/>
              <w:rPr>
                <w:color w:val="000000"/>
                <w:sz w:val="28"/>
                <w:szCs w:val="28"/>
                <w:lang w:eastAsia="ru-RU"/>
              </w:rPr>
            </w:pPr>
          </w:p>
        </w:tc>
        <w:tc>
          <w:tcPr>
            <w:tcW w:w="1559" w:type="dxa"/>
            <w:shd w:val="clear" w:color="auto" w:fill="auto"/>
            <w:vAlign w:val="bottom"/>
            <w:hideMark/>
          </w:tcPr>
          <w:p w14:paraId="3B8DEFF9" w14:textId="77777777" w:rsidR="00B8371F" w:rsidRPr="00772548" w:rsidRDefault="00B8371F" w:rsidP="004C0C09">
            <w:pPr>
              <w:jc w:val="center"/>
              <w:rPr>
                <w:color w:val="000000"/>
                <w:sz w:val="28"/>
                <w:szCs w:val="28"/>
                <w:lang w:eastAsia="ru-RU"/>
              </w:rPr>
            </w:pPr>
          </w:p>
        </w:tc>
        <w:tc>
          <w:tcPr>
            <w:tcW w:w="1276" w:type="dxa"/>
            <w:shd w:val="clear" w:color="auto" w:fill="auto"/>
            <w:vAlign w:val="bottom"/>
            <w:hideMark/>
          </w:tcPr>
          <w:p w14:paraId="4F3C084F" w14:textId="77777777" w:rsidR="00B8371F" w:rsidRPr="00772548" w:rsidRDefault="00B8371F" w:rsidP="004C0C09">
            <w:pPr>
              <w:jc w:val="center"/>
              <w:rPr>
                <w:color w:val="000000"/>
                <w:sz w:val="28"/>
                <w:szCs w:val="28"/>
                <w:lang w:eastAsia="ru-RU"/>
              </w:rPr>
            </w:pPr>
          </w:p>
        </w:tc>
        <w:tc>
          <w:tcPr>
            <w:tcW w:w="1417" w:type="dxa"/>
          </w:tcPr>
          <w:p w14:paraId="4D17AB45" w14:textId="77777777" w:rsidR="00B8371F" w:rsidRPr="00772548" w:rsidRDefault="00B8371F" w:rsidP="004C0C09">
            <w:pPr>
              <w:jc w:val="center"/>
              <w:rPr>
                <w:color w:val="000000"/>
                <w:sz w:val="28"/>
                <w:szCs w:val="28"/>
                <w:lang w:eastAsia="ru-RU"/>
              </w:rPr>
            </w:pPr>
          </w:p>
        </w:tc>
        <w:tc>
          <w:tcPr>
            <w:tcW w:w="1843" w:type="dxa"/>
          </w:tcPr>
          <w:p w14:paraId="2012577A" w14:textId="77777777" w:rsidR="00B8371F" w:rsidRPr="00772548" w:rsidRDefault="00B8371F" w:rsidP="004C0C09">
            <w:pPr>
              <w:jc w:val="center"/>
              <w:rPr>
                <w:color w:val="000000"/>
                <w:sz w:val="28"/>
                <w:szCs w:val="28"/>
                <w:lang w:eastAsia="ru-RU"/>
              </w:rPr>
            </w:pPr>
          </w:p>
        </w:tc>
        <w:tc>
          <w:tcPr>
            <w:tcW w:w="1843" w:type="dxa"/>
            <w:shd w:val="clear" w:color="auto" w:fill="auto"/>
            <w:vAlign w:val="bottom"/>
            <w:hideMark/>
          </w:tcPr>
          <w:p w14:paraId="7AB29BE3" w14:textId="77777777" w:rsidR="00B8371F" w:rsidRPr="00772548" w:rsidRDefault="00B8371F" w:rsidP="004C0C09">
            <w:pPr>
              <w:jc w:val="center"/>
              <w:rPr>
                <w:color w:val="000000"/>
                <w:sz w:val="28"/>
                <w:szCs w:val="28"/>
                <w:lang w:eastAsia="ru-RU"/>
              </w:rPr>
            </w:pPr>
          </w:p>
        </w:tc>
      </w:tr>
    </w:tbl>
    <w:p w14:paraId="4E49AFC3" w14:textId="77777777" w:rsidR="00B8371F" w:rsidRPr="00772548" w:rsidRDefault="00B8371F" w:rsidP="00B8371F">
      <w:pPr>
        <w:rPr>
          <w:color w:val="000000"/>
          <w:sz w:val="28"/>
          <w:szCs w:val="28"/>
        </w:rPr>
      </w:pPr>
    </w:p>
    <w:p w14:paraId="7BE89B1C" w14:textId="77777777" w:rsidR="00B8371F" w:rsidRPr="00772548" w:rsidRDefault="00B8371F" w:rsidP="00B8371F">
      <w:pPr>
        <w:rPr>
          <w:color w:val="000000"/>
          <w:sz w:val="28"/>
          <w:szCs w:val="28"/>
        </w:rPr>
      </w:pPr>
      <w:r w:rsidRPr="00772548">
        <w:rPr>
          <w:color w:val="000000"/>
          <w:sz w:val="28"/>
          <w:szCs w:val="28"/>
        </w:rPr>
        <w:t>Количество выполненных операций обслуживания за период:</w:t>
      </w:r>
    </w:p>
    <w:tbl>
      <w:tblPr>
        <w:tblW w:w="98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2"/>
        <w:gridCol w:w="4694"/>
      </w:tblGrid>
      <w:tr w:rsidR="00B8371F" w:rsidRPr="00772548" w14:paraId="688D1B47" w14:textId="77777777" w:rsidTr="004C0C09">
        <w:tc>
          <w:tcPr>
            <w:tcW w:w="5132" w:type="dxa"/>
            <w:shd w:val="clear" w:color="auto" w:fill="auto"/>
          </w:tcPr>
          <w:p w14:paraId="2593881F" w14:textId="77777777" w:rsidR="00B8371F" w:rsidRPr="00772548" w:rsidRDefault="00B8371F" w:rsidP="004C0C09">
            <w:pPr>
              <w:jc w:val="center"/>
              <w:rPr>
                <w:b/>
                <w:color w:val="000000"/>
                <w:sz w:val="28"/>
                <w:szCs w:val="28"/>
              </w:rPr>
            </w:pPr>
            <w:r w:rsidRPr="00772548">
              <w:rPr>
                <w:b/>
                <w:color w:val="000000"/>
                <w:sz w:val="28"/>
                <w:szCs w:val="28"/>
              </w:rPr>
              <w:t>Вид операции</w:t>
            </w:r>
          </w:p>
        </w:tc>
        <w:tc>
          <w:tcPr>
            <w:tcW w:w="4694" w:type="dxa"/>
            <w:shd w:val="clear" w:color="auto" w:fill="auto"/>
          </w:tcPr>
          <w:p w14:paraId="27D9C5FC" w14:textId="77777777" w:rsidR="00B8371F" w:rsidRPr="00772548" w:rsidRDefault="00B8371F" w:rsidP="004C0C09">
            <w:pPr>
              <w:jc w:val="center"/>
              <w:rPr>
                <w:b/>
                <w:color w:val="000000"/>
                <w:sz w:val="28"/>
                <w:szCs w:val="28"/>
              </w:rPr>
            </w:pPr>
            <w:r w:rsidRPr="00772548">
              <w:rPr>
                <w:b/>
                <w:color w:val="000000"/>
                <w:sz w:val="28"/>
                <w:szCs w:val="28"/>
              </w:rPr>
              <w:t>Количество выполненных операций</w:t>
            </w:r>
          </w:p>
        </w:tc>
      </w:tr>
      <w:tr w:rsidR="00B8371F" w:rsidRPr="00772548" w14:paraId="43C197D4" w14:textId="77777777" w:rsidTr="004C0C09">
        <w:tc>
          <w:tcPr>
            <w:tcW w:w="5132" w:type="dxa"/>
            <w:shd w:val="clear" w:color="auto" w:fill="auto"/>
          </w:tcPr>
          <w:p w14:paraId="085C5E9E" w14:textId="77777777" w:rsidR="00B8371F" w:rsidRPr="00772548" w:rsidRDefault="00B8371F" w:rsidP="004C0C09">
            <w:pPr>
              <w:rPr>
                <w:color w:val="000000"/>
                <w:sz w:val="28"/>
                <w:szCs w:val="28"/>
              </w:rPr>
            </w:pPr>
            <w:r>
              <w:rPr>
                <w:sz w:val="28"/>
                <w:szCs w:val="28"/>
              </w:rPr>
              <w:t>у</w:t>
            </w:r>
            <w:r w:rsidRPr="00772548">
              <w:rPr>
                <w:sz w:val="28"/>
                <w:szCs w:val="28"/>
              </w:rPr>
              <w:t>становка обновлений ПО (ОПО)</w:t>
            </w:r>
          </w:p>
        </w:tc>
        <w:tc>
          <w:tcPr>
            <w:tcW w:w="4694" w:type="dxa"/>
            <w:shd w:val="clear" w:color="auto" w:fill="auto"/>
          </w:tcPr>
          <w:p w14:paraId="5AA6957C" w14:textId="77777777" w:rsidR="00B8371F" w:rsidRPr="00772548" w:rsidRDefault="00B8371F" w:rsidP="004C0C09">
            <w:pPr>
              <w:rPr>
                <w:color w:val="000000"/>
                <w:sz w:val="28"/>
                <w:szCs w:val="28"/>
              </w:rPr>
            </w:pPr>
          </w:p>
        </w:tc>
      </w:tr>
      <w:tr w:rsidR="00B8371F" w:rsidRPr="00772548" w14:paraId="7B109899" w14:textId="77777777" w:rsidTr="004C0C09">
        <w:tc>
          <w:tcPr>
            <w:tcW w:w="5132" w:type="dxa"/>
            <w:shd w:val="clear" w:color="auto" w:fill="auto"/>
          </w:tcPr>
          <w:p w14:paraId="74EA7B6D" w14:textId="77777777" w:rsidR="00B8371F" w:rsidRPr="00772548" w:rsidRDefault="00B8371F" w:rsidP="004C0C09">
            <w:pPr>
              <w:rPr>
                <w:color w:val="000000"/>
                <w:sz w:val="28"/>
                <w:szCs w:val="28"/>
              </w:rPr>
            </w:pPr>
            <w:r>
              <w:rPr>
                <w:sz w:val="28"/>
                <w:szCs w:val="28"/>
              </w:rPr>
              <w:t>в</w:t>
            </w:r>
            <w:r w:rsidRPr="00772548">
              <w:rPr>
                <w:sz w:val="28"/>
                <w:szCs w:val="28"/>
              </w:rPr>
              <w:t>несение изменений в настройки ПО (ОПО)</w:t>
            </w:r>
          </w:p>
        </w:tc>
        <w:tc>
          <w:tcPr>
            <w:tcW w:w="4694" w:type="dxa"/>
            <w:shd w:val="clear" w:color="auto" w:fill="auto"/>
          </w:tcPr>
          <w:p w14:paraId="628DF583" w14:textId="77777777" w:rsidR="00B8371F" w:rsidRPr="00772548" w:rsidRDefault="00B8371F" w:rsidP="004C0C09">
            <w:pPr>
              <w:rPr>
                <w:color w:val="000000"/>
                <w:sz w:val="28"/>
                <w:szCs w:val="28"/>
              </w:rPr>
            </w:pPr>
          </w:p>
        </w:tc>
      </w:tr>
      <w:tr w:rsidR="00B8371F" w:rsidRPr="00772548" w14:paraId="2D7B25BB" w14:textId="77777777" w:rsidTr="004C0C09">
        <w:tc>
          <w:tcPr>
            <w:tcW w:w="5132" w:type="dxa"/>
            <w:shd w:val="clear" w:color="auto" w:fill="auto"/>
          </w:tcPr>
          <w:p w14:paraId="46BB2902" w14:textId="77777777" w:rsidR="00B8371F" w:rsidRPr="00772548" w:rsidRDefault="00B8371F" w:rsidP="004C0C09">
            <w:pPr>
              <w:rPr>
                <w:sz w:val="28"/>
                <w:szCs w:val="28"/>
              </w:rPr>
            </w:pPr>
            <w:r>
              <w:rPr>
                <w:sz w:val="28"/>
                <w:szCs w:val="28"/>
              </w:rPr>
              <w:t>а</w:t>
            </w:r>
            <w:r w:rsidRPr="00772548">
              <w:rPr>
                <w:sz w:val="28"/>
                <w:szCs w:val="28"/>
              </w:rPr>
              <w:t xml:space="preserve">даптация </w:t>
            </w:r>
            <w:r>
              <w:rPr>
                <w:sz w:val="28"/>
                <w:szCs w:val="28"/>
              </w:rPr>
              <w:t>Системы</w:t>
            </w:r>
            <w:r w:rsidRPr="00772548">
              <w:rPr>
                <w:sz w:val="28"/>
                <w:szCs w:val="28"/>
              </w:rPr>
              <w:t xml:space="preserve"> в связи с изменениями окружающей среды</w:t>
            </w:r>
          </w:p>
        </w:tc>
        <w:tc>
          <w:tcPr>
            <w:tcW w:w="4694" w:type="dxa"/>
            <w:shd w:val="clear" w:color="auto" w:fill="auto"/>
          </w:tcPr>
          <w:p w14:paraId="1520FC48" w14:textId="77777777" w:rsidR="00B8371F" w:rsidRPr="00772548" w:rsidRDefault="00B8371F" w:rsidP="004C0C09">
            <w:pPr>
              <w:rPr>
                <w:color w:val="000000"/>
                <w:sz w:val="28"/>
                <w:szCs w:val="28"/>
              </w:rPr>
            </w:pPr>
          </w:p>
        </w:tc>
      </w:tr>
    </w:tbl>
    <w:p w14:paraId="68634D06" w14:textId="77777777" w:rsidR="00B8371F" w:rsidRPr="00772548" w:rsidRDefault="00B8371F" w:rsidP="00B8371F">
      <w:pPr>
        <w:rPr>
          <w:color w:val="000000"/>
          <w:sz w:val="28"/>
          <w:szCs w:val="28"/>
        </w:rPr>
      </w:pPr>
    </w:p>
    <w:p w14:paraId="448ED411" w14:textId="77777777" w:rsidR="00B8371F" w:rsidRPr="00772548" w:rsidRDefault="00B8371F" w:rsidP="00B8371F">
      <w:pPr>
        <w:rPr>
          <w:color w:val="000000"/>
          <w:sz w:val="28"/>
          <w:szCs w:val="28"/>
        </w:rPr>
      </w:pPr>
    </w:p>
    <w:p w14:paraId="366A77CD" w14:textId="77777777" w:rsidR="00B8371F" w:rsidRPr="00772548" w:rsidRDefault="00B8371F" w:rsidP="00B8371F">
      <w:pPr>
        <w:tabs>
          <w:tab w:val="left" w:pos="4245"/>
        </w:tabs>
        <w:rPr>
          <w:color w:val="000000"/>
          <w:sz w:val="28"/>
          <w:szCs w:val="28"/>
        </w:rPr>
      </w:pPr>
      <w:r w:rsidRPr="00772548">
        <w:rPr>
          <w:color w:val="000000"/>
          <w:sz w:val="28"/>
          <w:szCs w:val="28"/>
        </w:rPr>
        <w:tab/>
      </w:r>
    </w:p>
    <w:tbl>
      <w:tblPr>
        <w:tblW w:w="9147" w:type="dxa"/>
        <w:tblLook w:val="04A0" w:firstRow="1" w:lastRow="0" w:firstColumn="1" w:lastColumn="0" w:noHBand="0" w:noVBand="1"/>
      </w:tblPr>
      <w:tblGrid>
        <w:gridCol w:w="3360"/>
        <w:gridCol w:w="2256"/>
        <w:gridCol w:w="3531"/>
      </w:tblGrid>
      <w:tr w:rsidR="00B8371F" w:rsidRPr="00772548" w14:paraId="7FF32190" w14:textId="77777777" w:rsidTr="004C0C09">
        <w:tc>
          <w:tcPr>
            <w:tcW w:w="3360" w:type="dxa"/>
            <w:shd w:val="clear" w:color="auto" w:fill="auto"/>
          </w:tcPr>
          <w:p w14:paraId="2D82D555" w14:textId="77777777" w:rsidR="00B8371F" w:rsidRPr="00772548" w:rsidRDefault="00B8371F" w:rsidP="004C0C09">
            <w:pPr>
              <w:rPr>
                <w:b/>
                <w:color w:val="000000"/>
                <w:sz w:val="28"/>
                <w:szCs w:val="28"/>
              </w:rPr>
            </w:pPr>
            <w:r w:rsidRPr="00772548">
              <w:rPr>
                <w:b/>
                <w:color w:val="000000"/>
                <w:sz w:val="28"/>
                <w:szCs w:val="28"/>
              </w:rPr>
              <w:t>Ответственное лицо Исполнителя</w:t>
            </w:r>
          </w:p>
        </w:tc>
        <w:tc>
          <w:tcPr>
            <w:tcW w:w="2256" w:type="dxa"/>
            <w:shd w:val="clear" w:color="auto" w:fill="auto"/>
          </w:tcPr>
          <w:p w14:paraId="0F3ED9E6" w14:textId="77777777" w:rsidR="00B8371F" w:rsidRPr="00772548" w:rsidRDefault="00B8371F" w:rsidP="004C0C09">
            <w:pPr>
              <w:ind w:firstLine="1027"/>
              <w:rPr>
                <w:b/>
                <w:color w:val="000000"/>
                <w:sz w:val="28"/>
                <w:szCs w:val="28"/>
              </w:rPr>
            </w:pPr>
          </w:p>
        </w:tc>
        <w:tc>
          <w:tcPr>
            <w:tcW w:w="3531" w:type="dxa"/>
            <w:shd w:val="clear" w:color="auto" w:fill="auto"/>
          </w:tcPr>
          <w:p w14:paraId="793A12FC" w14:textId="77777777" w:rsidR="00B8371F" w:rsidRPr="00772548" w:rsidRDefault="00B8371F" w:rsidP="004C0C09">
            <w:pPr>
              <w:rPr>
                <w:b/>
                <w:color w:val="000000"/>
                <w:sz w:val="28"/>
                <w:szCs w:val="28"/>
              </w:rPr>
            </w:pPr>
            <w:r w:rsidRPr="00772548">
              <w:rPr>
                <w:b/>
                <w:color w:val="000000"/>
                <w:sz w:val="28"/>
                <w:szCs w:val="28"/>
              </w:rPr>
              <w:t xml:space="preserve">Ответственное лицо Заказчика </w:t>
            </w:r>
          </w:p>
          <w:p w14:paraId="43F743DC" w14:textId="77777777" w:rsidR="00B8371F" w:rsidRPr="00772548" w:rsidRDefault="00B8371F" w:rsidP="004C0C09">
            <w:pPr>
              <w:rPr>
                <w:b/>
                <w:color w:val="000000"/>
                <w:sz w:val="28"/>
                <w:szCs w:val="28"/>
              </w:rPr>
            </w:pPr>
          </w:p>
        </w:tc>
      </w:tr>
      <w:tr w:rsidR="00B8371F" w:rsidRPr="00772548" w14:paraId="409CD707" w14:textId="77777777" w:rsidTr="004C0C09">
        <w:tc>
          <w:tcPr>
            <w:tcW w:w="3360" w:type="dxa"/>
            <w:shd w:val="clear" w:color="auto" w:fill="auto"/>
          </w:tcPr>
          <w:p w14:paraId="2D5B9EEE" w14:textId="77777777" w:rsidR="00B8371F" w:rsidRPr="00772548" w:rsidRDefault="00B8371F" w:rsidP="004C0C09">
            <w:pPr>
              <w:rPr>
                <w:color w:val="000000"/>
                <w:sz w:val="28"/>
                <w:szCs w:val="28"/>
              </w:rPr>
            </w:pPr>
            <w:r w:rsidRPr="00772548">
              <w:rPr>
                <w:color w:val="000000"/>
                <w:sz w:val="28"/>
                <w:szCs w:val="28"/>
              </w:rPr>
              <w:t>ФИО ____________________</w:t>
            </w:r>
          </w:p>
          <w:p w14:paraId="2EECCFA0" w14:textId="77777777" w:rsidR="00B8371F" w:rsidRPr="00772548" w:rsidRDefault="00B8371F" w:rsidP="004C0C09">
            <w:pPr>
              <w:rPr>
                <w:color w:val="000000"/>
                <w:sz w:val="28"/>
                <w:szCs w:val="28"/>
              </w:rPr>
            </w:pPr>
            <w:r w:rsidRPr="00772548">
              <w:rPr>
                <w:color w:val="000000"/>
                <w:sz w:val="28"/>
                <w:szCs w:val="28"/>
              </w:rPr>
              <w:t>Должность _______________</w:t>
            </w:r>
          </w:p>
          <w:p w14:paraId="4DE60BAF" w14:textId="77777777" w:rsidR="00B8371F" w:rsidRPr="00772548" w:rsidRDefault="00B8371F" w:rsidP="004C0C09">
            <w:pPr>
              <w:rPr>
                <w:color w:val="000000"/>
                <w:sz w:val="28"/>
                <w:szCs w:val="28"/>
              </w:rPr>
            </w:pPr>
            <w:r w:rsidRPr="00772548">
              <w:rPr>
                <w:color w:val="000000"/>
                <w:sz w:val="28"/>
                <w:szCs w:val="28"/>
              </w:rPr>
              <w:t>Подпись _________________</w:t>
            </w:r>
          </w:p>
          <w:p w14:paraId="0D5B1B42" w14:textId="77777777" w:rsidR="00B8371F" w:rsidRPr="00772548" w:rsidRDefault="00B8371F" w:rsidP="004C0C09">
            <w:pPr>
              <w:rPr>
                <w:color w:val="000000"/>
                <w:sz w:val="28"/>
                <w:szCs w:val="28"/>
              </w:rPr>
            </w:pPr>
          </w:p>
        </w:tc>
        <w:tc>
          <w:tcPr>
            <w:tcW w:w="2256" w:type="dxa"/>
            <w:shd w:val="clear" w:color="auto" w:fill="auto"/>
          </w:tcPr>
          <w:p w14:paraId="7B316EEA" w14:textId="77777777" w:rsidR="00B8371F" w:rsidRPr="00772548" w:rsidRDefault="00B8371F" w:rsidP="004C0C09">
            <w:pPr>
              <w:rPr>
                <w:i/>
                <w:color w:val="000000"/>
                <w:sz w:val="28"/>
                <w:szCs w:val="28"/>
                <w:u w:val="single"/>
              </w:rPr>
            </w:pPr>
          </w:p>
        </w:tc>
        <w:tc>
          <w:tcPr>
            <w:tcW w:w="3531" w:type="dxa"/>
            <w:shd w:val="clear" w:color="auto" w:fill="auto"/>
          </w:tcPr>
          <w:p w14:paraId="32791333" w14:textId="77777777" w:rsidR="00B8371F" w:rsidRPr="00772548" w:rsidRDefault="00B8371F" w:rsidP="004C0C09">
            <w:pPr>
              <w:ind w:firstLine="45"/>
              <w:rPr>
                <w:color w:val="000000"/>
                <w:sz w:val="28"/>
                <w:szCs w:val="28"/>
              </w:rPr>
            </w:pPr>
            <w:r w:rsidRPr="00772548">
              <w:rPr>
                <w:color w:val="000000"/>
                <w:sz w:val="28"/>
                <w:szCs w:val="28"/>
              </w:rPr>
              <w:t>ФИО ____________________</w:t>
            </w:r>
          </w:p>
          <w:p w14:paraId="69E25FAB" w14:textId="77777777" w:rsidR="00B8371F" w:rsidRPr="00772548" w:rsidRDefault="00B8371F" w:rsidP="004C0C09">
            <w:pPr>
              <w:ind w:firstLine="45"/>
              <w:rPr>
                <w:color w:val="000000"/>
                <w:sz w:val="28"/>
                <w:szCs w:val="28"/>
              </w:rPr>
            </w:pPr>
            <w:r w:rsidRPr="00772548">
              <w:rPr>
                <w:color w:val="000000"/>
                <w:sz w:val="28"/>
                <w:szCs w:val="28"/>
              </w:rPr>
              <w:t>Должность ______________</w:t>
            </w:r>
          </w:p>
          <w:p w14:paraId="2C7D22A7" w14:textId="77777777" w:rsidR="00B8371F" w:rsidRPr="00772548" w:rsidRDefault="00B8371F" w:rsidP="004C0C09">
            <w:pPr>
              <w:ind w:firstLine="45"/>
              <w:rPr>
                <w:color w:val="000000"/>
                <w:sz w:val="28"/>
                <w:szCs w:val="28"/>
              </w:rPr>
            </w:pPr>
            <w:r w:rsidRPr="00772548">
              <w:rPr>
                <w:color w:val="000000"/>
                <w:sz w:val="28"/>
                <w:szCs w:val="28"/>
              </w:rPr>
              <w:t>Подпись ________________</w:t>
            </w:r>
          </w:p>
          <w:p w14:paraId="57A719FD" w14:textId="77777777" w:rsidR="00B8371F" w:rsidRPr="00772548" w:rsidRDefault="00B8371F" w:rsidP="004C0C09">
            <w:pPr>
              <w:rPr>
                <w:color w:val="000000"/>
                <w:sz w:val="28"/>
                <w:szCs w:val="28"/>
              </w:rPr>
            </w:pPr>
          </w:p>
        </w:tc>
      </w:tr>
    </w:tbl>
    <w:p w14:paraId="5BF1F265" w14:textId="77777777" w:rsidR="00B8371F" w:rsidRPr="00772548" w:rsidRDefault="00B8371F" w:rsidP="00B8371F">
      <w:pPr>
        <w:widowControl w:val="0"/>
        <w:rPr>
          <w:color w:val="000000"/>
          <w:sz w:val="28"/>
          <w:szCs w:val="28"/>
        </w:rPr>
      </w:pPr>
    </w:p>
    <w:p w14:paraId="6BECF823" w14:textId="77777777" w:rsidR="00B8371F" w:rsidRDefault="00B8371F" w:rsidP="00B8371F">
      <w:pPr>
        <w:rPr>
          <w:sz w:val="28"/>
          <w:szCs w:val="28"/>
        </w:rPr>
      </w:pPr>
      <w:r>
        <w:rPr>
          <w:sz w:val="28"/>
          <w:szCs w:val="28"/>
        </w:rPr>
        <w:br w:type="page"/>
      </w:r>
    </w:p>
    <w:p w14:paraId="7CF842AF" w14:textId="77777777" w:rsidR="00B8371F" w:rsidRPr="00321D4B" w:rsidRDefault="00B8371F" w:rsidP="00B8371F">
      <w:pPr>
        <w:spacing w:line="0" w:lineRule="atLeast"/>
        <w:contextualSpacing/>
        <w:jc w:val="center"/>
        <w:rPr>
          <w:b/>
          <w:bCs/>
          <w:sz w:val="28"/>
          <w:szCs w:val="28"/>
        </w:rPr>
      </w:pPr>
      <w:r w:rsidRPr="00321D4B">
        <w:rPr>
          <w:b/>
          <w:sz w:val="28"/>
          <w:szCs w:val="28"/>
        </w:rPr>
        <w:lastRenderedPageBreak/>
        <w:t>Отчет о недоступности Системы</w:t>
      </w:r>
      <w:r w:rsidRPr="00321D4B">
        <w:rPr>
          <w:b/>
          <w:sz w:val="28"/>
          <w:szCs w:val="28"/>
        </w:rPr>
        <w:br/>
        <w:t>с «__»______ по «__»_______</w:t>
      </w:r>
    </w:p>
    <w:p w14:paraId="5B232A09" w14:textId="77777777" w:rsidR="00B8371F" w:rsidRPr="00321D4B" w:rsidRDefault="00B8371F" w:rsidP="00B8371F">
      <w:pPr>
        <w:spacing w:line="0" w:lineRule="atLeast"/>
        <w:contextualSpacing/>
        <w:jc w:val="center"/>
        <w:rPr>
          <w:color w:val="000000"/>
          <w:sz w:val="28"/>
          <w:szCs w:val="28"/>
        </w:rPr>
      </w:pPr>
    </w:p>
    <w:p w14:paraId="6F107BD9" w14:textId="77777777" w:rsidR="00B8371F" w:rsidRPr="00321D4B" w:rsidRDefault="00B8371F" w:rsidP="00B8371F">
      <w:pPr>
        <w:tabs>
          <w:tab w:val="left" w:pos="0"/>
        </w:tabs>
        <w:spacing w:line="0" w:lineRule="atLeast"/>
        <w:contextualSpacing/>
        <w:jc w:val="both"/>
        <w:rPr>
          <w:color w:val="000000"/>
          <w:sz w:val="28"/>
          <w:szCs w:val="28"/>
        </w:rPr>
      </w:pPr>
      <w:r w:rsidRPr="00321D4B">
        <w:rPr>
          <w:color w:val="000000"/>
          <w:sz w:val="28"/>
          <w:szCs w:val="28"/>
        </w:rPr>
        <w:t xml:space="preserve">Отчет о недоступности Системы сформирован на основе данных системы мониторинга СПО </w:t>
      </w:r>
      <w:proofErr w:type="spellStart"/>
      <w:r w:rsidRPr="00321D4B">
        <w:rPr>
          <w:color w:val="000000"/>
          <w:sz w:val="28"/>
          <w:szCs w:val="28"/>
        </w:rPr>
        <w:t>Zabbix</w:t>
      </w:r>
      <w:proofErr w:type="spellEnd"/>
      <w:r w:rsidRPr="00321D4B">
        <w:rPr>
          <w:color w:val="000000"/>
          <w:sz w:val="28"/>
          <w:szCs w:val="28"/>
        </w:rPr>
        <w:t>.</w:t>
      </w:r>
    </w:p>
    <w:p w14:paraId="666C3934" w14:textId="77777777" w:rsidR="00B8371F" w:rsidRPr="00321D4B" w:rsidRDefault="00B8371F" w:rsidP="00B8371F">
      <w:pPr>
        <w:spacing w:line="0" w:lineRule="atLeast"/>
        <w:contextualSpacing/>
        <w:jc w:val="center"/>
        <w:rPr>
          <w:color w:val="000000"/>
          <w:sz w:val="28"/>
          <w:szCs w:val="28"/>
        </w:rPr>
      </w:pPr>
    </w:p>
    <w:tbl>
      <w:tblPr>
        <w:tblW w:w="98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0"/>
        <w:gridCol w:w="2588"/>
        <w:gridCol w:w="2071"/>
        <w:gridCol w:w="2425"/>
        <w:gridCol w:w="2071"/>
      </w:tblGrid>
      <w:tr w:rsidR="00B8371F" w:rsidRPr="00321D4B" w14:paraId="559BB4B5" w14:textId="77777777" w:rsidTr="004C0C09">
        <w:trPr>
          <w:jc w:val="center"/>
        </w:trPr>
        <w:tc>
          <w:tcPr>
            <w:tcW w:w="789" w:type="dxa"/>
            <w:tcBorders>
              <w:top w:val="single" w:sz="4" w:space="0" w:color="000000"/>
              <w:left w:val="single" w:sz="4" w:space="0" w:color="000000"/>
              <w:bottom w:val="single" w:sz="4" w:space="0" w:color="000000"/>
              <w:right w:val="single" w:sz="4" w:space="0" w:color="000000"/>
            </w:tcBorders>
            <w:shd w:val="clear" w:color="auto" w:fill="auto"/>
          </w:tcPr>
          <w:p w14:paraId="60DB6604" w14:textId="77777777" w:rsidR="00B8371F" w:rsidRPr="00321D4B" w:rsidRDefault="00B8371F" w:rsidP="004C0C09">
            <w:pPr>
              <w:spacing w:line="0" w:lineRule="atLeast"/>
              <w:contextualSpacing/>
              <w:jc w:val="center"/>
              <w:rPr>
                <w:b/>
                <w:i/>
                <w:iCs/>
                <w:caps/>
                <w:color w:val="000000"/>
                <w:sz w:val="28"/>
                <w:szCs w:val="28"/>
              </w:rPr>
            </w:pPr>
            <w:r w:rsidRPr="00321D4B">
              <w:rPr>
                <w:b/>
                <w:color w:val="000000"/>
                <w:sz w:val="28"/>
                <w:szCs w:val="28"/>
              </w:rPr>
              <w:t>№</w:t>
            </w:r>
            <w:r w:rsidRPr="00195EFF">
              <w:rPr>
                <w:b/>
                <w:strike/>
                <w:color w:val="000000"/>
                <w:sz w:val="28"/>
                <w:szCs w:val="28"/>
              </w:rPr>
              <w:t xml:space="preserve"> </w:t>
            </w:r>
            <w:r w:rsidRPr="00321D4B">
              <w:rPr>
                <w:b/>
                <w:color w:val="000000"/>
                <w:sz w:val="28"/>
                <w:szCs w:val="28"/>
              </w:rPr>
              <w:t>п/п</w:t>
            </w:r>
          </w:p>
        </w:tc>
        <w:tc>
          <w:tcPr>
            <w:tcW w:w="2266" w:type="dxa"/>
            <w:tcBorders>
              <w:top w:val="single" w:sz="4" w:space="0" w:color="000000"/>
              <w:left w:val="single" w:sz="4" w:space="0" w:color="000000"/>
              <w:bottom w:val="single" w:sz="4" w:space="0" w:color="000000"/>
              <w:right w:val="single" w:sz="4" w:space="0" w:color="000000"/>
            </w:tcBorders>
            <w:shd w:val="clear" w:color="auto" w:fill="auto"/>
          </w:tcPr>
          <w:p w14:paraId="5BE59765" w14:textId="77777777" w:rsidR="00B8371F" w:rsidRPr="00321D4B" w:rsidRDefault="00B8371F" w:rsidP="004C0C09">
            <w:pPr>
              <w:spacing w:line="0" w:lineRule="atLeast"/>
              <w:contextualSpacing/>
              <w:jc w:val="center"/>
              <w:rPr>
                <w:b/>
                <w:i/>
                <w:iCs/>
                <w:caps/>
                <w:color w:val="000000"/>
                <w:sz w:val="28"/>
                <w:szCs w:val="28"/>
              </w:rPr>
            </w:pPr>
            <w:r w:rsidRPr="00321D4B">
              <w:rPr>
                <w:b/>
                <w:color w:val="000000"/>
                <w:sz w:val="28"/>
                <w:szCs w:val="28"/>
              </w:rPr>
              <w:t>Дата и время зафиксированного случая недоступности Системы</w:t>
            </w:r>
          </w:p>
        </w:tc>
        <w:tc>
          <w:tcPr>
            <w:tcW w:w="1902" w:type="dxa"/>
            <w:tcBorders>
              <w:top w:val="single" w:sz="4" w:space="0" w:color="000000"/>
              <w:left w:val="single" w:sz="4" w:space="0" w:color="000000"/>
              <w:bottom w:val="single" w:sz="4" w:space="0" w:color="000000"/>
              <w:right w:val="single" w:sz="4" w:space="0" w:color="000000"/>
            </w:tcBorders>
            <w:shd w:val="clear" w:color="auto" w:fill="auto"/>
          </w:tcPr>
          <w:p w14:paraId="11EDE5C5" w14:textId="77777777" w:rsidR="00B8371F" w:rsidRPr="00321D4B" w:rsidRDefault="00B8371F" w:rsidP="004C0C09">
            <w:pPr>
              <w:spacing w:line="0" w:lineRule="atLeast"/>
              <w:contextualSpacing/>
              <w:jc w:val="center"/>
              <w:rPr>
                <w:b/>
                <w:i/>
                <w:iCs/>
                <w:caps/>
                <w:color w:val="000000"/>
                <w:sz w:val="28"/>
                <w:szCs w:val="28"/>
              </w:rPr>
            </w:pPr>
            <w:r w:rsidRPr="00321D4B">
              <w:rPr>
                <w:b/>
                <w:color w:val="000000"/>
                <w:sz w:val="28"/>
                <w:szCs w:val="28"/>
              </w:rPr>
              <w:t>Время недоступности Системы,</w:t>
            </w:r>
          </w:p>
          <w:p w14:paraId="6E947581" w14:textId="77777777" w:rsidR="00B8371F" w:rsidRPr="00321D4B" w:rsidRDefault="00B8371F" w:rsidP="004C0C09">
            <w:pPr>
              <w:spacing w:line="0" w:lineRule="atLeast"/>
              <w:contextualSpacing/>
              <w:jc w:val="center"/>
              <w:rPr>
                <w:b/>
                <w:i/>
                <w:iCs/>
                <w:caps/>
                <w:color w:val="000000"/>
                <w:sz w:val="28"/>
                <w:szCs w:val="28"/>
              </w:rPr>
            </w:pPr>
            <w:r w:rsidRPr="00321D4B">
              <w:rPr>
                <w:b/>
                <w:color w:val="000000"/>
                <w:sz w:val="28"/>
                <w:szCs w:val="28"/>
              </w:rPr>
              <w:t>час*</w:t>
            </w:r>
          </w:p>
        </w:tc>
        <w:tc>
          <w:tcPr>
            <w:tcW w:w="2835" w:type="dxa"/>
            <w:tcBorders>
              <w:top w:val="single" w:sz="4" w:space="0" w:color="000000"/>
              <w:left w:val="single" w:sz="4" w:space="0" w:color="000000"/>
              <w:bottom w:val="single" w:sz="4" w:space="0" w:color="000000"/>
              <w:right w:val="single" w:sz="4" w:space="0" w:color="000000"/>
            </w:tcBorders>
          </w:tcPr>
          <w:p w14:paraId="506CC5E1" w14:textId="77777777" w:rsidR="00B8371F" w:rsidRPr="00321D4B" w:rsidRDefault="00B8371F" w:rsidP="004C0C09">
            <w:pPr>
              <w:spacing w:line="0" w:lineRule="atLeast"/>
              <w:contextualSpacing/>
              <w:jc w:val="center"/>
              <w:rPr>
                <w:b/>
                <w:color w:val="000000"/>
                <w:sz w:val="28"/>
                <w:szCs w:val="28"/>
              </w:rPr>
            </w:pPr>
            <w:r w:rsidRPr="00321D4B">
              <w:rPr>
                <w:b/>
                <w:color w:val="000000"/>
                <w:sz w:val="28"/>
                <w:szCs w:val="28"/>
              </w:rPr>
              <w:t>В том числе время недоступности по причинам в зоне ответственности Исполнителя, час*</w:t>
            </w:r>
          </w:p>
        </w:tc>
        <w:tc>
          <w:tcPr>
            <w:tcW w:w="2013" w:type="dxa"/>
            <w:tcBorders>
              <w:top w:val="single" w:sz="4" w:space="0" w:color="000000"/>
              <w:left w:val="single" w:sz="4" w:space="0" w:color="000000"/>
              <w:bottom w:val="single" w:sz="4" w:space="0" w:color="000000"/>
              <w:right w:val="single" w:sz="4" w:space="0" w:color="000000"/>
            </w:tcBorders>
            <w:shd w:val="clear" w:color="auto" w:fill="auto"/>
          </w:tcPr>
          <w:p w14:paraId="77F037DB" w14:textId="77777777" w:rsidR="00B8371F" w:rsidRPr="00321D4B" w:rsidRDefault="00B8371F" w:rsidP="004C0C09">
            <w:pPr>
              <w:spacing w:line="0" w:lineRule="atLeast"/>
              <w:contextualSpacing/>
              <w:jc w:val="center"/>
              <w:rPr>
                <w:b/>
                <w:i/>
                <w:iCs/>
                <w:caps/>
                <w:color w:val="000000"/>
                <w:sz w:val="28"/>
                <w:szCs w:val="28"/>
              </w:rPr>
            </w:pPr>
            <w:r w:rsidRPr="00321D4B">
              <w:rPr>
                <w:b/>
                <w:color w:val="000000"/>
                <w:sz w:val="28"/>
                <w:szCs w:val="28"/>
              </w:rPr>
              <w:t>Описание причины недоступности Системы</w:t>
            </w:r>
          </w:p>
        </w:tc>
      </w:tr>
      <w:tr w:rsidR="00B8371F" w:rsidRPr="00321D4B" w14:paraId="1F7F0B86" w14:textId="77777777" w:rsidTr="004C0C09">
        <w:trPr>
          <w:jc w:val="center"/>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0702D" w14:textId="77777777" w:rsidR="00B8371F" w:rsidRPr="00321D4B" w:rsidRDefault="00B8371F" w:rsidP="004C0C09">
            <w:pPr>
              <w:spacing w:line="0" w:lineRule="atLeast"/>
              <w:contextualSpacing/>
              <w:jc w:val="center"/>
              <w:rPr>
                <w:color w:val="000000"/>
                <w:sz w:val="28"/>
                <w:szCs w:val="28"/>
              </w:rPr>
            </w:pPr>
            <w:r w:rsidRPr="00321D4B">
              <w:rPr>
                <w:color w:val="000000"/>
                <w:sz w:val="28"/>
                <w:szCs w:val="28"/>
              </w:rPr>
              <w:t>1.</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C41D1" w14:textId="77777777" w:rsidR="00B8371F" w:rsidRPr="00321D4B" w:rsidRDefault="00B8371F" w:rsidP="004C0C09">
            <w:pPr>
              <w:spacing w:line="0" w:lineRule="atLeast"/>
              <w:contextualSpacing/>
              <w:rPr>
                <w:color w:val="000000"/>
                <w:sz w:val="28"/>
                <w:szCs w:val="28"/>
              </w:rPr>
            </w:pPr>
          </w:p>
        </w:tc>
        <w:tc>
          <w:tcPr>
            <w:tcW w:w="1902" w:type="dxa"/>
            <w:tcBorders>
              <w:top w:val="single" w:sz="4" w:space="0" w:color="000000"/>
              <w:left w:val="single" w:sz="4" w:space="0" w:color="000000"/>
              <w:bottom w:val="single" w:sz="4" w:space="0" w:color="000000"/>
              <w:right w:val="single" w:sz="4" w:space="0" w:color="000000"/>
            </w:tcBorders>
            <w:shd w:val="clear" w:color="auto" w:fill="auto"/>
          </w:tcPr>
          <w:p w14:paraId="5CC5D61A" w14:textId="77777777" w:rsidR="00B8371F" w:rsidRPr="00321D4B" w:rsidRDefault="00B8371F" w:rsidP="004C0C09">
            <w:pPr>
              <w:spacing w:line="0" w:lineRule="atLeast"/>
              <w:contextualSpacing/>
              <w:jc w:val="center"/>
              <w:rPr>
                <w:color w:val="000000"/>
                <w:sz w:val="28"/>
                <w:szCs w:val="28"/>
              </w:rPr>
            </w:pPr>
          </w:p>
        </w:tc>
        <w:tc>
          <w:tcPr>
            <w:tcW w:w="2835" w:type="dxa"/>
            <w:tcBorders>
              <w:top w:val="single" w:sz="4" w:space="0" w:color="000000"/>
              <w:left w:val="single" w:sz="4" w:space="0" w:color="000000"/>
              <w:bottom w:val="single" w:sz="4" w:space="0" w:color="000000"/>
              <w:right w:val="single" w:sz="4" w:space="0" w:color="000000"/>
            </w:tcBorders>
          </w:tcPr>
          <w:p w14:paraId="2CB381DB" w14:textId="77777777" w:rsidR="00B8371F" w:rsidRPr="00321D4B" w:rsidRDefault="00B8371F" w:rsidP="004C0C09">
            <w:pPr>
              <w:spacing w:line="0" w:lineRule="atLeast"/>
              <w:contextualSpacing/>
              <w:rPr>
                <w:color w:val="000000"/>
                <w:sz w:val="28"/>
                <w:szCs w:val="28"/>
              </w:rPr>
            </w:pPr>
          </w:p>
        </w:tc>
        <w:tc>
          <w:tcPr>
            <w:tcW w:w="2013" w:type="dxa"/>
            <w:tcBorders>
              <w:top w:val="single" w:sz="4" w:space="0" w:color="000000"/>
              <w:left w:val="single" w:sz="4" w:space="0" w:color="000000"/>
              <w:bottom w:val="single" w:sz="4" w:space="0" w:color="000000"/>
              <w:right w:val="single" w:sz="4" w:space="0" w:color="000000"/>
            </w:tcBorders>
            <w:shd w:val="clear" w:color="auto" w:fill="auto"/>
          </w:tcPr>
          <w:p w14:paraId="7D89834D" w14:textId="77777777" w:rsidR="00B8371F" w:rsidRPr="00321D4B" w:rsidRDefault="00B8371F" w:rsidP="004C0C09">
            <w:pPr>
              <w:spacing w:line="0" w:lineRule="atLeast"/>
              <w:contextualSpacing/>
              <w:rPr>
                <w:color w:val="000000"/>
                <w:sz w:val="28"/>
                <w:szCs w:val="28"/>
              </w:rPr>
            </w:pPr>
          </w:p>
        </w:tc>
      </w:tr>
      <w:tr w:rsidR="00B8371F" w:rsidRPr="00321D4B" w14:paraId="40F26EE4" w14:textId="77777777" w:rsidTr="004C0C09">
        <w:trPr>
          <w:jc w:val="center"/>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9D28B" w14:textId="77777777" w:rsidR="00B8371F" w:rsidRPr="00321D4B" w:rsidRDefault="00B8371F" w:rsidP="004C0C09">
            <w:pPr>
              <w:spacing w:line="0" w:lineRule="atLeast"/>
              <w:contextualSpacing/>
              <w:jc w:val="center"/>
              <w:rPr>
                <w:color w:val="000000"/>
                <w:sz w:val="28"/>
                <w:szCs w:val="28"/>
              </w:rPr>
            </w:pPr>
            <w:r w:rsidRPr="00321D4B">
              <w:rPr>
                <w:color w:val="000000"/>
                <w:sz w:val="28"/>
                <w:szCs w:val="28"/>
              </w:rPr>
              <w:t>2.</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F078C" w14:textId="77777777" w:rsidR="00B8371F" w:rsidRPr="00321D4B" w:rsidRDefault="00B8371F" w:rsidP="004C0C09">
            <w:pPr>
              <w:spacing w:line="0" w:lineRule="atLeast"/>
              <w:contextualSpacing/>
              <w:rPr>
                <w:color w:val="000000"/>
                <w:sz w:val="28"/>
                <w:szCs w:val="28"/>
              </w:rPr>
            </w:pPr>
          </w:p>
        </w:tc>
        <w:tc>
          <w:tcPr>
            <w:tcW w:w="1902" w:type="dxa"/>
            <w:tcBorders>
              <w:top w:val="single" w:sz="4" w:space="0" w:color="000000"/>
              <w:left w:val="single" w:sz="4" w:space="0" w:color="000000"/>
              <w:bottom w:val="single" w:sz="4" w:space="0" w:color="000000"/>
              <w:right w:val="single" w:sz="4" w:space="0" w:color="000000"/>
            </w:tcBorders>
            <w:shd w:val="clear" w:color="auto" w:fill="auto"/>
          </w:tcPr>
          <w:p w14:paraId="5D1152A9" w14:textId="77777777" w:rsidR="00B8371F" w:rsidRPr="00321D4B" w:rsidRDefault="00B8371F" w:rsidP="004C0C09">
            <w:pPr>
              <w:spacing w:line="0" w:lineRule="atLeast"/>
              <w:contextualSpacing/>
              <w:jc w:val="center"/>
              <w:rPr>
                <w:color w:val="000000"/>
                <w:sz w:val="28"/>
                <w:szCs w:val="28"/>
              </w:rPr>
            </w:pPr>
          </w:p>
        </w:tc>
        <w:tc>
          <w:tcPr>
            <w:tcW w:w="2835" w:type="dxa"/>
            <w:tcBorders>
              <w:top w:val="single" w:sz="4" w:space="0" w:color="000000"/>
              <w:left w:val="single" w:sz="4" w:space="0" w:color="000000"/>
              <w:bottom w:val="single" w:sz="4" w:space="0" w:color="000000"/>
              <w:right w:val="single" w:sz="4" w:space="0" w:color="000000"/>
            </w:tcBorders>
          </w:tcPr>
          <w:p w14:paraId="7C9CFE33" w14:textId="77777777" w:rsidR="00B8371F" w:rsidRPr="00321D4B" w:rsidRDefault="00B8371F" w:rsidP="004C0C09">
            <w:pPr>
              <w:spacing w:line="0" w:lineRule="atLeast"/>
              <w:contextualSpacing/>
              <w:rPr>
                <w:color w:val="000000"/>
                <w:sz w:val="28"/>
                <w:szCs w:val="28"/>
              </w:rPr>
            </w:pPr>
          </w:p>
        </w:tc>
        <w:tc>
          <w:tcPr>
            <w:tcW w:w="2013" w:type="dxa"/>
            <w:tcBorders>
              <w:top w:val="single" w:sz="4" w:space="0" w:color="000000"/>
              <w:left w:val="single" w:sz="4" w:space="0" w:color="000000"/>
              <w:bottom w:val="single" w:sz="4" w:space="0" w:color="000000"/>
              <w:right w:val="single" w:sz="4" w:space="0" w:color="000000"/>
            </w:tcBorders>
            <w:shd w:val="clear" w:color="auto" w:fill="auto"/>
          </w:tcPr>
          <w:p w14:paraId="2DD0DE71" w14:textId="77777777" w:rsidR="00B8371F" w:rsidRPr="00321D4B" w:rsidRDefault="00B8371F" w:rsidP="004C0C09">
            <w:pPr>
              <w:spacing w:line="0" w:lineRule="atLeast"/>
              <w:contextualSpacing/>
              <w:rPr>
                <w:color w:val="000000"/>
                <w:sz w:val="28"/>
                <w:szCs w:val="28"/>
              </w:rPr>
            </w:pPr>
          </w:p>
        </w:tc>
      </w:tr>
      <w:tr w:rsidR="00B8371F" w:rsidRPr="00321D4B" w14:paraId="4C344BBB" w14:textId="77777777" w:rsidTr="004C0C09">
        <w:trPr>
          <w:jc w:val="center"/>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4F280" w14:textId="77777777" w:rsidR="00B8371F" w:rsidRPr="00321D4B" w:rsidRDefault="00B8371F" w:rsidP="004C0C09">
            <w:pPr>
              <w:spacing w:line="0" w:lineRule="atLeast"/>
              <w:contextualSpacing/>
              <w:jc w:val="center"/>
              <w:rPr>
                <w:color w:val="000000"/>
                <w:sz w:val="28"/>
                <w:szCs w:val="28"/>
              </w:rPr>
            </w:pPr>
            <w:r w:rsidRPr="00321D4B">
              <w:rPr>
                <w:color w:val="000000"/>
                <w:sz w:val="28"/>
                <w:szCs w:val="28"/>
              </w:rPr>
              <w:t>3.</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27F1E5" w14:textId="77777777" w:rsidR="00B8371F" w:rsidRPr="00321D4B" w:rsidRDefault="00B8371F" w:rsidP="004C0C09">
            <w:pPr>
              <w:spacing w:line="0" w:lineRule="atLeast"/>
              <w:contextualSpacing/>
              <w:rPr>
                <w:color w:val="000000"/>
                <w:sz w:val="28"/>
                <w:szCs w:val="28"/>
              </w:rPr>
            </w:pPr>
          </w:p>
        </w:tc>
        <w:tc>
          <w:tcPr>
            <w:tcW w:w="1902" w:type="dxa"/>
            <w:tcBorders>
              <w:top w:val="single" w:sz="4" w:space="0" w:color="000000"/>
              <w:left w:val="single" w:sz="4" w:space="0" w:color="000000"/>
              <w:bottom w:val="single" w:sz="4" w:space="0" w:color="000000"/>
              <w:right w:val="single" w:sz="4" w:space="0" w:color="000000"/>
            </w:tcBorders>
            <w:shd w:val="clear" w:color="auto" w:fill="auto"/>
          </w:tcPr>
          <w:p w14:paraId="1777860E" w14:textId="77777777" w:rsidR="00B8371F" w:rsidRPr="00321D4B" w:rsidRDefault="00B8371F" w:rsidP="004C0C09">
            <w:pPr>
              <w:spacing w:line="0" w:lineRule="atLeast"/>
              <w:contextualSpacing/>
              <w:jc w:val="center"/>
              <w:rPr>
                <w:color w:val="000000"/>
                <w:sz w:val="28"/>
                <w:szCs w:val="28"/>
              </w:rPr>
            </w:pPr>
          </w:p>
        </w:tc>
        <w:tc>
          <w:tcPr>
            <w:tcW w:w="2835" w:type="dxa"/>
            <w:tcBorders>
              <w:top w:val="single" w:sz="4" w:space="0" w:color="000000"/>
              <w:left w:val="single" w:sz="4" w:space="0" w:color="000000"/>
              <w:bottom w:val="single" w:sz="4" w:space="0" w:color="000000"/>
              <w:right w:val="single" w:sz="4" w:space="0" w:color="000000"/>
            </w:tcBorders>
          </w:tcPr>
          <w:p w14:paraId="5F5E92D7" w14:textId="77777777" w:rsidR="00B8371F" w:rsidRPr="00321D4B" w:rsidRDefault="00B8371F" w:rsidP="004C0C09">
            <w:pPr>
              <w:spacing w:line="0" w:lineRule="atLeast"/>
              <w:contextualSpacing/>
              <w:rPr>
                <w:color w:val="000000"/>
                <w:sz w:val="28"/>
                <w:szCs w:val="28"/>
              </w:rPr>
            </w:pPr>
          </w:p>
        </w:tc>
        <w:tc>
          <w:tcPr>
            <w:tcW w:w="2013" w:type="dxa"/>
            <w:tcBorders>
              <w:top w:val="single" w:sz="4" w:space="0" w:color="000000"/>
              <w:left w:val="single" w:sz="4" w:space="0" w:color="000000"/>
              <w:bottom w:val="single" w:sz="4" w:space="0" w:color="000000"/>
              <w:right w:val="single" w:sz="4" w:space="0" w:color="000000"/>
            </w:tcBorders>
            <w:shd w:val="clear" w:color="auto" w:fill="auto"/>
          </w:tcPr>
          <w:p w14:paraId="4A341C73" w14:textId="77777777" w:rsidR="00B8371F" w:rsidRPr="00321D4B" w:rsidRDefault="00B8371F" w:rsidP="004C0C09">
            <w:pPr>
              <w:spacing w:line="0" w:lineRule="atLeast"/>
              <w:contextualSpacing/>
              <w:rPr>
                <w:color w:val="000000"/>
                <w:sz w:val="28"/>
                <w:szCs w:val="28"/>
              </w:rPr>
            </w:pPr>
          </w:p>
        </w:tc>
      </w:tr>
    </w:tbl>
    <w:p w14:paraId="0D4A2A9D" w14:textId="77777777" w:rsidR="00B8371F" w:rsidRPr="00321D4B" w:rsidRDefault="00B8371F" w:rsidP="00B8371F">
      <w:pPr>
        <w:spacing w:line="0" w:lineRule="atLeast"/>
        <w:ind w:right="20"/>
        <w:contextualSpacing/>
        <w:rPr>
          <w:color w:val="000000"/>
          <w:sz w:val="28"/>
          <w:szCs w:val="28"/>
        </w:rPr>
      </w:pPr>
    </w:p>
    <w:p w14:paraId="71518F2A" w14:textId="77777777" w:rsidR="00B8371F" w:rsidRPr="00321D4B" w:rsidRDefault="00B8371F" w:rsidP="00B8371F">
      <w:pPr>
        <w:spacing w:line="0" w:lineRule="atLeast"/>
        <w:contextualSpacing/>
        <w:rPr>
          <w:i/>
          <w:iCs/>
          <w:caps/>
          <w:color w:val="000000"/>
          <w:sz w:val="28"/>
          <w:szCs w:val="28"/>
        </w:rPr>
      </w:pPr>
      <w:r w:rsidRPr="00321D4B">
        <w:rPr>
          <w:color w:val="000000"/>
          <w:sz w:val="28"/>
          <w:szCs w:val="28"/>
        </w:rPr>
        <w:t>Суммарное время недоступности (часы): ______________</w:t>
      </w:r>
    </w:p>
    <w:p w14:paraId="60EE3F0F" w14:textId="77777777" w:rsidR="00B8371F" w:rsidRPr="00321D4B" w:rsidRDefault="00B8371F" w:rsidP="00B8371F">
      <w:pPr>
        <w:spacing w:line="0" w:lineRule="atLeast"/>
        <w:contextualSpacing/>
        <w:rPr>
          <w:color w:val="000000"/>
          <w:sz w:val="28"/>
          <w:szCs w:val="28"/>
        </w:rPr>
      </w:pPr>
    </w:p>
    <w:tbl>
      <w:tblPr>
        <w:tblW w:w="9147" w:type="dxa"/>
        <w:tblLook w:val="04A0" w:firstRow="1" w:lastRow="0" w:firstColumn="1" w:lastColumn="0" w:noHBand="0" w:noVBand="1"/>
      </w:tblPr>
      <w:tblGrid>
        <w:gridCol w:w="3360"/>
        <w:gridCol w:w="2256"/>
        <w:gridCol w:w="3531"/>
      </w:tblGrid>
      <w:tr w:rsidR="00B8371F" w:rsidRPr="00321D4B" w14:paraId="43D15EDE" w14:textId="77777777" w:rsidTr="004C0C09">
        <w:tc>
          <w:tcPr>
            <w:tcW w:w="3360" w:type="dxa"/>
            <w:shd w:val="clear" w:color="auto" w:fill="auto"/>
          </w:tcPr>
          <w:p w14:paraId="2EF60595" w14:textId="77777777" w:rsidR="00B8371F" w:rsidRPr="00321D4B" w:rsidRDefault="00B8371F" w:rsidP="004C0C09">
            <w:pPr>
              <w:spacing w:line="0" w:lineRule="atLeast"/>
              <w:contextualSpacing/>
              <w:rPr>
                <w:b/>
                <w:color w:val="000000"/>
                <w:sz w:val="28"/>
                <w:szCs w:val="28"/>
              </w:rPr>
            </w:pPr>
            <w:r w:rsidRPr="00321D4B">
              <w:rPr>
                <w:b/>
                <w:color w:val="000000"/>
                <w:sz w:val="28"/>
                <w:szCs w:val="28"/>
              </w:rPr>
              <w:t>Ответственное лицо Исполнителя</w:t>
            </w:r>
          </w:p>
        </w:tc>
        <w:tc>
          <w:tcPr>
            <w:tcW w:w="2256" w:type="dxa"/>
            <w:shd w:val="clear" w:color="auto" w:fill="auto"/>
          </w:tcPr>
          <w:p w14:paraId="2F40E485" w14:textId="77777777" w:rsidR="00B8371F" w:rsidRPr="00321D4B" w:rsidRDefault="00B8371F" w:rsidP="004C0C09">
            <w:pPr>
              <w:spacing w:line="0" w:lineRule="atLeast"/>
              <w:ind w:firstLine="1027"/>
              <w:contextualSpacing/>
              <w:rPr>
                <w:b/>
                <w:color w:val="000000"/>
                <w:sz w:val="28"/>
                <w:szCs w:val="28"/>
              </w:rPr>
            </w:pPr>
          </w:p>
        </w:tc>
        <w:tc>
          <w:tcPr>
            <w:tcW w:w="3531" w:type="dxa"/>
            <w:shd w:val="clear" w:color="auto" w:fill="auto"/>
          </w:tcPr>
          <w:p w14:paraId="678B8F6A" w14:textId="77777777" w:rsidR="00B8371F" w:rsidRPr="00321D4B" w:rsidRDefault="00B8371F" w:rsidP="004C0C09">
            <w:pPr>
              <w:spacing w:line="0" w:lineRule="atLeast"/>
              <w:contextualSpacing/>
              <w:rPr>
                <w:b/>
                <w:color w:val="000000"/>
                <w:sz w:val="28"/>
                <w:szCs w:val="28"/>
              </w:rPr>
            </w:pPr>
            <w:r w:rsidRPr="00321D4B">
              <w:rPr>
                <w:b/>
                <w:color w:val="000000"/>
                <w:sz w:val="28"/>
                <w:szCs w:val="28"/>
              </w:rPr>
              <w:t xml:space="preserve">Ответственное лицо Заказчика </w:t>
            </w:r>
          </w:p>
          <w:p w14:paraId="7009D230" w14:textId="77777777" w:rsidR="00B8371F" w:rsidRPr="00321D4B" w:rsidRDefault="00B8371F" w:rsidP="004C0C09">
            <w:pPr>
              <w:spacing w:line="0" w:lineRule="atLeast"/>
              <w:contextualSpacing/>
              <w:rPr>
                <w:b/>
                <w:color w:val="000000"/>
                <w:sz w:val="28"/>
                <w:szCs w:val="28"/>
              </w:rPr>
            </w:pPr>
          </w:p>
        </w:tc>
      </w:tr>
      <w:tr w:rsidR="00B8371F" w:rsidRPr="00321D4B" w14:paraId="08C2CE98" w14:textId="77777777" w:rsidTr="004C0C09">
        <w:tc>
          <w:tcPr>
            <w:tcW w:w="3360" w:type="dxa"/>
            <w:shd w:val="clear" w:color="auto" w:fill="auto"/>
          </w:tcPr>
          <w:p w14:paraId="523145FC" w14:textId="77777777" w:rsidR="00B8371F" w:rsidRPr="00321D4B" w:rsidRDefault="00B8371F" w:rsidP="004C0C09">
            <w:pPr>
              <w:spacing w:line="0" w:lineRule="atLeast"/>
              <w:contextualSpacing/>
              <w:rPr>
                <w:color w:val="000000"/>
                <w:sz w:val="28"/>
                <w:szCs w:val="28"/>
              </w:rPr>
            </w:pPr>
            <w:r w:rsidRPr="00321D4B">
              <w:rPr>
                <w:color w:val="000000"/>
                <w:sz w:val="28"/>
                <w:szCs w:val="28"/>
              </w:rPr>
              <w:t>ФИО ____________________</w:t>
            </w:r>
          </w:p>
          <w:p w14:paraId="4756BE7F" w14:textId="77777777" w:rsidR="00B8371F" w:rsidRPr="00321D4B" w:rsidRDefault="00B8371F" w:rsidP="004C0C09">
            <w:pPr>
              <w:spacing w:line="0" w:lineRule="atLeast"/>
              <w:contextualSpacing/>
              <w:rPr>
                <w:color w:val="000000"/>
                <w:sz w:val="28"/>
                <w:szCs w:val="28"/>
              </w:rPr>
            </w:pPr>
            <w:r w:rsidRPr="00321D4B">
              <w:rPr>
                <w:color w:val="000000"/>
                <w:sz w:val="28"/>
                <w:szCs w:val="28"/>
              </w:rPr>
              <w:t>Должность _______________</w:t>
            </w:r>
          </w:p>
          <w:p w14:paraId="65D6E1D4" w14:textId="77777777" w:rsidR="00B8371F" w:rsidRPr="00321D4B" w:rsidRDefault="00B8371F" w:rsidP="004C0C09">
            <w:pPr>
              <w:spacing w:line="0" w:lineRule="atLeast"/>
              <w:contextualSpacing/>
              <w:rPr>
                <w:color w:val="000000"/>
                <w:sz w:val="28"/>
                <w:szCs w:val="28"/>
              </w:rPr>
            </w:pPr>
            <w:r w:rsidRPr="00321D4B">
              <w:rPr>
                <w:color w:val="000000"/>
                <w:sz w:val="28"/>
                <w:szCs w:val="28"/>
              </w:rPr>
              <w:t>Подпись _________________</w:t>
            </w:r>
          </w:p>
          <w:p w14:paraId="7FA27E18" w14:textId="77777777" w:rsidR="00B8371F" w:rsidRPr="00321D4B" w:rsidRDefault="00B8371F" w:rsidP="004C0C09">
            <w:pPr>
              <w:spacing w:line="0" w:lineRule="atLeast"/>
              <w:contextualSpacing/>
              <w:rPr>
                <w:color w:val="000000"/>
                <w:sz w:val="28"/>
                <w:szCs w:val="28"/>
              </w:rPr>
            </w:pPr>
          </w:p>
        </w:tc>
        <w:tc>
          <w:tcPr>
            <w:tcW w:w="2256" w:type="dxa"/>
            <w:shd w:val="clear" w:color="auto" w:fill="auto"/>
          </w:tcPr>
          <w:p w14:paraId="17CC5722" w14:textId="77777777" w:rsidR="00B8371F" w:rsidRPr="00321D4B" w:rsidRDefault="00B8371F" w:rsidP="004C0C09">
            <w:pPr>
              <w:spacing w:line="0" w:lineRule="atLeast"/>
              <w:contextualSpacing/>
              <w:rPr>
                <w:i/>
                <w:color w:val="000000"/>
                <w:sz w:val="28"/>
                <w:szCs w:val="28"/>
                <w:u w:val="single"/>
              </w:rPr>
            </w:pPr>
          </w:p>
        </w:tc>
        <w:tc>
          <w:tcPr>
            <w:tcW w:w="3531" w:type="dxa"/>
            <w:shd w:val="clear" w:color="auto" w:fill="auto"/>
          </w:tcPr>
          <w:p w14:paraId="153762EF" w14:textId="77777777" w:rsidR="00B8371F" w:rsidRPr="00321D4B" w:rsidRDefault="00B8371F" w:rsidP="004C0C09">
            <w:pPr>
              <w:spacing w:line="0" w:lineRule="atLeast"/>
              <w:ind w:firstLine="45"/>
              <w:contextualSpacing/>
              <w:rPr>
                <w:color w:val="000000"/>
                <w:sz w:val="28"/>
                <w:szCs w:val="28"/>
              </w:rPr>
            </w:pPr>
            <w:r w:rsidRPr="00321D4B">
              <w:rPr>
                <w:color w:val="000000"/>
                <w:sz w:val="28"/>
                <w:szCs w:val="28"/>
              </w:rPr>
              <w:t>ФИО ____________________</w:t>
            </w:r>
          </w:p>
          <w:p w14:paraId="08DB2B6B" w14:textId="77777777" w:rsidR="00B8371F" w:rsidRPr="00321D4B" w:rsidRDefault="00B8371F" w:rsidP="004C0C09">
            <w:pPr>
              <w:spacing w:line="0" w:lineRule="atLeast"/>
              <w:ind w:firstLine="45"/>
              <w:contextualSpacing/>
              <w:rPr>
                <w:color w:val="000000"/>
                <w:sz w:val="28"/>
                <w:szCs w:val="28"/>
              </w:rPr>
            </w:pPr>
            <w:r w:rsidRPr="00321D4B">
              <w:rPr>
                <w:color w:val="000000"/>
                <w:sz w:val="28"/>
                <w:szCs w:val="28"/>
              </w:rPr>
              <w:t>Должность ______________</w:t>
            </w:r>
          </w:p>
          <w:p w14:paraId="5B1D4B03" w14:textId="77777777" w:rsidR="00B8371F" w:rsidRPr="00321D4B" w:rsidRDefault="00B8371F" w:rsidP="004C0C09">
            <w:pPr>
              <w:spacing w:line="0" w:lineRule="atLeast"/>
              <w:ind w:firstLine="45"/>
              <w:contextualSpacing/>
              <w:rPr>
                <w:color w:val="000000"/>
                <w:sz w:val="28"/>
                <w:szCs w:val="28"/>
              </w:rPr>
            </w:pPr>
            <w:r w:rsidRPr="00321D4B">
              <w:rPr>
                <w:color w:val="000000"/>
                <w:sz w:val="28"/>
                <w:szCs w:val="28"/>
              </w:rPr>
              <w:t>Подпись ________________</w:t>
            </w:r>
          </w:p>
          <w:p w14:paraId="0DD39333" w14:textId="77777777" w:rsidR="00B8371F" w:rsidRPr="00321D4B" w:rsidRDefault="00B8371F" w:rsidP="004C0C09">
            <w:pPr>
              <w:spacing w:line="0" w:lineRule="atLeast"/>
              <w:contextualSpacing/>
              <w:rPr>
                <w:color w:val="000000"/>
                <w:sz w:val="28"/>
                <w:szCs w:val="28"/>
              </w:rPr>
            </w:pPr>
          </w:p>
        </w:tc>
      </w:tr>
    </w:tbl>
    <w:p w14:paraId="347C4023" w14:textId="77777777" w:rsidR="00B8371F" w:rsidRPr="00321D4B" w:rsidRDefault="00B8371F" w:rsidP="00B8371F">
      <w:pPr>
        <w:widowControl w:val="0"/>
        <w:spacing w:line="0" w:lineRule="atLeast"/>
        <w:contextualSpacing/>
        <w:rPr>
          <w:color w:val="000000"/>
          <w:sz w:val="28"/>
          <w:szCs w:val="28"/>
        </w:rPr>
      </w:pPr>
    </w:p>
    <w:p w14:paraId="1DB54AEB" w14:textId="77777777" w:rsidR="00B8371F" w:rsidRPr="00321D4B" w:rsidRDefault="00B8371F" w:rsidP="00B8371F">
      <w:pPr>
        <w:widowControl w:val="0"/>
        <w:spacing w:line="0" w:lineRule="atLeast"/>
        <w:contextualSpacing/>
        <w:rPr>
          <w:sz w:val="28"/>
          <w:szCs w:val="28"/>
        </w:rPr>
      </w:pPr>
    </w:p>
    <w:p w14:paraId="4F07E8CB" w14:textId="77777777" w:rsidR="00B8371F" w:rsidRPr="00321D4B" w:rsidRDefault="00B8371F" w:rsidP="00B8371F">
      <w:pPr>
        <w:widowControl w:val="0"/>
        <w:spacing w:line="0" w:lineRule="atLeast"/>
        <w:contextualSpacing/>
        <w:rPr>
          <w:sz w:val="28"/>
          <w:szCs w:val="28"/>
        </w:rPr>
      </w:pPr>
      <w:r w:rsidRPr="00321D4B">
        <w:rPr>
          <w:sz w:val="28"/>
          <w:szCs w:val="28"/>
        </w:rPr>
        <w:t>* – При определении времени недоступности Системы учитывается только время недоступности Системы в рабочее время.</w:t>
      </w:r>
    </w:p>
    <w:p w14:paraId="7D7AA243" w14:textId="77777777" w:rsidR="00B8371F" w:rsidRPr="00321D4B" w:rsidRDefault="00B8371F" w:rsidP="00B8371F">
      <w:pPr>
        <w:spacing w:line="0" w:lineRule="atLeast"/>
        <w:contextualSpacing/>
        <w:rPr>
          <w:sz w:val="28"/>
          <w:szCs w:val="28"/>
        </w:rPr>
      </w:pPr>
    </w:p>
    <w:p w14:paraId="64AFE178" w14:textId="77777777" w:rsidR="00B8371F" w:rsidRPr="00321D4B" w:rsidRDefault="00B8371F" w:rsidP="00B8371F">
      <w:pPr>
        <w:keepNext/>
        <w:spacing w:line="0" w:lineRule="atLeast"/>
        <w:contextualSpacing/>
        <w:jc w:val="center"/>
        <w:rPr>
          <w:sz w:val="28"/>
          <w:szCs w:val="28"/>
          <w:lang w:eastAsia="ru-RU"/>
        </w:rPr>
      </w:pPr>
    </w:p>
    <w:p w14:paraId="4A699F9F" w14:textId="77777777" w:rsidR="00B8371F" w:rsidRDefault="00B8371F" w:rsidP="00B8371F">
      <w:pPr>
        <w:rPr>
          <w:color w:val="000000"/>
          <w:sz w:val="28"/>
          <w:szCs w:val="28"/>
        </w:rPr>
      </w:pPr>
      <w:r>
        <w:rPr>
          <w:color w:val="000000"/>
          <w:sz w:val="28"/>
          <w:szCs w:val="28"/>
        </w:rPr>
        <w:br w:type="page"/>
      </w:r>
    </w:p>
    <w:p w14:paraId="3FF1D93F" w14:textId="77777777" w:rsidR="00A719B2" w:rsidRPr="00090074" w:rsidRDefault="00A719B2" w:rsidP="00A719B2">
      <w:pPr>
        <w:pStyle w:val="1ffffffff7"/>
        <w:tabs>
          <w:tab w:val="clear" w:pos="360"/>
          <w:tab w:val="num" w:pos="567"/>
        </w:tabs>
        <w:jc w:val="right"/>
        <w:rPr>
          <w:sz w:val="24"/>
          <w:szCs w:val="24"/>
        </w:rPr>
      </w:pPr>
      <w:bookmarkStart w:id="73" w:name="_Toc436400463"/>
      <w:bookmarkStart w:id="74" w:name="_Toc449715977"/>
      <w:bookmarkStart w:id="75" w:name="_Toc130223300"/>
      <w:r w:rsidRPr="00090074">
        <w:rPr>
          <w:sz w:val="24"/>
          <w:szCs w:val="24"/>
        </w:rPr>
        <w:lastRenderedPageBreak/>
        <w:t xml:space="preserve">Приложение </w:t>
      </w:r>
      <w:bookmarkEnd w:id="73"/>
      <w:bookmarkEnd w:id="74"/>
      <w:r w:rsidRPr="00090074">
        <w:rPr>
          <w:sz w:val="24"/>
          <w:szCs w:val="24"/>
        </w:rPr>
        <w:t>№</w:t>
      </w:r>
      <w:r>
        <w:rPr>
          <w:sz w:val="24"/>
          <w:szCs w:val="24"/>
          <w:lang w:val="ru-RU"/>
        </w:rPr>
        <w:t xml:space="preserve"> </w:t>
      </w:r>
      <w:r w:rsidRPr="00090074">
        <w:rPr>
          <w:sz w:val="24"/>
          <w:szCs w:val="24"/>
        </w:rPr>
        <w:t>2</w:t>
      </w:r>
      <w:bookmarkEnd w:id="75"/>
    </w:p>
    <w:p w14:paraId="3C28257F" w14:textId="77777777" w:rsidR="00A719B2" w:rsidRPr="00CB63CD" w:rsidRDefault="00A719B2" w:rsidP="00A719B2">
      <w:pPr>
        <w:spacing w:line="276" w:lineRule="auto"/>
        <w:jc w:val="right"/>
        <w:rPr>
          <w:sz w:val="28"/>
          <w:szCs w:val="28"/>
          <w:lang w:eastAsia="ru-RU"/>
        </w:rPr>
      </w:pPr>
    </w:p>
    <w:p w14:paraId="6B334A48" w14:textId="77777777" w:rsidR="00A719B2" w:rsidRPr="00166330" w:rsidRDefault="00A719B2" w:rsidP="00A719B2">
      <w:pPr>
        <w:widowControl w:val="0"/>
        <w:autoSpaceDE w:val="0"/>
        <w:autoSpaceDN w:val="0"/>
        <w:adjustRightInd w:val="0"/>
        <w:spacing w:line="276" w:lineRule="auto"/>
        <w:jc w:val="center"/>
        <w:rPr>
          <w:b/>
          <w:bCs/>
          <w:sz w:val="28"/>
          <w:szCs w:val="28"/>
          <w:lang w:eastAsia="ru-RU"/>
        </w:rPr>
      </w:pPr>
      <w:r w:rsidRPr="00166330">
        <w:rPr>
          <w:b/>
          <w:bCs/>
          <w:sz w:val="28"/>
          <w:szCs w:val="28"/>
          <w:lang w:eastAsia="ru-RU"/>
        </w:rPr>
        <w:t>Технический ак</w:t>
      </w:r>
      <w:r>
        <w:rPr>
          <w:b/>
          <w:bCs/>
          <w:sz w:val="28"/>
          <w:szCs w:val="28"/>
          <w:lang w:eastAsia="ru-RU"/>
        </w:rPr>
        <w:t>т сдачи-приемки оказанных услуг</w:t>
      </w:r>
    </w:p>
    <w:p w14:paraId="29B5A17F" w14:textId="77777777" w:rsidR="00A719B2" w:rsidRPr="00CB63CD" w:rsidRDefault="00A719B2" w:rsidP="00A719B2">
      <w:pPr>
        <w:widowControl w:val="0"/>
        <w:autoSpaceDE w:val="0"/>
        <w:autoSpaceDN w:val="0"/>
        <w:adjustRightInd w:val="0"/>
        <w:spacing w:line="276" w:lineRule="auto"/>
        <w:ind w:firstLine="567"/>
        <w:rPr>
          <w:sz w:val="28"/>
          <w:szCs w:val="28"/>
          <w:lang w:eastAsia="ru-RU"/>
        </w:rPr>
      </w:pPr>
    </w:p>
    <w:p w14:paraId="380149FF" w14:textId="77777777" w:rsidR="00A719B2" w:rsidRPr="00CB63CD" w:rsidRDefault="00A719B2" w:rsidP="00A719B2">
      <w:pPr>
        <w:widowControl w:val="0"/>
        <w:autoSpaceDE w:val="0"/>
        <w:autoSpaceDN w:val="0"/>
        <w:adjustRightInd w:val="0"/>
        <w:ind w:firstLine="567"/>
        <w:rPr>
          <w:sz w:val="28"/>
          <w:szCs w:val="28"/>
          <w:lang w:eastAsia="ru-RU"/>
        </w:rPr>
      </w:pPr>
      <w:r w:rsidRPr="00CB63CD">
        <w:rPr>
          <w:sz w:val="28"/>
          <w:szCs w:val="28"/>
          <w:lang w:eastAsia="ru-RU"/>
        </w:rPr>
        <w:t>Мы, нижеподписавшиеся, от лица Исполнителя ______________________________________</w:t>
      </w:r>
      <w:r>
        <w:rPr>
          <w:sz w:val="28"/>
          <w:szCs w:val="28"/>
          <w:lang w:eastAsia="ru-RU"/>
        </w:rPr>
        <w:t>______________________________</w:t>
      </w:r>
      <w:r w:rsidRPr="00CB63CD">
        <w:rPr>
          <w:sz w:val="28"/>
          <w:szCs w:val="28"/>
          <w:lang w:eastAsia="ru-RU"/>
        </w:rPr>
        <w:t xml:space="preserve"> </w:t>
      </w:r>
    </w:p>
    <w:p w14:paraId="248092B5" w14:textId="77777777" w:rsidR="00A719B2" w:rsidRPr="00CB63CD" w:rsidRDefault="00A719B2" w:rsidP="00A719B2">
      <w:pPr>
        <w:widowControl w:val="0"/>
        <w:autoSpaceDE w:val="0"/>
        <w:autoSpaceDN w:val="0"/>
        <w:adjustRightInd w:val="0"/>
        <w:rPr>
          <w:sz w:val="28"/>
          <w:szCs w:val="28"/>
          <w:lang w:eastAsia="ru-RU"/>
        </w:rPr>
      </w:pPr>
      <w:proofErr w:type="spellStart"/>
      <w:r w:rsidRPr="00CB63CD">
        <w:rPr>
          <w:sz w:val="28"/>
          <w:szCs w:val="28"/>
          <w:lang w:eastAsia="ru-RU"/>
        </w:rPr>
        <w:t>действующ</w:t>
      </w:r>
      <w:proofErr w:type="spellEnd"/>
      <w:r w:rsidRPr="00CB63CD">
        <w:rPr>
          <w:sz w:val="28"/>
          <w:szCs w:val="28"/>
          <w:lang w:eastAsia="ru-RU"/>
        </w:rPr>
        <w:t>___ на основании</w:t>
      </w:r>
      <w:r>
        <w:rPr>
          <w:sz w:val="28"/>
          <w:szCs w:val="28"/>
          <w:lang w:eastAsia="ru-RU"/>
        </w:rPr>
        <w:t>__________</w:t>
      </w:r>
      <w:r w:rsidRPr="00CB63CD">
        <w:rPr>
          <w:sz w:val="28"/>
          <w:szCs w:val="28"/>
          <w:lang w:eastAsia="ru-RU"/>
        </w:rPr>
        <w:t>_________________________________ ____________________________________________________</w:t>
      </w:r>
      <w:r>
        <w:rPr>
          <w:sz w:val="28"/>
          <w:szCs w:val="28"/>
          <w:lang w:eastAsia="ru-RU"/>
        </w:rPr>
        <w:t>________________</w:t>
      </w:r>
    </w:p>
    <w:p w14:paraId="7388DFC6" w14:textId="77777777" w:rsidR="00A719B2" w:rsidRPr="00CB63CD" w:rsidRDefault="00A719B2" w:rsidP="00A719B2">
      <w:pPr>
        <w:widowControl w:val="0"/>
        <w:autoSpaceDE w:val="0"/>
        <w:autoSpaceDN w:val="0"/>
        <w:adjustRightInd w:val="0"/>
        <w:rPr>
          <w:sz w:val="28"/>
          <w:szCs w:val="28"/>
          <w:lang w:eastAsia="ru-RU"/>
        </w:rPr>
      </w:pPr>
      <w:r w:rsidRPr="00CB63CD">
        <w:rPr>
          <w:sz w:val="28"/>
          <w:szCs w:val="28"/>
          <w:lang w:eastAsia="ru-RU"/>
        </w:rPr>
        <w:t>и от лица Заказчика _____________________________</w:t>
      </w:r>
      <w:r>
        <w:rPr>
          <w:sz w:val="28"/>
          <w:szCs w:val="28"/>
          <w:lang w:eastAsia="ru-RU"/>
        </w:rPr>
        <w:t>_____________________</w:t>
      </w:r>
      <w:r w:rsidRPr="00CB63CD">
        <w:rPr>
          <w:sz w:val="28"/>
          <w:szCs w:val="28"/>
          <w:lang w:eastAsia="ru-RU"/>
        </w:rPr>
        <w:t xml:space="preserve"> ____________________________________________________</w:t>
      </w:r>
      <w:r>
        <w:rPr>
          <w:sz w:val="28"/>
          <w:szCs w:val="28"/>
          <w:lang w:eastAsia="ru-RU"/>
        </w:rPr>
        <w:t>________________</w:t>
      </w:r>
    </w:p>
    <w:p w14:paraId="64FDADB5" w14:textId="77777777" w:rsidR="00A719B2" w:rsidRPr="00CB63CD" w:rsidRDefault="00A719B2" w:rsidP="00A719B2">
      <w:pPr>
        <w:widowControl w:val="0"/>
        <w:autoSpaceDE w:val="0"/>
        <w:autoSpaceDN w:val="0"/>
        <w:adjustRightInd w:val="0"/>
        <w:rPr>
          <w:sz w:val="28"/>
          <w:szCs w:val="28"/>
          <w:lang w:eastAsia="ru-RU"/>
        </w:rPr>
      </w:pPr>
      <w:proofErr w:type="spellStart"/>
      <w:r w:rsidRPr="00CB63CD">
        <w:rPr>
          <w:sz w:val="28"/>
          <w:szCs w:val="28"/>
          <w:lang w:eastAsia="ru-RU"/>
        </w:rPr>
        <w:t>действующ</w:t>
      </w:r>
      <w:proofErr w:type="spellEnd"/>
      <w:r w:rsidRPr="00CB63CD">
        <w:rPr>
          <w:sz w:val="28"/>
          <w:szCs w:val="28"/>
          <w:lang w:eastAsia="ru-RU"/>
        </w:rPr>
        <w:t xml:space="preserve">___ на основании </w:t>
      </w:r>
      <w:r>
        <w:rPr>
          <w:sz w:val="28"/>
          <w:szCs w:val="28"/>
          <w:lang w:eastAsia="ru-RU"/>
        </w:rPr>
        <w:t>_</w:t>
      </w:r>
      <w:r w:rsidRPr="00CB63CD">
        <w:rPr>
          <w:sz w:val="28"/>
          <w:szCs w:val="28"/>
          <w:lang w:eastAsia="ru-RU"/>
        </w:rPr>
        <w:t>__________________________________________ ____________________________________________________________________</w:t>
      </w:r>
    </w:p>
    <w:p w14:paraId="72FDDF7A" w14:textId="77777777" w:rsidR="00A719B2" w:rsidRPr="006D61D1" w:rsidRDefault="00A719B2" w:rsidP="00A719B2">
      <w:pPr>
        <w:widowControl w:val="0"/>
        <w:tabs>
          <w:tab w:val="left" w:pos="1134"/>
        </w:tabs>
        <w:autoSpaceDE w:val="0"/>
        <w:autoSpaceDN w:val="0"/>
        <w:adjustRightInd w:val="0"/>
        <w:spacing w:after="200"/>
        <w:jc w:val="both"/>
        <w:rPr>
          <w:sz w:val="28"/>
          <w:szCs w:val="28"/>
          <w:lang w:eastAsia="ru-RU"/>
        </w:rPr>
      </w:pPr>
      <w:r>
        <w:rPr>
          <w:sz w:val="28"/>
          <w:szCs w:val="28"/>
          <w:lang w:eastAsia="ru-RU"/>
        </w:rPr>
        <w:t xml:space="preserve">составили настоящий </w:t>
      </w:r>
      <w:r w:rsidRPr="006D61D1">
        <w:rPr>
          <w:sz w:val="28"/>
          <w:szCs w:val="28"/>
          <w:lang w:eastAsia="ru-RU"/>
        </w:rPr>
        <w:t xml:space="preserve">технический акт сдачи-приемки оказанных услуг (далее – Акт) о нижеследующем: </w:t>
      </w:r>
    </w:p>
    <w:p w14:paraId="10734CA6" w14:textId="77777777" w:rsidR="00A719B2" w:rsidRPr="006D61D1" w:rsidRDefault="00A719B2" w:rsidP="00A719B2">
      <w:pPr>
        <w:widowControl w:val="0"/>
        <w:tabs>
          <w:tab w:val="left" w:pos="1134"/>
        </w:tabs>
        <w:autoSpaceDE w:val="0"/>
        <w:autoSpaceDN w:val="0"/>
        <w:adjustRightInd w:val="0"/>
        <w:ind w:firstLine="709"/>
        <w:jc w:val="both"/>
        <w:rPr>
          <w:sz w:val="28"/>
          <w:szCs w:val="28"/>
          <w:lang w:eastAsia="ru-RU"/>
        </w:rPr>
      </w:pPr>
      <w:r w:rsidRPr="006D61D1">
        <w:rPr>
          <w:sz w:val="28"/>
          <w:szCs w:val="28"/>
          <w:lang w:eastAsia="ru-RU"/>
        </w:rPr>
        <w:t>1. В соответствии с Договором № ________</w:t>
      </w:r>
      <w:r w:rsidRPr="006D61D1">
        <w:rPr>
          <w:sz w:val="28"/>
          <w:szCs w:val="28"/>
        </w:rPr>
        <w:t xml:space="preserve"> </w:t>
      </w:r>
      <w:r w:rsidRPr="006D61D1">
        <w:rPr>
          <w:sz w:val="28"/>
          <w:szCs w:val="28"/>
          <w:lang w:eastAsia="ru-RU"/>
        </w:rPr>
        <w:t>от «___» ____________ 202_г. Исполнителем оказаны, а Заказчиком приняты следующие услуги:</w:t>
      </w:r>
    </w:p>
    <w:p w14:paraId="32504390" w14:textId="77777777" w:rsidR="00A719B2" w:rsidRPr="006D61D1" w:rsidRDefault="00A719B2" w:rsidP="00A719B2">
      <w:pPr>
        <w:pStyle w:val="afff6"/>
        <w:widowControl w:val="0"/>
        <w:numPr>
          <w:ilvl w:val="0"/>
          <w:numId w:val="123"/>
        </w:numPr>
        <w:tabs>
          <w:tab w:val="left" w:pos="1134"/>
        </w:tabs>
        <w:autoSpaceDE w:val="0"/>
        <w:autoSpaceDN w:val="0"/>
        <w:adjustRightInd w:val="0"/>
        <w:spacing w:after="200"/>
        <w:rPr>
          <w:rFonts w:ascii="Times New Roman" w:hAnsi="Times New Roman" w:cs="Times New Roman"/>
          <w:sz w:val="28"/>
          <w:szCs w:val="28"/>
          <w:lang w:eastAsia="ru-RU"/>
        </w:rPr>
      </w:pPr>
      <w:r w:rsidRPr="006D61D1">
        <w:rPr>
          <w:rFonts w:ascii="Times New Roman" w:hAnsi="Times New Roman" w:cs="Times New Roman"/>
          <w:sz w:val="28"/>
          <w:szCs w:val="28"/>
          <w:lang w:eastAsia="ru-RU"/>
        </w:rPr>
        <w:t>__________________________________________</w:t>
      </w:r>
    </w:p>
    <w:p w14:paraId="4C3CBB30" w14:textId="77777777" w:rsidR="00A719B2" w:rsidRPr="006D61D1" w:rsidRDefault="00A719B2" w:rsidP="00A719B2">
      <w:pPr>
        <w:pStyle w:val="afff6"/>
        <w:widowControl w:val="0"/>
        <w:numPr>
          <w:ilvl w:val="0"/>
          <w:numId w:val="123"/>
        </w:numPr>
        <w:tabs>
          <w:tab w:val="left" w:pos="1134"/>
        </w:tabs>
        <w:autoSpaceDE w:val="0"/>
        <w:autoSpaceDN w:val="0"/>
        <w:adjustRightInd w:val="0"/>
        <w:spacing w:after="200"/>
        <w:rPr>
          <w:rFonts w:ascii="Times New Roman" w:hAnsi="Times New Roman" w:cs="Times New Roman"/>
          <w:sz w:val="28"/>
          <w:szCs w:val="28"/>
          <w:lang w:eastAsia="ru-RU"/>
        </w:rPr>
      </w:pPr>
      <w:r w:rsidRPr="006D61D1">
        <w:rPr>
          <w:rFonts w:ascii="Times New Roman" w:hAnsi="Times New Roman" w:cs="Times New Roman"/>
          <w:sz w:val="28"/>
          <w:szCs w:val="28"/>
          <w:lang w:eastAsia="ru-RU"/>
        </w:rPr>
        <w:t>___________________________________________</w:t>
      </w:r>
    </w:p>
    <w:p w14:paraId="50E5EC0A" w14:textId="77777777" w:rsidR="00A719B2" w:rsidRPr="00D4135B" w:rsidRDefault="00A719B2" w:rsidP="00A719B2">
      <w:pPr>
        <w:pStyle w:val="afff6"/>
        <w:widowControl w:val="0"/>
        <w:numPr>
          <w:ilvl w:val="0"/>
          <w:numId w:val="123"/>
        </w:numPr>
        <w:tabs>
          <w:tab w:val="left" w:pos="1134"/>
        </w:tabs>
        <w:autoSpaceDE w:val="0"/>
        <w:autoSpaceDN w:val="0"/>
        <w:adjustRightInd w:val="0"/>
        <w:spacing w:after="200"/>
        <w:rPr>
          <w:sz w:val="28"/>
          <w:szCs w:val="28"/>
          <w:lang w:eastAsia="ru-RU"/>
        </w:rPr>
      </w:pPr>
      <w:r w:rsidRPr="00D4135B">
        <w:rPr>
          <w:rFonts w:ascii="Times New Roman" w:hAnsi="Times New Roman" w:cs="Times New Roman"/>
          <w:sz w:val="28"/>
          <w:szCs w:val="28"/>
          <w:lang w:eastAsia="ru-RU"/>
        </w:rPr>
        <w:t>___________________________________________</w:t>
      </w:r>
    </w:p>
    <w:p w14:paraId="1F9D200A" w14:textId="0F7B6665" w:rsidR="00A719B2" w:rsidRPr="00D4135B" w:rsidRDefault="00C05583" w:rsidP="00935032">
      <w:pPr>
        <w:widowControl w:val="0"/>
        <w:autoSpaceDE w:val="0"/>
        <w:autoSpaceDN w:val="0"/>
        <w:adjustRightInd w:val="0"/>
        <w:ind w:firstLine="709"/>
        <w:jc w:val="both"/>
        <w:rPr>
          <w:sz w:val="28"/>
          <w:szCs w:val="28"/>
          <w:lang w:eastAsia="ru-RU"/>
        </w:rPr>
      </w:pPr>
      <w:r w:rsidRPr="00D4135B">
        <w:rPr>
          <w:sz w:val="28"/>
          <w:szCs w:val="28"/>
          <w:lang w:eastAsia="ru-RU"/>
        </w:rPr>
        <w:t xml:space="preserve">2. </w:t>
      </w:r>
      <w:r w:rsidR="00A719B2" w:rsidRPr="00D4135B">
        <w:rPr>
          <w:sz w:val="28"/>
          <w:szCs w:val="28"/>
          <w:lang w:eastAsia="ru-RU"/>
        </w:rPr>
        <w:t>Услуги оказаны в полном объеме и в соответствии с требованиями, установленными Техническим заданием (Приложение № 2 к Договору).</w:t>
      </w:r>
    </w:p>
    <w:p w14:paraId="69E2E264" w14:textId="2A80B641" w:rsidR="00A719B2" w:rsidRPr="00D4135B" w:rsidRDefault="00C05583" w:rsidP="00935032">
      <w:pPr>
        <w:widowControl w:val="0"/>
        <w:tabs>
          <w:tab w:val="left" w:pos="709"/>
        </w:tabs>
        <w:suppressAutoHyphens/>
        <w:autoSpaceDE w:val="0"/>
        <w:autoSpaceDN w:val="0"/>
        <w:adjustRightInd w:val="0"/>
        <w:ind w:firstLine="709"/>
        <w:jc w:val="both"/>
        <w:rPr>
          <w:sz w:val="28"/>
          <w:szCs w:val="28"/>
          <w:lang w:eastAsia="en-US"/>
        </w:rPr>
      </w:pPr>
      <w:r w:rsidRPr="00D4135B">
        <w:rPr>
          <w:sz w:val="28"/>
          <w:szCs w:val="28"/>
          <w:lang w:eastAsia="en-US"/>
        </w:rPr>
        <w:tab/>
        <w:t xml:space="preserve">3. </w:t>
      </w:r>
      <w:r w:rsidR="00A719B2" w:rsidRPr="00D4135B">
        <w:rPr>
          <w:sz w:val="28"/>
          <w:szCs w:val="28"/>
          <w:lang w:eastAsia="en-US"/>
        </w:rPr>
        <w:t>Объём оказанных услуг подтверждается следующими отчётными документами (при наличии):</w:t>
      </w:r>
    </w:p>
    <w:p w14:paraId="40141076" w14:textId="77777777" w:rsidR="00A719B2" w:rsidRPr="00D4135B" w:rsidRDefault="00A719B2" w:rsidP="00A719B2">
      <w:pPr>
        <w:pStyle w:val="afff6"/>
        <w:numPr>
          <w:ilvl w:val="0"/>
          <w:numId w:val="124"/>
        </w:numPr>
        <w:ind w:left="0" w:firstLine="709"/>
        <w:rPr>
          <w:rFonts w:ascii="Times New Roman" w:hAnsi="Times New Roman" w:cs="Times New Roman"/>
          <w:sz w:val="28"/>
          <w:szCs w:val="28"/>
          <w:lang w:eastAsia="ru-RU"/>
        </w:rPr>
      </w:pPr>
      <w:r w:rsidRPr="00D4135B">
        <w:rPr>
          <w:rFonts w:ascii="Times New Roman" w:hAnsi="Times New Roman" w:cs="Times New Roman"/>
          <w:sz w:val="28"/>
          <w:szCs w:val="28"/>
          <w:lang w:eastAsia="ru-RU"/>
        </w:rPr>
        <w:t>______________________________________________________________;</w:t>
      </w:r>
    </w:p>
    <w:p w14:paraId="5CC85B8D" w14:textId="77777777" w:rsidR="00A719B2" w:rsidRPr="00D4135B" w:rsidRDefault="00A719B2" w:rsidP="00A719B2">
      <w:pPr>
        <w:pStyle w:val="afff6"/>
        <w:numPr>
          <w:ilvl w:val="0"/>
          <w:numId w:val="124"/>
        </w:numPr>
        <w:ind w:left="0" w:firstLine="709"/>
        <w:rPr>
          <w:rFonts w:ascii="Times New Roman" w:hAnsi="Times New Roman" w:cs="Times New Roman"/>
          <w:sz w:val="28"/>
          <w:szCs w:val="28"/>
          <w:lang w:eastAsia="ru-RU"/>
        </w:rPr>
      </w:pPr>
      <w:r w:rsidRPr="00D4135B">
        <w:rPr>
          <w:rFonts w:ascii="Times New Roman" w:hAnsi="Times New Roman" w:cs="Times New Roman"/>
          <w:sz w:val="28"/>
          <w:szCs w:val="28"/>
          <w:lang w:eastAsia="ru-RU"/>
        </w:rPr>
        <w:t>______________________________________________________________.</w:t>
      </w:r>
    </w:p>
    <w:p w14:paraId="0D6D2484" w14:textId="620922EC" w:rsidR="00A719B2" w:rsidRPr="00D4135B" w:rsidRDefault="00C05583" w:rsidP="00935032">
      <w:pPr>
        <w:widowControl w:val="0"/>
        <w:tabs>
          <w:tab w:val="left" w:pos="851"/>
        </w:tabs>
        <w:suppressAutoHyphens/>
        <w:autoSpaceDE w:val="0"/>
        <w:autoSpaceDN w:val="0"/>
        <w:adjustRightInd w:val="0"/>
        <w:ind w:left="142" w:firstLine="425"/>
        <w:jc w:val="both"/>
        <w:rPr>
          <w:sz w:val="28"/>
          <w:szCs w:val="28"/>
          <w:lang w:eastAsia="ru-RU"/>
        </w:rPr>
      </w:pPr>
      <w:r w:rsidRPr="00D4135B">
        <w:rPr>
          <w:sz w:val="28"/>
          <w:szCs w:val="28"/>
          <w:lang w:eastAsia="en-US"/>
        </w:rPr>
        <w:t>4.</w:t>
      </w:r>
      <w:r w:rsidR="00A719B2" w:rsidRPr="00D4135B">
        <w:rPr>
          <w:sz w:val="28"/>
          <w:szCs w:val="28"/>
          <w:lang w:eastAsia="en-US"/>
        </w:rPr>
        <w:t xml:space="preserve"> Стороны подтверждают, что Услуги оказаны надлежащим образом, в согласованные сроки и надлежащего качества.</w:t>
      </w:r>
      <w:r w:rsidR="00A719B2" w:rsidRPr="00D4135B">
        <w:t xml:space="preserve"> </w:t>
      </w:r>
      <w:r w:rsidR="00A719B2" w:rsidRPr="00D4135B">
        <w:rPr>
          <w:sz w:val="28"/>
          <w:szCs w:val="28"/>
          <w:lang w:eastAsia="en-US"/>
        </w:rPr>
        <w:t xml:space="preserve"> Претензий друг другу Стороны не имеют. </w:t>
      </w:r>
    </w:p>
    <w:p w14:paraId="2F1E8BD5" w14:textId="0C456F8F" w:rsidR="00A719B2" w:rsidRPr="00D4135B" w:rsidRDefault="00A719B2" w:rsidP="00C05583">
      <w:pPr>
        <w:pStyle w:val="afff6"/>
        <w:widowControl w:val="0"/>
        <w:numPr>
          <w:ilvl w:val="0"/>
          <w:numId w:val="112"/>
        </w:numPr>
        <w:tabs>
          <w:tab w:val="left" w:pos="851"/>
        </w:tabs>
        <w:suppressAutoHyphens/>
        <w:autoSpaceDE w:val="0"/>
        <w:autoSpaceDN w:val="0"/>
        <w:adjustRightInd w:val="0"/>
        <w:jc w:val="left"/>
        <w:rPr>
          <w:rFonts w:ascii="Times New Roman" w:hAnsi="Times New Roman" w:cs="Times New Roman"/>
          <w:sz w:val="28"/>
          <w:szCs w:val="28"/>
          <w:lang w:eastAsia="ru-RU"/>
        </w:rPr>
      </w:pPr>
      <w:r w:rsidRPr="00D4135B">
        <w:rPr>
          <w:rFonts w:ascii="Times New Roman" w:hAnsi="Times New Roman" w:cs="Times New Roman"/>
          <w:sz w:val="28"/>
          <w:szCs w:val="28"/>
          <w:lang w:eastAsia="ru-RU"/>
        </w:rPr>
        <w:t>Особые</w:t>
      </w:r>
      <w:r w:rsidR="00C05583" w:rsidRPr="00D4135B">
        <w:rPr>
          <w:rFonts w:ascii="Times New Roman" w:hAnsi="Times New Roman" w:cs="Times New Roman"/>
          <w:sz w:val="28"/>
          <w:szCs w:val="28"/>
          <w:lang w:eastAsia="ru-RU"/>
        </w:rPr>
        <w:t xml:space="preserve"> </w:t>
      </w:r>
      <w:r w:rsidRPr="00D4135B">
        <w:rPr>
          <w:rFonts w:ascii="Times New Roman" w:hAnsi="Times New Roman" w:cs="Times New Roman"/>
          <w:sz w:val="28"/>
          <w:szCs w:val="28"/>
          <w:lang w:eastAsia="ru-RU"/>
        </w:rPr>
        <w:t>условия _____________________________________</w:t>
      </w:r>
      <w:r w:rsidR="00C05583" w:rsidRPr="00D4135B">
        <w:rPr>
          <w:rFonts w:ascii="Times New Roman" w:hAnsi="Times New Roman" w:cs="Times New Roman"/>
          <w:sz w:val="28"/>
          <w:szCs w:val="28"/>
          <w:lang w:eastAsia="ru-RU"/>
        </w:rPr>
        <w:t>___________________________</w:t>
      </w:r>
      <w:r w:rsidRPr="00D4135B">
        <w:rPr>
          <w:rFonts w:ascii="Times New Roman" w:hAnsi="Times New Roman" w:cs="Times New Roman"/>
          <w:sz w:val="28"/>
          <w:szCs w:val="28"/>
          <w:lang w:eastAsia="ru-RU"/>
        </w:rPr>
        <w:t>____________________________________________________________________</w:t>
      </w:r>
    </w:p>
    <w:p w14:paraId="41E746D7" w14:textId="77777777" w:rsidR="00A719B2" w:rsidRPr="006D61D1" w:rsidRDefault="00A719B2" w:rsidP="00C05583">
      <w:pPr>
        <w:widowControl w:val="0"/>
        <w:numPr>
          <w:ilvl w:val="0"/>
          <w:numId w:val="112"/>
        </w:numPr>
        <w:tabs>
          <w:tab w:val="left" w:pos="851"/>
        </w:tabs>
        <w:suppressAutoHyphens/>
        <w:autoSpaceDE w:val="0"/>
        <w:autoSpaceDN w:val="0"/>
        <w:adjustRightInd w:val="0"/>
        <w:ind w:left="0" w:firstLine="567"/>
        <w:jc w:val="both"/>
        <w:rPr>
          <w:sz w:val="28"/>
          <w:szCs w:val="28"/>
          <w:lang w:eastAsia="en-US"/>
        </w:rPr>
      </w:pPr>
      <w:r w:rsidRPr="00D4135B">
        <w:rPr>
          <w:sz w:val="28"/>
          <w:szCs w:val="28"/>
          <w:lang w:eastAsia="en-US"/>
        </w:rPr>
        <w:t>Настоящий</w:t>
      </w:r>
      <w:r w:rsidRPr="006D61D1">
        <w:rPr>
          <w:sz w:val="28"/>
          <w:szCs w:val="28"/>
          <w:lang w:eastAsia="en-US"/>
        </w:rPr>
        <w:t xml:space="preserve"> акт составлен в двух экземплярах, имеющих равную юридическую силу, по одному для каждой из Сторон.</w:t>
      </w:r>
    </w:p>
    <w:p w14:paraId="6095857D" w14:textId="77777777" w:rsidR="00A719B2" w:rsidRPr="00CB63CD" w:rsidRDefault="00A719B2" w:rsidP="00A719B2">
      <w:pPr>
        <w:widowControl w:val="0"/>
        <w:autoSpaceDE w:val="0"/>
        <w:autoSpaceDN w:val="0"/>
        <w:adjustRightInd w:val="0"/>
        <w:spacing w:line="276" w:lineRule="auto"/>
        <w:rPr>
          <w:sz w:val="28"/>
          <w:szCs w:val="28"/>
          <w:lang w:eastAsia="ru-RU"/>
        </w:rPr>
      </w:pPr>
    </w:p>
    <w:tbl>
      <w:tblPr>
        <w:tblW w:w="9936" w:type="dxa"/>
        <w:jc w:val="center"/>
        <w:tblLayout w:type="fixed"/>
        <w:tblLook w:val="0000" w:firstRow="0" w:lastRow="0" w:firstColumn="0" w:lastColumn="0" w:noHBand="0" w:noVBand="0"/>
      </w:tblPr>
      <w:tblGrid>
        <w:gridCol w:w="4644"/>
        <w:gridCol w:w="567"/>
        <w:gridCol w:w="4725"/>
      </w:tblGrid>
      <w:tr w:rsidR="00A719B2" w:rsidRPr="00CB63CD" w14:paraId="329A6293" w14:textId="77777777" w:rsidTr="00540667">
        <w:trPr>
          <w:trHeight w:val="264"/>
          <w:jc w:val="center"/>
        </w:trPr>
        <w:tc>
          <w:tcPr>
            <w:tcW w:w="4644" w:type="dxa"/>
          </w:tcPr>
          <w:p w14:paraId="632EEF04" w14:textId="77777777" w:rsidR="00A719B2" w:rsidRPr="00CB63CD" w:rsidRDefault="00A719B2" w:rsidP="00540667">
            <w:pPr>
              <w:rPr>
                <w:sz w:val="28"/>
                <w:szCs w:val="28"/>
                <w:lang w:eastAsia="ru-RU"/>
              </w:rPr>
            </w:pPr>
            <w:r w:rsidRPr="00CB63CD">
              <w:rPr>
                <w:sz w:val="28"/>
                <w:szCs w:val="28"/>
              </w:rPr>
              <w:t>Заказчик</w:t>
            </w:r>
          </w:p>
        </w:tc>
        <w:tc>
          <w:tcPr>
            <w:tcW w:w="567" w:type="dxa"/>
          </w:tcPr>
          <w:p w14:paraId="1A9447CB" w14:textId="77777777" w:rsidR="00A719B2" w:rsidRPr="00CB63CD" w:rsidRDefault="00A719B2" w:rsidP="00540667">
            <w:pPr>
              <w:widowControl w:val="0"/>
              <w:autoSpaceDE w:val="0"/>
              <w:autoSpaceDN w:val="0"/>
              <w:adjustRightInd w:val="0"/>
              <w:snapToGrid w:val="0"/>
              <w:rPr>
                <w:sz w:val="28"/>
                <w:szCs w:val="28"/>
              </w:rPr>
            </w:pPr>
          </w:p>
        </w:tc>
        <w:tc>
          <w:tcPr>
            <w:tcW w:w="4725" w:type="dxa"/>
          </w:tcPr>
          <w:p w14:paraId="4592FA55" w14:textId="77777777" w:rsidR="00A719B2" w:rsidRPr="00CB63CD" w:rsidRDefault="00A719B2" w:rsidP="00540667">
            <w:pPr>
              <w:widowControl w:val="0"/>
              <w:autoSpaceDE w:val="0"/>
              <w:autoSpaceDN w:val="0"/>
              <w:adjustRightInd w:val="0"/>
              <w:snapToGrid w:val="0"/>
              <w:rPr>
                <w:sz w:val="28"/>
                <w:szCs w:val="28"/>
              </w:rPr>
            </w:pPr>
            <w:r w:rsidRPr="00CB63CD">
              <w:rPr>
                <w:sz w:val="28"/>
                <w:szCs w:val="28"/>
              </w:rPr>
              <w:t>Исполнител</w:t>
            </w:r>
            <w:r>
              <w:rPr>
                <w:sz w:val="28"/>
                <w:szCs w:val="28"/>
              </w:rPr>
              <w:t>ь</w:t>
            </w:r>
          </w:p>
        </w:tc>
      </w:tr>
      <w:tr w:rsidR="00A719B2" w:rsidRPr="00CB63CD" w14:paraId="78F9F375" w14:textId="77777777" w:rsidTr="00540667">
        <w:trPr>
          <w:trHeight w:val="567"/>
          <w:jc w:val="center"/>
        </w:trPr>
        <w:tc>
          <w:tcPr>
            <w:tcW w:w="4644" w:type="dxa"/>
            <w:vAlign w:val="center"/>
          </w:tcPr>
          <w:p w14:paraId="67C4771E" w14:textId="77777777" w:rsidR="00A719B2" w:rsidRPr="00CB63CD" w:rsidRDefault="00A719B2" w:rsidP="00540667">
            <w:pPr>
              <w:widowControl w:val="0"/>
              <w:autoSpaceDE w:val="0"/>
              <w:autoSpaceDN w:val="0"/>
              <w:adjustRightInd w:val="0"/>
              <w:snapToGrid w:val="0"/>
              <w:rPr>
                <w:sz w:val="28"/>
                <w:szCs w:val="28"/>
              </w:rPr>
            </w:pPr>
          </w:p>
          <w:p w14:paraId="771AB24E" w14:textId="77777777" w:rsidR="00A719B2" w:rsidRPr="00CB63CD" w:rsidRDefault="00A719B2" w:rsidP="00540667">
            <w:pPr>
              <w:widowControl w:val="0"/>
              <w:autoSpaceDE w:val="0"/>
              <w:autoSpaceDN w:val="0"/>
              <w:adjustRightInd w:val="0"/>
              <w:snapToGrid w:val="0"/>
              <w:rPr>
                <w:sz w:val="28"/>
                <w:szCs w:val="28"/>
              </w:rPr>
            </w:pPr>
            <w:r w:rsidRPr="00CB63CD">
              <w:rPr>
                <w:sz w:val="28"/>
                <w:szCs w:val="28"/>
              </w:rPr>
              <w:t>_______________________ / ___________/</w:t>
            </w:r>
          </w:p>
          <w:p w14:paraId="56375691" w14:textId="77777777" w:rsidR="00A719B2" w:rsidRPr="00CB63CD" w:rsidRDefault="00A719B2" w:rsidP="00540667">
            <w:pPr>
              <w:widowControl w:val="0"/>
              <w:autoSpaceDE w:val="0"/>
              <w:autoSpaceDN w:val="0"/>
              <w:adjustRightInd w:val="0"/>
              <w:snapToGrid w:val="0"/>
              <w:rPr>
                <w:sz w:val="28"/>
                <w:szCs w:val="28"/>
              </w:rPr>
            </w:pPr>
            <w:r w:rsidRPr="00CB63CD">
              <w:rPr>
                <w:sz w:val="28"/>
                <w:szCs w:val="28"/>
              </w:rPr>
              <w:t>М.П.</w:t>
            </w:r>
          </w:p>
          <w:p w14:paraId="2400D8D0" w14:textId="77777777" w:rsidR="00A719B2" w:rsidRPr="00CB63CD" w:rsidRDefault="00A719B2" w:rsidP="00540667">
            <w:pPr>
              <w:widowControl w:val="0"/>
              <w:autoSpaceDE w:val="0"/>
              <w:autoSpaceDN w:val="0"/>
              <w:adjustRightInd w:val="0"/>
              <w:snapToGrid w:val="0"/>
              <w:rPr>
                <w:sz w:val="28"/>
                <w:szCs w:val="28"/>
              </w:rPr>
            </w:pPr>
          </w:p>
        </w:tc>
        <w:tc>
          <w:tcPr>
            <w:tcW w:w="567" w:type="dxa"/>
            <w:vAlign w:val="center"/>
          </w:tcPr>
          <w:p w14:paraId="4F8A58C3" w14:textId="77777777" w:rsidR="00A719B2" w:rsidRPr="00CB63CD" w:rsidRDefault="00A719B2" w:rsidP="00540667">
            <w:pPr>
              <w:widowControl w:val="0"/>
              <w:autoSpaceDE w:val="0"/>
              <w:autoSpaceDN w:val="0"/>
              <w:adjustRightInd w:val="0"/>
              <w:snapToGrid w:val="0"/>
              <w:rPr>
                <w:sz w:val="28"/>
                <w:szCs w:val="28"/>
              </w:rPr>
            </w:pPr>
          </w:p>
        </w:tc>
        <w:tc>
          <w:tcPr>
            <w:tcW w:w="4725" w:type="dxa"/>
            <w:vAlign w:val="center"/>
          </w:tcPr>
          <w:p w14:paraId="097C0955" w14:textId="77777777" w:rsidR="00A719B2" w:rsidRPr="00CB63CD" w:rsidRDefault="00A719B2" w:rsidP="00540667">
            <w:pPr>
              <w:widowControl w:val="0"/>
              <w:autoSpaceDE w:val="0"/>
              <w:autoSpaceDN w:val="0"/>
              <w:adjustRightInd w:val="0"/>
              <w:snapToGrid w:val="0"/>
              <w:rPr>
                <w:sz w:val="28"/>
                <w:szCs w:val="28"/>
              </w:rPr>
            </w:pPr>
            <w:r w:rsidRPr="00CB63CD">
              <w:rPr>
                <w:sz w:val="28"/>
                <w:szCs w:val="28"/>
              </w:rPr>
              <w:t>____________________ / ______________ /</w:t>
            </w:r>
          </w:p>
          <w:p w14:paraId="767EC935" w14:textId="77777777" w:rsidR="00A719B2" w:rsidRPr="00CB63CD" w:rsidRDefault="00A719B2" w:rsidP="00540667">
            <w:pPr>
              <w:widowControl w:val="0"/>
              <w:autoSpaceDE w:val="0"/>
              <w:autoSpaceDN w:val="0"/>
              <w:adjustRightInd w:val="0"/>
              <w:snapToGrid w:val="0"/>
              <w:rPr>
                <w:sz w:val="28"/>
                <w:szCs w:val="28"/>
              </w:rPr>
            </w:pPr>
            <w:r w:rsidRPr="00CB63CD">
              <w:rPr>
                <w:sz w:val="28"/>
                <w:szCs w:val="28"/>
              </w:rPr>
              <w:t>М.П.</w:t>
            </w:r>
          </w:p>
        </w:tc>
      </w:tr>
      <w:tr w:rsidR="00A719B2" w:rsidRPr="00CB63CD" w14:paraId="6020AA8D" w14:textId="77777777" w:rsidTr="00540667">
        <w:trPr>
          <w:trHeight w:val="417"/>
          <w:jc w:val="center"/>
        </w:trPr>
        <w:tc>
          <w:tcPr>
            <w:tcW w:w="4644" w:type="dxa"/>
            <w:vAlign w:val="bottom"/>
          </w:tcPr>
          <w:p w14:paraId="27FDBD6D" w14:textId="77777777" w:rsidR="00A719B2" w:rsidRPr="00CB63CD" w:rsidRDefault="00A719B2" w:rsidP="00540667">
            <w:pPr>
              <w:widowControl w:val="0"/>
              <w:autoSpaceDE w:val="0"/>
              <w:autoSpaceDN w:val="0"/>
              <w:adjustRightInd w:val="0"/>
              <w:snapToGrid w:val="0"/>
              <w:ind w:firstLine="42"/>
              <w:rPr>
                <w:sz w:val="28"/>
                <w:szCs w:val="28"/>
              </w:rPr>
            </w:pPr>
            <w:r w:rsidRPr="00CB63CD">
              <w:rPr>
                <w:sz w:val="28"/>
                <w:szCs w:val="28"/>
              </w:rPr>
              <w:t>«___» __________ 20</w:t>
            </w:r>
            <w:r>
              <w:rPr>
                <w:sz w:val="28"/>
                <w:szCs w:val="28"/>
              </w:rPr>
              <w:t>26</w:t>
            </w:r>
            <w:r w:rsidRPr="00CB63CD">
              <w:rPr>
                <w:sz w:val="28"/>
                <w:szCs w:val="28"/>
              </w:rPr>
              <w:t xml:space="preserve"> г.</w:t>
            </w:r>
          </w:p>
        </w:tc>
        <w:tc>
          <w:tcPr>
            <w:tcW w:w="567" w:type="dxa"/>
            <w:vAlign w:val="bottom"/>
          </w:tcPr>
          <w:p w14:paraId="4C58C40E" w14:textId="77777777" w:rsidR="00A719B2" w:rsidRPr="00CB63CD" w:rsidRDefault="00A719B2" w:rsidP="00540667">
            <w:pPr>
              <w:widowControl w:val="0"/>
              <w:autoSpaceDE w:val="0"/>
              <w:autoSpaceDN w:val="0"/>
              <w:adjustRightInd w:val="0"/>
              <w:snapToGrid w:val="0"/>
              <w:jc w:val="right"/>
              <w:rPr>
                <w:sz w:val="28"/>
                <w:szCs w:val="28"/>
              </w:rPr>
            </w:pPr>
          </w:p>
        </w:tc>
        <w:tc>
          <w:tcPr>
            <w:tcW w:w="4725" w:type="dxa"/>
            <w:vAlign w:val="bottom"/>
          </w:tcPr>
          <w:p w14:paraId="0466358A" w14:textId="77777777" w:rsidR="00A719B2" w:rsidRPr="00CB63CD" w:rsidRDefault="00A719B2" w:rsidP="00540667">
            <w:pPr>
              <w:widowControl w:val="0"/>
              <w:autoSpaceDE w:val="0"/>
              <w:autoSpaceDN w:val="0"/>
              <w:adjustRightInd w:val="0"/>
              <w:snapToGrid w:val="0"/>
              <w:rPr>
                <w:sz w:val="28"/>
                <w:szCs w:val="28"/>
              </w:rPr>
            </w:pPr>
            <w:r w:rsidRPr="00CB63CD">
              <w:rPr>
                <w:sz w:val="28"/>
                <w:szCs w:val="28"/>
              </w:rPr>
              <w:t>«___» __________ 20</w:t>
            </w:r>
            <w:r>
              <w:rPr>
                <w:sz w:val="28"/>
                <w:szCs w:val="28"/>
              </w:rPr>
              <w:t>26</w:t>
            </w:r>
            <w:r w:rsidRPr="00CB63CD">
              <w:rPr>
                <w:sz w:val="28"/>
                <w:szCs w:val="28"/>
              </w:rPr>
              <w:t xml:space="preserve"> г.</w:t>
            </w:r>
          </w:p>
        </w:tc>
      </w:tr>
    </w:tbl>
    <w:p w14:paraId="612EAE5D" w14:textId="5C0EBE51" w:rsidR="004F6281" w:rsidRPr="007A1606" w:rsidRDefault="004F6281" w:rsidP="00A719B2">
      <w:pPr>
        <w:ind w:right="-144"/>
        <w:rPr>
          <w:b/>
          <w:bCs/>
          <w:sz w:val="23"/>
          <w:szCs w:val="23"/>
          <w:lang w:eastAsia="ru-RU"/>
        </w:rPr>
      </w:pPr>
    </w:p>
    <w:sectPr w:rsidR="004F6281" w:rsidRPr="007A1606" w:rsidSect="0053428E">
      <w:footerReference w:type="default" r:id="rId12"/>
      <w:type w:val="continuous"/>
      <w:pgSz w:w="11906" w:h="16838"/>
      <w:pgMar w:top="851" w:right="851" w:bottom="851" w:left="851" w:header="113" w:footer="113" w:gutter="0"/>
      <w:cols w:space="720"/>
      <w:formProt w:val="0"/>
      <w:titlePg/>
      <w:docGrid w:linePitch="60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306E18" w14:textId="77777777" w:rsidR="007A1879" w:rsidRDefault="007A1879" w:rsidP="00BD058C">
      <w:r>
        <w:separator/>
      </w:r>
    </w:p>
  </w:endnote>
  <w:endnote w:type="continuationSeparator" w:id="0">
    <w:p w14:paraId="40B142B5" w14:textId="77777777" w:rsidR="007A1879" w:rsidRDefault="007A1879" w:rsidP="00BD0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2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CC"/>
    <w:family w:val="swiss"/>
    <w:pitch w:val="variable"/>
    <w:sig w:usb0="80000AFF" w:usb1="0000396B" w:usb2="00000000" w:usb3="00000000" w:csb0="000000BF" w:csb1="00000000"/>
  </w:font>
  <w:font w:name="Consultant">
    <w:altName w:val="Courier New"/>
    <w:panose1 w:val="00000000000000000000"/>
    <w:charset w:val="CC"/>
    <w:family w:val="roman"/>
    <w:notTrueType/>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GOST type B">
    <w:charset w:val="CC"/>
    <w:family w:val="swiss"/>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OmniWay">
    <w:altName w:val="Times New Roman"/>
    <w:charset w:val="CC"/>
    <w:family w:val="roman"/>
    <w:pitch w:val="variable"/>
  </w:font>
  <w:font w:name="GaramondC">
    <w:altName w:val="Times New Roman"/>
    <w:charset w:val="CC"/>
    <w:family w:val="roman"/>
    <w:pitch w:val="variable"/>
  </w:font>
  <w:font w:name="GaramondNarrowC">
    <w:altName w:val="Courier New"/>
    <w:charset w:val="CC"/>
    <w:family w:val="roman"/>
    <w:pitch w:val="variable"/>
  </w:font>
  <w:font w:name="Gelvetsky 12pt">
    <w:altName w:val="Times New Roman"/>
    <w:charset w:val="CC"/>
    <w:family w:val="roman"/>
    <w:pitch w:val="variable"/>
  </w:font>
  <w:font w:name="SchoolBookC">
    <w:altName w:val="Courier New"/>
    <w:charset w:val="00"/>
    <w:family w:val="decorative"/>
    <w:pitch w:val="variable"/>
    <w:sig w:usb0="00000003" w:usb1="00000000" w:usb2="00000000" w:usb3="00000000" w:csb0="00000001" w:csb1="00000000"/>
  </w:font>
  <w:font w:name="WenQuanYi Micro Hei">
    <w:charset w:val="00"/>
    <w:family w:val="auto"/>
    <w:pitch w:val="variable"/>
  </w:font>
  <w:font w:name="Lohit Hindi">
    <w:altName w:val="Yu Gothic"/>
    <w:charset w:val="80"/>
    <w:family w:val="auto"/>
    <w:pitch w:val="variable"/>
  </w:font>
  <w:font w:name="AvantGardeGothicC">
    <w:charset w:val="CC"/>
    <w:family w:val="decorative"/>
    <w:pitch w:val="default"/>
    <w:sig w:usb0="00000201" w:usb1="00000000" w:usb2="00000000" w:usb3="00000000" w:csb0="00000004" w:csb1="00000000"/>
  </w:font>
  <w:font w:name="TimesET">
    <w:altName w:val="Times New Roman"/>
    <w:panose1 w:val="00000000000000000000"/>
    <w:charset w:val="00"/>
    <w:family w:val="auto"/>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G Times">
    <w:panose1 w:val="02020603050405020304"/>
    <w:charset w:val="00"/>
    <w:family w:val="roman"/>
    <w:pitch w:val="variable"/>
    <w:sig w:usb0="00000003" w:usb1="00000000" w:usb2="00000000" w:usb3="00000000" w:csb0="00000001" w:csb1="00000000"/>
  </w:font>
  <w:font w:name="Time Roman">
    <w:altName w:val="Times New Roman"/>
    <w:charset w:val="00"/>
    <w:family w:val="auto"/>
    <w:pitch w:val="variable"/>
  </w:font>
  <w:font w:name="Arial CYR">
    <w:panose1 w:val="020B0604020202020204"/>
    <w:charset w:val="CC"/>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imes New Roman ??????????">
    <w:altName w:val="Times New Roman"/>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ヒラギノ角ゴ Pro W3">
    <w:altName w:val="Yu Gothic UI"/>
    <w:charset w:val="80"/>
    <w:family w:val="auto"/>
    <w:pitch w:val="variable"/>
    <w:sig w:usb0="00000001"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OpenSymbol;Arial Unicode MS">
    <w:altName w:val="Times New Roman"/>
    <w:panose1 w:val="00000000000000000000"/>
    <w:charset w:val="00"/>
    <w:family w:val="roman"/>
    <w:notTrueType/>
    <w:pitch w:val="default"/>
  </w:font>
  <w:font w:name="Andale Sans UI;Arial Unicode MS">
    <w:charset w:val="00"/>
    <w:family w:val="auto"/>
    <w:pitch w:val="default"/>
  </w:font>
  <w:font w:name="Book Antiqua">
    <w:panose1 w:val="02040602050305030304"/>
    <w:charset w:val="CC"/>
    <w:family w:val="roman"/>
    <w:pitch w:val="variable"/>
    <w:sig w:usb0="00000287" w:usb1="00000000" w:usb2="00000000" w:usb3="00000000" w:csb0="0000009F" w:csb1="00000000"/>
  </w:font>
  <w:font w:name="Arial MT Black;Arial">
    <w:altName w:val="Times New Roman"/>
    <w:panose1 w:val="00000000000000000000"/>
    <w:charset w:val="00"/>
    <w:family w:val="roman"/>
    <w:notTrueType/>
    <w:pitch w:val="default"/>
  </w:font>
  <w:font w:name="ヒラギノ角ゴ Pro W3;Times New Roman">
    <w:panose1 w:val="00000000000000000000"/>
    <w:charset w:val="80"/>
    <w:family w:val="roman"/>
    <w:notTrueType/>
    <w:pitch w:val="default"/>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6B173" w14:textId="77777777" w:rsidR="00540667" w:rsidRDefault="00540667" w:rsidP="004C0C09">
    <w:pPr>
      <w:pStyle w:val="afffc"/>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5C516" w14:textId="05C66134" w:rsidR="00540667" w:rsidRDefault="00540667">
    <w:pPr>
      <w:pStyle w:val="afffc"/>
      <w:jc w:val="right"/>
    </w:pPr>
    <w:r>
      <w:fldChar w:fldCharType="begin"/>
    </w:r>
    <w:r>
      <w:instrText>PAGE</w:instrText>
    </w:r>
    <w:r>
      <w:fldChar w:fldCharType="separate"/>
    </w:r>
    <w:r w:rsidR="00D475B5">
      <w:rPr>
        <w:noProof/>
      </w:rPr>
      <w:t>23</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22343" w14:textId="77777777" w:rsidR="00540667" w:rsidRDefault="00540667">
    <w:pPr>
      <w:pStyle w:val="afffc"/>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30E932" w14:textId="77777777" w:rsidR="007A1879" w:rsidRDefault="007A1879"/>
  </w:footnote>
  <w:footnote w:type="continuationSeparator" w:id="0">
    <w:p w14:paraId="09CAB99C" w14:textId="77777777" w:rsidR="007A1879" w:rsidRDefault="007A187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7415212"/>
      <w:docPartObj>
        <w:docPartGallery w:val="Page Numbers (Top of Page)"/>
        <w:docPartUnique/>
      </w:docPartObj>
    </w:sdtPr>
    <w:sdtEndPr>
      <w:rPr>
        <w:sz w:val="18"/>
        <w:szCs w:val="18"/>
      </w:rPr>
    </w:sdtEndPr>
    <w:sdtContent>
      <w:p w14:paraId="76E36335" w14:textId="78FF9707" w:rsidR="00540667" w:rsidRPr="00B81DB5" w:rsidRDefault="00540667">
        <w:pPr>
          <w:pStyle w:val="afffb"/>
          <w:jc w:val="center"/>
          <w:rPr>
            <w:sz w:val="18"/>
            <w:szCs w:val="18"/>
          </w:rPr>
        </w:pPr>
        <w:r w:rsidRPr="00B81DB5">
          <w:rPr>
            <w:sz w:val="18"/>
            <w:szCs w:val="18"/>
          </w:rPr>
          <w:fldChar w:fldCharType="begin"/>
        </w:r>
        <w:r w:rsidRPr="00B81DB5">
          <w:rPr>
            <w:sz w:val="18"/>
            <w:szCs w:val="18"/>
          </w:rPr>
          <w:instrText>PAGE   \* MERGEFORMAT</w:instrText>
        </w:r>
        <w:r w:rsidRPr="00B81DB5">
          <w:rPr>
            <w:sz w:val="18"/>
            <w:szCs w:val="18"/>
          </w:rPr>
          <w:fldChar w:fldCharType="separate"/>
        </w:r>
        <w:r w:rsidR="00E330B7">
          <w:rPr>
            <w:noProof/>
            <w:sz w:val="18"/>
            <w:szCs w:val="18"/>
          </w:rPr>
          <w:t>22</w:t>
        </w:r>
        <w:r w:rsidRPr="00B81DB5">
          <w:rPr>
            <w:sz w:val="18"/>
            <w:szCs w:val="18"/>
          </w:rPr>
          <w:fldChar w:fldCharType="end"/>
        </w:r>
      </w:p>
    </w:sdtContent>
  </w:sdt>
  <w:p w14:paraId="093A48DA" w14:textId="77777777" w:rsidR="00540667" w:rsidRDefault="00540667">
    <w:pPr>
      <w:pStyle w:val="1f5"/>
      <w:tabs>
        <w:tab w:val="center" w:pos="5386"/>
        <w:tab w:val="right" w:pos="10772"/>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CF016CC"/>
    <w:lvl w:ilvl="0">
      <w:start w:val="1"/>
      <w:numFmt w:val="bullet"/>
      <w:pStyle w:val="2"/>
      <w:lvlText w:val=""/>
      <w:lvlJc w:val="left"/>
      <w:pPr>
        <w:tabs>
          <w:tab w:val="num" w:pos="1210"/>
        </w:tabs>
        <w:ind w:left="1871" w:hanging="170"/>
      </w:pPr>
      <w:rPr>
        <w:rFonts w:ascii="Symbol" w:hAnsi="Symbol" w:hint="default"/>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decimal"/>
      <w:lvlText w:val="%1."/>
      <w:lvlJc w:val="left"/>
      <w:pPr>
        <w:tabs>
          <w:tab w:val="num" w:pos="426"/>
        </w:tabs>
        <w:ind w:left="426" w:hanging="360"/>
      </w:pPr>
      <w:rPr>
        <w:rFonts w:cs="Times New Roman"/>
        <w:sz w:val="21"/>
        <w:szCs w:val="21"/>
      </w:rPr>
    </w:lvl>
    <w:lvl w:ilvl="1">
      <w:start w:val="1"/>
      <w:numFmt w:val="decimal"/>
      <w:lvlText w:val="%2."/>
      <w:lvlJc w:val="left"/>
      <w:pPr>
        <w:tabs>
          <w:tab w:val="num" w:pos="786"/>
        </w:tabs>
        <w:ind w:left="786" w:hanging="360"/>
      </w:pPr>
      <w:rPr>
        <w:rFonts w:cs="Times New Roman"/>
      </w:rPr>
    </w:lvl>
    <w:lvl w:ilvl="2">
      <w:start w:val="1"/>
      <w:numFmt w:val="decimal"/>
      <w:lvlText w:val="%3."/>
      <w:lvlJc w:val="left"/>
      <w:pPr>
        <w:tabs>
          <w:tab w:val="num" w:pos="1146"/>
        </w:tabs>
        <w:ind w:left="1146" w:hanging="360"/>
      </w:pPr>
    </w:lvl>
    <w:lvl w:ilvl="3">
      <w:start w:val="1"/>
      <w:numFmt w:val="decimal"/>
      <w:lvlText w:val="%4."/>
      <w:lvlJc w:val="left"/>
      <w:pPr>
        <w:tabs>
          <w:tab w:val="num" w:pos="1506"/>
        </w:tabs>
        <w:ind w:left="1506" w:hanging="360"/>
      </w:pPr>
    </w:lvl>
    <w:lvl w:ilvl="4">
      <w:start w:val="1"/>
      <w:numFmt w:val="decimal"/>
      <w:lvlText w:val="%5."/>
      <w:lvlJc w:val="left"/>
      <w:pPr>
        <w:tabs>
          <w:tab w:val="num" w:pos="1866"/>
        </w:tabs>
        <w:ind w:left="1866" w:hanging="360"/>
      </w:pPr>
    </w:lvl>
    <w:lvl w:ilvl="5">
      <w:start w:val="1"/>
      <w:numFmt w:val="decimal"/>
      <w:lvlText w:val="%6."/>
      <w:lvlJc w:val="left"/>
      <w:pPr>
        <w:tabs>
          <w:tab w:val="num" w:pos="2226"/>
        </w:tabs>
        <w:ind w:left="2226" w:hanging="360"/>
      </w:pPr>
    </w:lvl>
    <w:lvl w:ilvl="6">
      <w:start w:val="1"/>
      <w:numFmt w:val="decimal"/>
      <w:lvlText w:val="%7."/>
      <w:lvlJc w:val="left"/>
      <w:pPr>
        <w:tabs>
          <w:tab w:val="num" w:pos="2586"/>
        </w:tabs>
        <w:ind w:left="2586" w:hanging="360"/>
      </w:pPr>
    </w:lvl>
    <w:lvl w:ilvl="7">
      <w:start w:val="1"/>
      <w:numFmt w:val="decimal"/>
      <w:lvlText w:val="%8."/>
      <w:lvlJc w:val="left"/>
      <w:pPr>
        <w:tabs>
          <w:tab w:val="num" w:pos="2946"/>
        </w:tabs>
        <w:ind w:left="2946" w:hanging="360"/>
      </w:pPr>
    </w:lvl>
    <w:lvl w:ilvl="8">
      <w:start w:val="1"/>
      <w:numFmt w:val="decimal"/>
      <w:lvlText w:val="%9."/>
      <w:lvlJc w:val="left"/>
      <w:pPr>
        <w:tabs>
          <w:tab w:val="num" w:pos="3306"/>
        </w:tabs>
        <w:ind w:left="3306" w:hanging="360"/>
      </w:pPr>
    </w:lvl>
  </w:abstractNum>
  <w:abstractNum w:abstractNumId="3" w15:restartNumberingAfterBreak="0">
    <w:nsid w:val="00000004"/>
    <w:multiLevelType w:val="multilevel"/>
    <w:tmpl w:val="00000004"/>
    <w:name w:val="WW8Num4"/>
    <w:lvl w:ilvl="0">
      <w:start w:val="1"/>
      <w:numFmt w:val="decimal"/>
      <w:lvlText w:val="%1."/>
      <w:lvlJc w:val="left"/>
      <w:pPr>
        <w:tabs>
          <w:tab w:val="num" w:pos="426"/>
        </w:tabs>
        <w:ind w:left="426" w:hanging="360"/>
      </w:pPr>
      <w:rPr>
        <w:rFonts w:cs="Times New Roman"/>
        <w:bCs/>
        <w:color w:val="000000"/>
        <w:sz w:val="21"/>
        <w:szCs w:val="21"/>
      </w:rPr>
    </w:lvl>
    <w:lvl w:ilvl="1">
      <w:start w:val="1"/>
      <w:numFmt w:val="decimal"/>
      <w:lvlText w:val="%2."/>
      <w:lvlJc w:val="left"/>
      <w:pPr>
        <w:tabs>
          <w:tab w:val="num" w:pos="786"/>
        </w:tabs>
        <w:ind w:left="786" w:hanging="360"/>
      </w:pPr>
      <w:rPr>
        <w:rFonts w:cs="Times New Roman"/>
      </w:rPr>
    </w:lvl>
    <w:lvl w:ilvl="2">
      <w:start w:val="1"/>
      <w:numFmt w:val="decimal"/>
      <w:lvlText w:val="%3."/>
      <w:lvlJc w:val="left"/>
      <w:pPr>
        <w:tabs>
          <w:tab w:val="num" w:pos="1146"/>
        </w:tabs>
        <w:ind w:left="1146" w:hanging="360"/>
      </w:pPr>
      <w:rPr>
        <w:rFonts w:cs="Times New Roman"/>
      </w:rPr>
    </w:lvl>
    <w:lvl w:ilvl="3">
      <w:start w:val="1"/>
      <w:numFmt w:val="decimal"/>
      <w:lvlText w:val="%4."/>
      <w:lvlJc w:val="left"/>
      <w:pPr>
        <w:tabs>
          <w:tab w:val="num" w:pos="1506"/>
        </w:tabs>
        <w:ind w:left="1506" w:hanging="360"/>
      </w:pPr>
      <w:rPr>
        <w:rFonts w:cs="Times New Roman"/>
      </w:rPr>
    </w:lvl>
    <w:lvl w:ilvl="4">
      <w:start w:val="1"/>
      <w:numFmt w:val="decimal"/>
      <w:lvlText w:val="%5."/>
      <w:lvlJc w:val="left"/>
      <w:pPr>
        <w:tabs>
          <w:tab w:val="num" w:pos="1866"/>
        </w:tabs>
        <w:ind w:left="1866" w:hanging="360"/>
      </w:pPr>
      <w:rPr>
        <w:rFonts w:cs="Times New Roman"/>
      </w:rPr>
    </w:lvl>
    <w:lvl w:ilvl="5">
      <w:start w:val="1"/>
      <w:numFmt w:val="decimal"/>
      <w:lvlText w:val="%6."/>
      <w:lvlJc w:val="left"/>
      <w:pPr>
        <w:tabs>
          <w:tab w:val="num" w:pos="2226"/>
        </w:tabs>
        <w:ind w:left="2226" w:hanging="360"/>
      </w:pPr>
      <w:rPr>
        <w:rFonts w:cs="Times New Roman"/>
      </w:rPr>
    </w:lvl>
    <w:lvl w:ilvl="6">
      <w:start w:val="1"/>
      <w:numFmt w:val="decimal"/>
      <w:lvlText w:val="%7."/>
      <w:lvlJc w:val="left"/>
      <w:pPr>
        <w:tabs>
          <w:tab w:val="num" w:pos="2586"/>
        </w:tabs>
        <w:ind w:left="2586" w:hanging="360"/>
      </w:pPr>
      <w:rPr>
        <w:rFonts w:cs="Times New Roman"/>
      </w:rPr>
    </w:lvl>
    <w:lvl w:ilvl="7">
      <w:start w:val="1"/>
      <w:numFmt w:val="decimal"/>
      <w:lvlText w:val="%8."/>
      <w:lvlJc w:val="left"/>
      <w:pPr>
        <w:tabs>
          <w:tab w:val="num" w:pos="2946"/>
        </w:tabs>
        <w:ind w:left="2946" w:hanging="360"/>
      </w:pPr>
      <w:rPr>
        <w:rFonts w:cs="Times New Roman"/>
      </w:rPr>
    </w:lvl>
    <w:lvl w:ilvl="8">
      <w:start w:val="1"/>
      <w:numFmt w:val="decimal"/>
      <w:lvlText w:val="%9."/>
      <w:lvlJc w:val="left"/>
      <w:pPr>
        <w:tabs>
          <w:tab w:val="num" w:pos="3306"/>
        </w:tabs>
        <w:ind w:left="3306" w:hanging="360"/>
      </w:pPr>
    </w:lvl>
  </w:abstractNum>
  <w:abstractNum w:abstractNumId="4" w15:restartNumberingAfterBreak="0">
    <w:nsid w:val="00000006"/>
    <w:multiLevelType w:val="singleLevel"/>
    <w:tmpl w:val="00000006"/>
    <w:name w:val="WW8Num6"/>
    <w:lvl w:ilvl="0">
      <w:start w:val="1"/>
      <w:numFmt w:val="bullet"/>
      <w:lvlText w:val=""/>
      <w:lvlJc w:val="left"/>
      <w:pPr>
        <w:tabs>
          <w:tab w:val="num" w:pos="0"/>
        </w:tabs>
        <w:ind w:left="1212" w:hanging="360"/>
      </w:pPr>
      <w:rPr>
        <w:rFonts w:ascii="Wingdings" w:hAnsi="Wingdings" w:cs="Wingdings"/>
      </w:rPr>
    </w:lvl>
  </w:abstractNum>
  <w:abstractNum w:abstractNumId="5" w15:restartNumberingAfterBreak="0">
    <w:nsid w:val="00000007"/>
    <w:multiLevelType w:val="singleLevel"/>
    <w:tmpl w:val="00000007"/>
    <w:name w:val="WW8Num7"/>
    <w:lvl w:ilvl="0">
      <w:start w:val="1"/>
      <w:numFmt w:val="bullet"/>
      <w:lvlText w:val=""/>
      <w:lvlJc w:val="left"/>
      <w:pPr>
        <w:tabs>
          <w:tab w:val="num" w:pos="0"/>
        </w:tabs>
        <w:ind w:left="1440" w:hanging="360"/>
      </w:pPr>
      <w:rPr>
        <w:rFonts w:ascii="Symbol" w:hAnsi="Symbol" w:cs="Symbol" w:hint="default"/>
        <w:sz w:val="24"/>
      </w:rPr>
    </w:lvl>
  </w:abstractNum>
  <w:abstractNum w:abstractNumId="6" w15:restartNumberingAfterBreak="0">
    <w:nsid w:val="00000008"/>
    <w:multiLevelType w:val="multilevel"/>
    <w:tmpl w:val="00000008"/>
    <w:name w:val="WW8Num8"/>
    <w:lvl w:ilvl="0">
      <w:start w:val="1"/>
      <w:numFmt w:val="decimal"/>
      <w:lvlText w:val="%1."/>
      <w:lvlJc w:val="left"/>
      <w:pPr>
        <w:tabs>
          <w:tab w:val="num" w:pos="360"/>
        </w:tabs>
        <w:ind w:left="284" w:hanging="284"/>
      </w:pPr>
      <w:rPr>
        <w:rFonts w:hint="default"/>
        <w: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006D7213"/>
    <w:multiLevelType w:val="multilevel"/>
    <w:tmpl w:val="43CC711C"/>
    <w:lvl w:ilvl="0">
      <w:start w:val="1"/>
      <w:numFmt w:val="bullet"/>
      <w:pStyle w:val="a"/>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0D92132"/>
    <w:multiLevelType w:val="multilevel"/>
    <w:tmpl w:val="478C5782"/>
    <w:lvl w:ilvl="0">
      <w:start w:val="1"/>
      <w:numFmt w:val="bullet"/>
      <w:pStyle w:val="-"/>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2871F3D"/>
    <w:multiLevelType w:val="hybridMultilevel"/>
    <w:tmpl w:val="EF7AE01C"/>
    <w:styleLink w:val="20"/>
    <w:lvl w:ilvl="0" w:tplc="4B7EB42E">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028E2046"/>
    <w:multiLevelType w:val="multilevel"/>
    <w:tmpl w:val="ADC8744A"/>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1" w15:restartNumberingAfterBreak="0">
    <w:nsid w:val="03E068CD"/>
    <w:multiLevelType w:val="multilevel"/>
    <w:tmpl w:val="80E42452"/>
    <w:lvl w:ilvl="0">
      <w:start w:val="1"/>
      <w:numFmt w:val="bullet"/>
      <w:pStyle w:val="a0"/>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2" w15:restartNumberingAfterBreak="0">
    <w:nsid w:val="0418358A"/>
    <w:multiLevelType w:val="multilevel"/>
    <w:tmpl w:val="F536B96C"/>
    <w:lvl w:ilvl="0">
      <w:start w:val="4"/>
      <w:numFmt w:val="decimal"/>
      <w:lvlText w:val="%1."/>
      <w:lvlJc w:val="left"/>
      <w:pPr>
        <w:ind w:left="480" w:hanging="480"/>
      </w:pPr>
      <w:rPr>
        <w:rFonts w:hint="default"/>
      </w:rPr>
    </w:lvl>
    <w:lvl w:ilvl="1">
      <w:start w:val="5"/>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588" w:hanging="144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522" w:hanging="1800"/>
      </w:pPr>
      <w:rPr>
        <w:rFonts w:hint="default"/>
      </w:rPr>
    </w:lvl>
    <w:lvl w:ilvl="7">
      <w:start w:val="1"/>
      <w:numFmt w:val="decimal"/>
      <w:lvlText w:val="%1.%2.%3.%4.%5.%6.%7.%8."/>
      <w:lvlJc w:val="left"/>
      <w:pPr>
        <w:ind w:left="11169" w:hanging="2160"/>
      </w:pPr>
      <w:rPr>
        <w:rFonts w:hint="default"/>
      </w:rPr>
    </w:lvl>
    <w:lvl w:ilvl="8">
      <w:start w:val="1"/>
      <w:numFmt w:val="decimal"/>
      <w:lvlText w:val="%1.%2.%3.%4.%5.%6.%7.%8.%9."/>
      <w:lvlJc w:val="left"/>
      <w:pPr>
        <w:ind w:left="12456" w:hanging="2160"/>
      </w:pPr>
      <w:rPr>
        <w:rFonts w:hint="default"/>
      </w:rPr>
    </w:lvl>
  </w:abstractNum>
  <w:abstractNum w:abstractNumId="13" w15:restartNumberingAfterBreak="0">
    <w:nsid w:val="04A31DD1"/>
    <w:multiLevelType w:val="multilevel"/>
    <w:tmpl w:val="112AEDCC"/>
    <w:lvl w:ilvl="0">
      <w:start w:val="2"/>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063833EA"/>
    <w:multiLevelType w:val="multilevel"/>
    <w:tmpl w:val="CA42DFB8"/>
    <w:lvl w:ilvl="0">
      <w:start w:val="1"/>
      <w:numFmt w:val="bullet"/>
      <w:pStyle w:val="Hdr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6907015"/>
    <w:multiLevelType w:val="multilevel"/>
    <w:tmpl w:val="191C8D3A"/>
    <w:styleLink w:val="3"/>
    <w:lvl w:ilvl="0">
      <w:start w:val="1"/>
      <w:numFmt w:val="decimal"/>
      <w:lvlText w:val="%1)"/>
      <w:lvlJc w:val="left"/>
      <w:pPr>
        <w:ind w:left="108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ind w:left="1800" w:hanging="360"/>
      </w:pPr>
      <w:rPr>
        <w:rFonts w:ascii="Arial" w:hAnsi="Arial" w:cs="Arial" w:hint="default"/>
        <w:b/>
        <w:bCs/>
        <w:i/>
        <w:iCs/>
        <w:sz w:val="24"/>
        <w:szCs w:val="24"/>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6" w15:restartNumberingAfterBreak="0">
    <w:nsid w:val="071A15DE"/>
    <w:multiLevelType w:val="multilevel"/>
    <w:tmpl w:val="0419001F"/>
    <w:styleLink w:val="rsvStyle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080B3487"/>
    <w:multiLevelType w:val="multilevel"/>
    <w:tmpl w:val="4E9AD722"/>
    <w:styleLink w:val="21"/>
    <w:lvl w:ilvl="0">
      <w:start w:val="1"/>
      <w:numFmt w:val="bullet"/>
      <w:lvlText w:val=""/>
      <w:lvlJc w:val="left"/>
      <w:pPr>
        <w:ind w:left="927" w:hanging="360"/>
      </w:pPr>
      <w:rPr>
        <w:rFonts w:ascii="Symbol" w:hAnsi="Symbol" w:cs="Symbol" w:hint="default"/>
        <w:color w:val="auto"/>
      </w:rPr>
    </w:lvl>
    <w:lvl w:ilvl="1">
      <w:start w:val="1"/>
      <w:numFmt w:val="bullet"/>
      <w:lvlText w:val="o"/>
      <w:lvlJc w:val="left"/>
      <w:pPr>
        <w:tabs>
          <w:tab w:val="num" w:pos="1212"/>
        </w:tabs>
        <w:ind w:left="1212" w:hanging="360"/>
      </w:pPr>
      <w:rPr>
        <w:rFonts w:ascii="Courier New" w:hAnsi="Courier New" w:cs="Courier New"/>
        <w:sz w:val="24"/>
        <w:szCs w:val="24"/>
      </w:rPr>
    </w:lvl>
    <w:lvl w:ilvl="2">
      <w:start w:val="1"/>
      <w:numFmt w:val="bullet"/>
      <w:lvlText w:val=""/>
      <w:lvlJc w:val="left"/>
      <w:pPr>
        <w:tabs>
          <w:tab w:val="num" w:pos="2869"/>
        </w:tabs>
        <w:ind w:left="2869" w:hanging="360"/>
      </w:pPr>
      <w:rPr>
        <w:rFonts w:ascii="Wingdings" w:hAnsi="Wingdings" w:cs="Wingdings" w:hint="default"/>
      </w:rPr>
    </w:lvl>
    <w:lvl w:ilvl="3">
      <w:start w:val="1"/>
      <w:numFmt w:val="bullet"/>
      <w:lvlText w:val=""/>
      <w:lvlJc w:val="left"/>
      <w:pPr>
        <w:tabs>
          <w:tab w:val="num" w:pos="3589"/>
        </w:tabs>
        <w:ind w:left="3589" w:hanging="360"/>
      </w:pPr>
      <w:rPr>
        <w:rFonts w:ascii="Symbol" w:hAnsi="Symbol" w:cs="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cs="Wingdings" w:hint="default"/>
      </w:rPr>
    </w:lvl>
    <w:lvl w:ilvl="6">
      <w:start w:val="1"/>
      <w:numFmt w:val="bullet"/>
      <w:lvlText w:val=""/>
      <w:lvlJc w:val="left"/>
      <w:pPr>
        <w:tabs>
          <w:tab w:val="num" w:pos="5749"/>
        </w:tabs>
        <w:ind w:left="5749" w:hanging="360"/>
      </w:pPr>
      <w:rPr>
        <w:rFonts w:ascii="Symbol" w:hAnsi="Symbol" w:cs="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cs="Wingdings" w:hint="default"/>
      </w:rPr>
    </w:lvl>
  </w:abstractNum>
  <w:abstractNum w:abstractNumId="18" w15:restartNumberingAfterBreak="0">
    <w:nsid w:val="08513100"/>
    <w:multiLevelType w:val="multilevel"/>
    <w:tmpl w:val="E1E6F1BC"/>
    <w:styleLink w:val="1"/>
    <w:lvl w:ilvl="0">
      <w:start w:val="1"/>
      <w:numFmt w:val="decimal"/>
      <w:lvlText w:val="%1"/>
      <w:lvlJc w:val="left"/>
      <w:pPr>
        <w:ind w:left="567" w:hanging="567"/>
      </w:pPr>
      <w:rPr>
        <w:rFonts w:ascii="Arial" w:hAnsi="Arial" w:cs="Arial" w:hint="default"/>
        <w:b/>
        <w:bCs/>
        <w:caps/>
        <w:dstrike w:val="0"/>
        <w:color w:val="auto"/>
        <w:spacing w:val="240"/>
        <w:position w:val="0"/>
        <w:sz w:val="28"/>
        <w:szCs w:val="28"/>
        <w:vertAlign w:val="baseline"/>
      </w:rPr>
    </w:lvl>
    <w:lvl w:ilvl="1">
      <w:start w:val="1"/>
      <w:numFmt w:val="decimal"/>
      <w:lvlText w:val="%1.%2"/>
      <w:lvlJc w:val="left"/>
      <w:pPr>
        <w:ind w:left="576" w:hanging="576"/>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09762C32"/>
    <w:multiLevelType w:val="multilevel"/>
    <w:tmpl w:val="57A81BB6"/>
    <w:lvl w:ilvl="0">
      <w:start w:val="1"/>
      <w:numFmt w:val="bullet"/>
      <w:pStyle w:val="2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0B09168C"/>
    <w:multiLevelType w:val="multilevel"/>
    <w:tmpl w:val="70640EE4"/>
    <w:lvl w:ilvl="0">
      <w:start w:val="2"/>
      <w:numFmt w:val="decimal"/>
      <w:lvlText w:val="%1."/>
      <w:lvlJc w:val="left"/>
      <w:pPr>
        <w:ind w:left="360" w:hanging="360"/>
      </w:pPr>
      <w:rPr>
        <w:rFonts w:hint="default"/>
      </w:rPr>
    </w:lvl>
    <w:lvl w:ilvl="1">
      <w:start w:val="1"/>
      <w:numFmt w:val="decimal"/>
      <w:lvlText w:val="%1.%2."/>
      <w:lvlJc w:val="left"/>
      <w:pPr>
        <w:ind w:left="700" w:hanging="360"/>
      </w:pPr>
      <w:rPr>
        <w:rFonts w:hint="default"/>
      </w:rPr>
    </w:lvl>
    <w:lvl w:ilvl="2">
      <w:start w:val="1"/>
      <w:numFmt w:val="bullet"/>
      <w:lvlText w:val=""/>
      <w:lvlJc w:val="left"/>
      <w:pPr>
        <w:ind w:left="1400" w:hanging="720"/>
      </w:pPr>
      <w:rPr>
        <w:rFonts w:ascii="Symbol" w:hAnsi="Symbol" w:cs="Symbol"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21" w15:restartNumberingAfterBreak="0">
    <w:nsid w:val="0CDF6F15"/>
    <w:multiLevelType w:val="multilevel"/>
    <w:tmpl w:val="B4047CEA"/>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0E5E6858"/>
    <w:multiLevelType w:val="multilevel"/>
    <w:tmpl w:val="A3103ADE"/>
    <w:lvl w:ilvl="0">
      <w:start w:val="1"/>
      <w:numFmt w:val="bullet"/>
      <w:pStyle w:val="-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0EA86F25"/>
    <w:multiLevelType w:val="multilevel"/>
    <w:tmpl w:val="43183BEE"/>
    <w:lvl w:ilvl="0">
      <w:start w:val="1"/>
      <w:numFmt w:val="bullet"/>
      <w:pStyle w:val="10"/>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24" w15:restartNumberingAfterBreak="0">
    <w:nsid w:val="106C22D8"/>
    <w:multiLevelType w:val="multilevel"/>
    <w:tmpl w:val="62FE04DC"/>
    <w:styleLink w:val="220"/>
    <w:lvl w:ilvl="0">
      <w:start w:val="6"/>
      <w:numFmt w:val="decimal"/>
      <w:lvlText w:val="%1."/>
      <w:lvlJc w:val="left"/>
      <w:pPr>
        <w:ind w:left="1488" w:hanging="360"/>
      </w:pPr>
      <w:rPr>
        <w:rFonts w:hint="default"/>
      </w:rPr>
    </w:lvl>
    <w:lvl w:ilvl="1">
      <w:start w:val="4"/>
      <w:numFmt w:val="decimal"/>
      <w:isLgl/>
      <w:lvlText w:val="%1.%2."/>
      <w:lvlJc w:val="left"/>
      <w:pPr>
        <w:ind w:left="1848" w:hanging="720"/>
      </w:pPr>
      <w:rPr>
        <w:rFonts w:hint="default"/>
      </w:rPr>
    </w:lvl>
    <w:lvl w:ilvl="2">
      <w:start w:val="1"/>
      <w:numFmt w:val="decimal"/>
      <w:isLgl/>
      <w:lvlText w:val="%1.%2.%3."/>
      <w:lvlJc w:val="left"/>
      <w:pPr>
        <w:ind w:left="1848" w:hanging="720"/>
      </w:pPr>
      <w:rPr>
        <w:rFonts w:hint="default"/>
      </w:rPr>
    </w:lvl>
    <w:lvl w:ilvl="3">
      <w:start w:val="1"/>
      <w:numFmt w:val="decimal"/>
      <w:isLgl/>
      <w:lvlText w:val="%1.%2.%3.%4."/>
      <w:lvlJc w:val="left"/>
      <w:pPr>
        <w:ind w:left="2208" w:hanging="1080"/>
      </w:pPr>
      <w:rPr>
        <w:rFonts w:hint="default"/>
      </w:rPr>
    </w:lvl>
    <w:lvl w:ilvl="4">
      <w:start w:val="1"/>
      <w:numFmt w:val="decimal"/>
      <w:isLgl/>
      <w:lvlText w:val="%1.%2.%3.%4.%5."/>
      <w:lvlJc w:val="left"/>
      <w:pPr>
        <w:ind w:left="2208" w:hanging="1080"/>
      </w:pPr>
      <w:rPr>
        <w:rFonts w:hint="default"/>
      </w:rPr>
    </w:lvl>
    <w:lvl w:ilvl="5">
      <w:start w:val="1"/>
      <w:numFmt w:val="decimal"/>
      <w:isLgl/>
      <w:lvlText w:val="%1.%2.%3.%4.%5.%6."/>
      <w:lvlJc w:val="left"/>
      <w:pPr>
        <w:ind w:left="2568" w:hanging="1440"/>
      </w:pPr>
      <w:rPr>
        <w:rFonts w:hint="default"/>
      </w:rPr>
    </w:lvl>
    <w:lvl w:ilvl="6">
      <w:start w:val="1"/>
      <w:numFmt w:val="decimal"/>
      <w:isLgl/>
      <w:lvlText w:val="%1.%2.%3.%4.%5.%6.%7."/>
      <w:lvlJc w:val="left"/>
      <w:pPr>
        <w:ind w:left="2568" w:hanging="1440"/>
      </w:pPr>
      <w:rPr>
        <w:rFonts w:hint="default"/>
      </w:rPr>
    </w:lvl>
    <w:lvl w:ilvl="7">
      <w:start w:val="1"/>
      <w:numFmt w:val="decimal"/>
      <w:isLgl/>
      <w:lvlText w:val="%1.%2.%3.%4.%5.%6.%7.%8."/>
      <w:lvlJc w:val="left"/>
      <w:pPr>
        <w:ind w:left="2928" w:hanging="1800"/>
      </w:pPr>
      <w:rPr>
        <w:rFonts w:hint="default"/>
      </w:rPr>
    </w:lvl>
    <w:lvl w:ilvl="8">
      <w:start w:val="1"/>
      <w:numFmt w:val="decimal"/>
      <w:isLgl/>
      <w:lvlText w:val="%1.%2.%3.%4.%5.%6.%7.%8.%9."/>
      <w:lvlJc w:val="left"/>
      <w:pPr>
        <w:ind w:left="2928" w:hanging="1800"/>
      </w:pPr>
      <w:rPr>
        <w:rFonts w:hint="default"/>
      </w:rPr>
    </w:lvl>
  </w:abstractNum>
  <w:abstractNum w:abstractNumId="25" w15:restartNumberingAfterBreak="0">
    <w:nsid w:val="11D721AA"/>
    <w:multiLevelType w:val="multilevel"/>
    <w:tmpl w:val="705E2FEA"/>
    <w:lvl w:ilvl="0">
      <w:start w:val="1"/>
      <w:numFmt w:val="decimal"/>
      <w:pStyle w:val="11"/>
      <w:lvlText w:val=" %1 "/>
      <w:lvlJc w:val="left"/>
      <w:pPr>
        <w:ind w:left="720" w:hanging="360"/>
      </w:pPr>
    </w:lvl>
    <w:lvl w:ilvl="1">
      <w:start w:val="1"/>
      <w:numFmt w:val="decimal"/>
      <w:lvlText w:val=" %1.%2 "/>
      <w:lvlJc w:val="left"/>
      <w:pPr>
        <w:ind w:left="1080" w:hanging="360"/>
      </w:pPr>
    </w:lvl>
    <w:lvl w:ilvl="2">
      <w:start w:val="1"/>
      <w:numFmt w:val="decimal"/>
      <w:lvlText w:val=" %1.%2.%3 "/>
      <w:lvlJc w:val="left"/>
      <w:pPr>
        <w:ind w:left="1440" w:hanging="360"/>
      </w:pPr>
    </w:lvl>
    <w:lvl w:ilvl="3">
      <w:start w:val="1"/>
      <w:numFmt w:val="decimal"/>
      <w:lvlText w:val=" %1.%2.%3.%4 "/>
      <w:lvlJc w:val="left"/>
      <w:pPr>
        <w:ind w:left="1800" w:hanging="360"/>
      </w:pPr>
    </w:lvl>
    <w:lvl w:ilvl="4">
      <w:start w:val="1"/>
      <w:numFmt w:val="decimal"/>
      <w:lvlText w:val=" %1.%2.%3.%4.%5 "/>
      <w:lvlJc w:val="left"/>
      <w:pPr>
        <w:ind w:left="2160" w:hanging="360"/>
      </w:pPr>
    </w:lvl>
    <w:lvl w:ilvl="5">
      <w:start w:val="1"/>
      <w:numFmt w:val="decimal"/>
      <w:lvlText w:val=" %1.%2.%3.%4.%5.%6 "/>
      <w:lvlJc w:val="left"/>
      <w:pPr>
        <w:ind w:left="2520" w:hanging="360"/>
      </w:pPr>
    </w:lvl>
    <w:lvl w:ilvl="6">
      <w:start w:val="1"/>
      <w:numFmt w:val="decimal"/>
      <w:lvlText w:val=" %1.%2.%3.%4.%5.%6.%7 "/>
      <w:lvlJc w:val="left"/>
      <w:pPr>
        <w:ind w:left="2880" w:hanging="360"/>
      </w:pPr>
    </w:lvl>
    <w:lvl w:ilvl="7">
      <w:start w:val="1"/>
      <w:numFmt w:val="decimal"/>
      <w:lvlText w:val=" %1.%2.%3.%4.%5.%6.%7.%8 "/>
      <w:lvlJc w:val="left"/>
      <w:pPr>
        <w:ind w:left="3240" w:hanging="360"/>
      </w:pPr>
    </w:lvl>
    <w:lvl w:ilvl="8">
      <w:start w:val="1"/>
      <w:numFmt w:val="decimal"/>
      <w:lvlText w:val=" %1.%2.%3.%4.%5.%6.%7.%8.%9 "/>
      <w:lvlJc w:val="left"/>
      <w:pPr>
        <w:ind w:left="3600" w:hanging="360"/>
      </w:pPr>
    </w:lvl>
  </w:abstractNum>
  <w:abstractNum w:abstractNumId="26" w15:restartNumberingAfterBreak="0">
    <w:nsid w:val="11EA0112"/>
    <w:multiLevelType w:val="multilevel"/>
    <w:tmpl w:val="94C6144A"/>
    <w:lvl w:ilvl="0">
      <w:start w:val="1"/>
      <w:numFmt w:val="bullet"/>
      <w:pStyle w:val="23"/>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7" w15:restartNumberingAfterBreak="0">
    <w:nsid w:val="1344454C"/>
    <w:multiLevelType w:val="multilevel"/>
    <w:tmpl w:val="4E3E2D82"/>
    <w:lvl w:ilvl="0">
      <w:start w:val="1"/>
      <w:numFmt w:val="decimal"/>
      <w:pStyle w:val="24"/>
      <w:lvlText w:val=" %1 "/>
      <w:lvlJc w:val="left"/>
      <w:pPr>
        <w:ind w:left="432" w:hanging="432"/>
      </w:pPr>
    </w:lvl>
    <w:lvl w:ilvl="1">
      <w:start w:val="1"/>
      <w:numFmt w:val="decimal"/>
      <w:lvlText w:val=" %1.%2 "/>
      <w:lvlJc w:val="left"/>
      <w:pPr>
        <w:ind w:left="576" w:hanging="576"/>
      </w:pPr>
    </w:lvl>
    <w:lvl w:ilvl="2">
      <w:start w:val="1"/>
      <w:numFmt w:val="decimal"/>
      <w:lvlText w:val=" %1.%2.%3 "/>
      <w:lvlJc w:val="left"/>
      <w:pPr>
        <w:ind w:left="720" w:hanging="720"/>
      </w:pPr>
    </w:lvl>
    <w:lvl w:ilvl="3">
      <w:start w:val="1"/>
      <w:numFmt w:val="decimal"/>
      <w:lvlText w:val=" %1.%2.%3.%4 "/>
      <w:lvlJc w:val="left"/>
      <w:pPr>
        <w:ind w:left="864" w:hanging="864"/>
      </w:pPr>
    </w:lvl>
    <w:lvl w:ilvl="4">
      <w:start w:val="1"/>
      <w:numFmt w:val="decimal"/>
      <w:lvlText w:val=" %1.%2.%3.%4.%5 "/>
      <w:lvlJc w:val="left"/>
      <w:pPr>
        <w:ind w:left="1008" w:hanging="1008"/>
      </w:pPr>
    </w:lvl>
    <w:lvl w:ilvl="5">
      <w:start w:val="1"/>
      <w:numFmt w:val="decimal"/>
      <w:lvlText w:val=" %1.%2.%3.%4.%5.%6 "/>
      <w:lvlJc w:val="left"/>
      <w:pPr>
        <w:ind w:left="1152" w:hanging="1152"/>
      </w:pPr>
    </w:lvl>
    <w:lvl w:ilvl="6">
      <w:start w:val="1"/>
      <w:numFmt w:val="decimal"/>
      <w:lvlText w:val=" %1.%2.%3.%4.%5.%6.%7 "/>
      <w:lvlJc w:val="left"/>
      <w:pPr>
        <w:ind w:left="1296" w:hanging="1296"/>
      </w:pPr>
    </w:lvl>
    <w:lvl w:ilvl="7">
      <w:start w:val="1"/>
      <w:numFmt w:val="decimal"/>
      <w:lvlText w:val=" %1.%2.%3.%4.%5.%6.%7.%8 "/>
      <w:lvlJc w:val="left"/>
      <w:pPr>
        <w:ind w:left="1440" w:hanging="1440"/>
      </w:pPr>
    </w:lvl>
    <w:lvl w:ilvl="8">
      <w:start w:val="1"/>
      <w:numFmt w:val="decimal"/>
      <w:lvlText w:val=" %1.%2.%3.%4.%5.%6.%7.%8.%9 "/>
      <w:lvlJc w:val="left"/>
      <w:pPr>
        <w:ind w:left="1584" w:hanging="1584"/>
      </w:pPr>
    </w:lvl>
  </w:abstractNum>
  <w:abstractNum w:abstractNumId="28" w15:restartNumberingAfterBreak="0">
    <w:nsid w:val="141E055B"/>
    <w:multiLevelType w:val="multilevel"/>
    <w:tmpl w:val="526AFD4C"/>
    <w:lvl w:ilvl="0">
      <w:start w:val="5"/>
      <w:numFmt w:val="decimal"/>
      <w:pStyle w:val="a1"/>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9" w15:restartNumberingAfterBreak="0">
    <w:nsid w:val="14CB64DB"/>
    <w:multiLevelType w:val="multilevel"/>
    <w:tmpl w:val="F8DA70BA"/>
    <w:lvl w:ilvl="0">
      <w:start w:val="1"/>
      <w:numFmt w:val="bullet"/>
      <w:pStyle w:val="1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15F92150"/>
    <w:multiLevelType w:val="hybridMultilevel"/>
    <w:tmpl w:val="63C036EC"/>
    <w:lvl w:ilvl="0" w:tplc="04190001">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31" w15:restartNumberingAfterBreak="0">
    <w:nsid w:val="185A5E34"/>
    <w:multiLevelType w:val="multilevel"/>
    <w:tmpl w:val="7BB0B4F6"/>
    <w:lvl w:ilvl="0">
      <w:start w:val="1"/>
      <w:numFmt w:val="bullet"/>
      <w:pStyle w:val="Bulletwithtext1"/>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32" w15:restartNumberingAfterBreak="0">
    <w:nsid w:val="18897AC3"/>
    <w:multiLevelType w:val="multilevel"/>
    <w:tmpl w:val="B9CE88D0"/>
    <w:styleLink w:val="a2"/>
    <w:lvl w:ilvl="0">
      <w:start w:val="1"/>
      <w:numFmt w:val="decimal"/>
      <w:suff w:val="space"/>
      <w:lvlText w:val="%1"/>
      <w:lvlJc w:val="left"/>
      <w:pPr>
        <w:ind w:left="0" w:firstLine="0"/>
      </w:pPr>
      <w:rPr>
        <w:sz w:val="24"/>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18CB6414"/>
    <w:multiLevelType w:val="multilevel"/>
    <w:tmpl w:val="641CEF5A"/>
    <w:lvl w:ilvl="0">
      <w:start w:val="3"/>
      <w:numFmt w:val="decimal"/>
      <w:pStyle w:val="13"/>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4" w15:restartNumberingAfterBreak="0">
    <w:nsid w:val="1A090C87"/>
    <w:multiLevelType w:val="hybridMultilevel"/>
    <w:tmpl w:val="993C38D8"/>
    <w:lvl w:ilvl="0" w:tplc="A06E4890">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1B857ED3"/>
    <w:multiLevelType w:val="multilevel"/>
    <w:tmpl w:val="00000000"/>
    <w:styleLink w:val="a3"/>
    <w:lvl w:ilvl="0">
      <w:start w:val="1"/>
      <w:numFmt w:val="decimal"/>
      <w:lvlText w:val="%1."/>
      <w:lvlJc w:val="left"/>
      <w:rPr>
        <w:bCs/>
        <w:sz w:val="24"/>
      </w:rPr>
    </w:lvl>
    <w:lvl w:ilvl="1">
      <w:start w:val="1"/>
      <w:numFmt w:val="decimal"/>
      <w:lvlText w:val="%1.%2."/>
      <w:lvlJc w:val="left"/>
      <w:rPr>
        <w:rFonts w:hint="default"/>
      </w:rPr>
    </w:lvl>
    <w:lvl w:ilvl="2">
      <w:start w:val="1"/>
      <w:numFmt w:val="decimal"/>
      <w:lvlText w:val="%1.%2.%3."/>
      <w:lvlJc w:val="left"/>
      <w:rPr>
        <w:rFonts w:hint="default"/>
      </w:rPr>
    </w:lvl>
    <w:lvl w:ilvl="3">
      <w:start w:val="1"/>
      <w:numFmt w:val="decimal"/>
      <w:lvlText w:val="%1.%2.%3.%4."/>
      <w:lvlJc w:val="left"/>
      <w:rPr>
        <w:rFonts w:hint="default"/>
      </w:rPr>
    </w:lvl>
    <w:lvl w:ilvl="4">
      <w:start w:val="1"/>
      <w:numFmt w:val="decimal"/>
      <w:lvlText w:val="%1.%2.%3.%4.%5."/>
      <w:lvlJc w:val="left"/>
      <w:rPr>
        <w:rFonts w:hint="default"/>
      </w:rPr>
    </w:lvl>
    <w:lvl w:ilvl="5">
      <w:start w:val="1"/>
      <w:numFmt w:val="decimal"/>
      <w:lvlText w:val="%1.%2.%3.%4.%5.%6."/>
      <w:lvlJc w:val="left"/>
      <w:rPr>
        <w:rFonts w:hint="default"/>
      </w:rPr>
    </w:lvl>
    <w:lvl w:ilvl="6">
      <w:start w:val="1"/>
      <w:numFmt w:val="decimal"/>
      <w:lvlText w:val="%1.%2.%3.%4.%5.%6.%7."/>
      <w:lvlJc w:val="left"/>
      <w:rPr>
        <w:rFonts w:hint="default"/>
      </w:rPr>
    </w:lvl>
    <w:lvl w:ilvl="7">
      <w:start w:val="1"/>
      <w:numFmt w:val="decimal"/>
      <w:lvlText w:val="%1.%2.%3.%4.%5.%6.%7.%8."/>
      <w:lvlJc w:val="left"/>
      <w:rPr>
        <w:rFonts w:hint="default"/>
      </w:rPr>
    </w:lvl>
    <w:lvl w:ilvl="8">
      <w:start w:val="1"/>
      <w:numFmt w:val="decimal"/>
      <w:lvlText w:val="%1.%2.%3.%4.%5.%6.%7.%8.%9."/>
      <w:lvlJc w:val="left"/>
      <w:rPr>
        <w:rFonts w:hint="default"/>
      </w:rPr>
    </w:lvl>
  </w:abstractNum>
  <w:abstractNum w:abstractNumId="36" w15:restartNumberingAfterBreak="0">
    <w:nsid w:val="1C0241ED"/>
    <w:multiLevelType w:val="hybridMultilevel"/>
    <w:tmpl w:val="CD2A7D7E"/>
    <w:lvl w:ilvl="0" w:tplc="D42E7D0C">
      <w:start w:val="1"/>
      <w:numFmt w:val="decimal"/>
      <w:lvlText w:val="%1."/>
      <w:lvlJc w:val="left"/>
      <w:pPr>
        <w:ind w:left="717" w:hanging="825"/>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37" w15:restartNumberingAfterBreak="0">
    <w:nsid w:val="1C7A2C5F"/>
    <w:multiLevelType w:val="multilevel"/>
    <w:tmpl w:val="DA3839B4"/>
    <w:lvl w:ilvl="0">
      <w:start w:val="1"/>
      <w:numFmt w:val="bullet"/>
      <w:pStyle w:val="a4"/>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8" w15:restartNumberingAfterBreak="0">
    <w:nsid w:val="1D0749DE"/>
    <w:multiLevelType w:val="multilevel"/>
    <w:tmpl w:val="18561FC6"/>
    <w:lvl w:ilvl="0">
      <w:start w:val="1"/>
      <w:numFmt w:val="bullet"/>
      <w:pStyle w:val="14"/>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1F0236A9"/>
    <w:multiLevelType w:val="hybridMultilevel"/>
    <w:tmpl w:val="C598E38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1FB64BE1"/>
    <w:multiLevelType w:val="multilevel"/>
    <w:tmpl w:val="867CB618"/>
    <w:lvl w:ilvl="0">
      <w:start w:val="1"/>
      <w:numFmt w:val="bullet"/>
      <w:pStyle w:val="2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1487CD8"/>
    <w:multiLevelType w:val="hybridMultilevel"/>
    <w:tmpl w:val="97DAF2A4"/>
    <w:lvl w:ilvl="0" w:tplc="9626B0C2">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42" w15:restartNumberingAfterBreak="0">
    <w:nsid w:val="21840F41"/>
    <w:multiLevelType w:val="multilevel"/>
    <w:tmpl w:val="D0BC7370"/>
    <w:lvl w:ilvl="0">
      <w:start w:val="3"/>
      <w:numFmt w:val="decimal"/>
      <w:lvlText w:val="%1."/>
      <w:lvlJc w:val="left"/>
      <w:pPr>
        <w:ind w:left="540" w:hanging="540"/>
      </w:pPr>
      <w:rPr>
        <w:rFonts w:hint="default"/>
      </w:rPr>
    </w:lvl>
    <w:lvl w:ilvl="1">
      <w:start w:val="1"/>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43" w15:restartNumberingAfterBreak="0">
    <w:nsid w:val="222E77A5"/>
    <w:multiLevelType w:val="multilevel"/>
    <w:tmpl w:val="7F2C3C72"/>
    <w:lvl w:ilvl="0">
      <w:start w:val="1"/>
      <w:numFmt w:val="bullet"/>
      <w:pStyle w:val="E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24AA58B0"/>
    <w:multiLevelType w:val="multilevel"/>
    <w:tmpl w:val="64CA1180"/>
    <w:lvl w:ilvl="0">
      <w:start w:val="1"/>
      <w:numFmt w:val="bullet"/>
      <w:pStyle w:val="26"/>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26ED07C3"/>
    <w:multiLevelType w:val="multilevel"/>
    <w:tmpl w:val="0106AAB0"/>
    <w:lvl w:ilvl="0">
      <w:start w:val="1"/>
      <w:numFmt w:val="bullet"/>
      <w:pStyle w:val="27"/>
      <w:lvlText w:val="●"/>
      <w:lvlJc w:val="left"/>
      <w:pPr>
        <w:ind w:left="720" w:hanging="360"/>
      </w:pPr>
      <w:rPr>
        <w:rFonts w:ascii="Noto Sans Symbols" w:eastAsia="Noto Sans Symbols" w:hAnsi="Noto Sans Symbols" w:cs="Noto Sans Symbols"/>
        <w:b/>
        <w:sz w:val="28"/>
        <w:szCs w:val="28"/>
      </w:rPr>
    </w:lvl>
    <w:lvl w:ilvl="1">
      <w:start w:val="1"/>
      <w:numFmt w:val="bullet"/>
      <w:lvlText w:val="●"/>
      <w:lvlJc w:val="left"/>
      <w:pPr>
        <w:ind w:left="1080" w:hanging="360"/>
      </w:pPr>
      <w:rPr>
        <w:rFonts w:ascii="Noto Sans Symbols" w:eastAsia="Noto Sans Symbols" w:hAnsi="Noto Sans Symbols" w:cs="Noto Sans Symbols"/>
        <w:b/>
        <w:sz w:val="28"/>
        <w:szCs w:val="28"/>
      </w:rPr>
    </w:lvl>
    <w:lvl w:ilvl="2">
      <w:start w:val="1"/>
      <w:numFmt w:val="lowerRoman"/>
      <w:lvlText w:val="%3."/>
      <w:lvlJc w:val="right"/>
      <w:pPr>
        <w:ind w:left="1440" w:hanging="360"/>
      </w:pPr>
      <w:rPr>
        <w:b/>
        <w:sz w:val="28"/>
        <w:szCs w:val="28"/>
      </w:rPr>
    </w:lvl>
    <w:lvl w:ilvl="3">
      <w:start w:val="1"/>
      <w:numFmt w:val="decimal"/>
      <w:lvlText w:val="%4."/>
      <w:lvlJc w:val="left"/>
      <w:pPr>
        <w:ind w:left="1800" w:hanging="360"/>
      </w:pPr>
      <w:rPr>
        <w:b/>
        <w:sz w:val="28"/>
        <w:szCs w:val="28"/>
      </w:rPr>
    </w:lvl>
    <w:lvl w:ilvl="4">
      <w:start w:val="1"/>
      <w:numFmt w:val="lowerLetter"/>
      <w:lvlText w:val="%5."/>
      <w:lvlJc w:val="left"/>
      <w:pPr>
        <w:ind w:left="2160" w:hanging="360"/>
      </w:pPr>
      <w:rPr>
        <w:b/>
        <w:sz w:val="28"/>
        <w:szCs w:val="28"/>
      </w:rPr>
    </w:lvl>
    <w:lvl w:ilvl="5">
      <w:start w:val="1"/>
      <w:numFmt w:val="lowerRoman"/>
      <w:lvlText w:val="%6."/>
      <w:lvlJc w:val="right"/>
      <w:pPr>
        <w:ind w:left="2520" w:hanging="360"/>
      </w:pPr>
      <w:rPr>
        <w:b/>
        <w:sz w:val="28"/>
        <w:szCs w:val="28"/>
      </w:rPr>
    </w:lvl>
    <w:lvl w:ilvl="6">
      <w:start w:val="1"/>
      <w:numFmt w:val="decimal"/>
      <w:lvlText w:val="%7."/>
      <w:lvlJc w:val="left"/>
      <w:pPr>
        <w:ind w:left="2880" w:hanging="360"/>
      </w:pPr>
      <w:rPr>
        <w:b/>
        <w:sz w:val="28"/>
        <w:szCs w:val="28"/>
      </w:rPr>
    </w:lvl>
    <w:lvl w:ilvl="7">
      <w:start w:val="1"/>
      <w:numFmt w:val="lowerLetter"/>
      <w:lvlText w:val="%8."/>
      <w:lvlJc w:val="left"/>
      <w:pPr>
        <w:ind w:left="3240" w:hanging="360"/>
      </w:pPr>
      <w:rPr>
        <w:b/>
        <w:sz w:val="28"/>
        <w:szCs w:val="28"/>
      </w:rPr>
    </w:lvl>
    <w:lvl w:ilvl="8">
      <w:start w:val="1"/>
      <w:numFmt w:val="lowerRoman"/>
      <w:lvlText w:val="%9."/>
      <w:lvlJc w:val="right"/>
      <w:pPr>
        <w:ind w:left="3600" w:hanging="360"/>
      </w:pPr>
      <w:rPr>
        <w:b/>
        <w:sz w:val="28"/>
        <w:szCs w:val="28"/>
      </w:rPr>
    </w:lvl>
  </w:abstractNum>
  <w:abstractNum w:abstractNumId="46" w15:restartNumberingAfterBreak="0">
    <w:nsid w:val="27301D7F"/>
    <w:multiLevelType w:val="multilevel"/>
    <w:tmpl w:val="6F1AAB50"/>
    <w:lvl w:ilvl="0">
      <w:start w:val="1"/>
      <w:numFmt w:val="bullet"/>
      <w:pStyle w:val="WW-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28591772"/>
    <w:multiLevelType w:val="multilevel"/>
    <w:tmpl w:val="524A396A"/>
    <w:lvl w:ilvl="0">
      <w:start w:val="1"/>
      <w:numFmt w:val="bullet"/>
      <w:pStyle w:val="15"/>
      <w:lvlText w:val="✔"/>
      <w:lvlJc w:val="left"/>
      <w:pPr>
        <w:ind w:left="720" w:hanging="360"/>
      </w:pPr>
      <w:rPr>
        <w:rFonts w:ascii="Noto Sans Symbols" w:eastAsia="Noto Sans Symbols" w:hAnsi="Noto Sans Symbols" w:cs="Noto Sans Symbols"/>
      </w:rPr>
    </w:lvl>
    <w:lvl w:ilvl="1">
      <w:start w:val="1"/>
      <w:numFmt w:val="bullet"/>
      <w:pStyle w:val="28"/>
      <w:lvlText w:val="o"/>
      <w:lvlJc w:val="left"/>
      <w:pPr>
        <w:ind w:left="1440" w:hanging="360"/>
      </w:pPr>
      <w:rPr>
        <w:rFonts w:ascii="Courier New" w:eastAsia="Courier New" w:hAnsi="Courier New" w:cs="Courier New"/>
      </w:rPr>
    </w:lvl>
    <w:lvl w:ilvl="2">
      <w:start w:val="1"/>
      <w:numFmt w:val="bullet"/>
      <w:pStyle w:val="a5"/>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28601791"/>
    <w:multiLevelType w:val="hybridMultilevel"/>
    <w:tmpl w:val="E5DA8F26"/>
    <w:lvl w:ilvl="0" w:tplc="C994EDFE">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9" w15:restartNumberingAfterBreak="0">
    <w:nsid w:val="28CB26B3"/>
    <w:multiLevelType w:val="hybridMultilevel"/>
    <w:tmpl w:val="AD7C07B6"/>
    <w:lvl w:ilvl="0" w:tplc="5ED20D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ADF6C1C"/>
    <w:multiLevelType w:val="hybridMultilevel"/>
    <w:tmpl w:val="816A2FAA"/>
    <w:lvl w:ilvl="0" w:tplc="A06E4890">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51" w15:restartNumberingAfterBreak="0">
    <w:nsid w:val="2B701AA0"/>
    <w:multiLevelType w:val="hybridMultilevel"/>
    <w:tmpl w:val="32B49E9C"/>
    <w:styleLink w:val="221"/>
    <w:lvl w:ilvl="0" w:tplc="7C64951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2" w15:restartNumberingAfterBreak="0">
    <w:nsid w:val="2C5451A3"/>
    <w:multiLevelType w:val="multilevel"/>
    <w:tmpl w:val="649AE32A"/>
    <w:lvl w:ilvl="0">
      <w:start w:val="1"/>
      <w:numFmt w:val="bullet"/>
      <w:pStyle w:val="Gos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3" w15:restartNumberingAfterBreak="0">
    <w:nsid w:val="2DEE49A5"/>
    <w:multiLevelType w:val="multilevel"/>
    <w:tmpl w:val="16F646DC"/>
    <w:lvl w:ilvl="0">
      <w:start w:val="1"/>
      <w:numFmt w:val="bullet"/>
      <w:pStyle w:val="2Arial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301E26E7"/>
    <w:multiLevelType w:val="multilevel"/>
    <w:tmpl w:val="D720851C"/>
    <w:styleLink w:val="a6"/>
    <w:lvl w:ilvl="0">
      <w:start w:val="1"/>
      <w:numFmt w:val="decimal"/>
      <w:lvlText w:val="%1."/>
      <w:lvlJc w:val="left"/>
      <w:pPr>
        <w:ind w:left="851" w:hanging="851"/>
      </w:pPr>
      <w:rPr>
        <w:rFonts w:ascii="Arial" w:hAnsi="Arial" w:cs="Arial" w:hint="default"/>
        <w:b/>
        <w:bCs/>
        <w:i w:val="0"/>
        <w:iCs w:val="0"/>
        <w:sz w:val="28"/>
        <w:szCs w:val="28"/>
      </w:rPr>
    </w:lvl>
    <w:lvl w:ilvl="1">
      <w:start w:val="1"/>
      <w:numFmt w:val="decimal"/>
      <w:lvlText w:val="%1.%2."/>
      <w:lvlJc w:val="left"/>
      <w:pPr>
        <w:ind w:left="851" w:hanging="851"/>
      </w:pPr>
      <w:rPr>
        <w:rFonts w:ascii="Arial" w:hAnsi="Arial" w:cs="Arial" w:hint="default"/>
        <w:b/>
        <w:bCs/>
        <w:i w:val="0"/>
        <w:iCs w:val="0"/>
        <w:sz w:val="26"/>
        <w:szCs w:val="26"/>
      </w:rPr>
    </w:lvl>
    <w:lvl w:ilvl="2">
      <w:start w:val="1"/>
      <w:numFmt w:val="decimal"/>
      <w:lvlText w:val="%1.%2.%3."/>
      <w:lvlJc w:val="left"/>
      <w:pPr>
        <w:ind w:left="851" w:hanging="851"/>
      </w:pPr>
      <w:rPr>
        <w:rFonts w:ascii="Arial" w:hAnsi="Arial" w:cs="Arial" w:hint="default"/>
        <w:b/>
        <w:bCs/>
        <w:i w:val="0"/>
        <w:iCs w:val="0"/>
        <w:sz w:val="24"/>
        <w:szCs w:val="24"/>
      </w:rPr>
    </w:lvl>
    <w:lvl w:ilvl="3">
      <w:start w:val="1"/>
      <w:numFmt w:val="decimal"/>
      <w:lvlText w:val="%1.%2.%3.%4."/>
      <w:lvlJc w:val="left"/>
      <w:pPr>
        <w:ind w:left="851" w:hanging="851"/>
      </w:pPr>
      <w:rPr>
        <w:rFonts w:ascii="Arial" w:hAnsi="Arial" w:cs="Arial" w:hint="default"/>
        <w:b/>
        <w:bCs/>
        <w:i/>
        <w:iCs/>
        <w:sz w:val="22"/>
        <w:szCs w:val="22"/>
      </w:rPr>
    </w:lvl>
    <w:lvl w:ilvl="4">
      <w:start w:val="1"/>
      <w:numFmt w:val="decimal"/>
      <w:lvlText w:val="%1.%2.%3.%4.%5."/>
      <w:lvlJc w:val="left"/>
      <w:pPr>
        <w:tabs>
          <w:tab w:val="num" w:pos="1418"/>
        </w:tabs>
        <w:ind w:left="1418" w:hanging="1418"/>
      </w:pPr>
      <w:rPr>
        <w:rFonts w:ascii="Arial" w:hAnsi="Arial" w:cs="Arial" w:hint="default"/>
        <w:sz w:val="22"/>
        <w:szCs w:val="22"/>
        <w:u w:val="single"/>
      </w:rPr>
    </w:lvl>
    <w:lvl w:ilvl="5">
      <w:start w:val="1"/>
      <w:numFmt w:val="decimal"/>
      <w:lvlText w:val="%1.%2.%3.%4.%5.%6."/>
      <w:lvlJc w:val="left"/>
      <w:pPr>
        <w:tabs>
          <w:tab w:val="num" w:pos="1701"/>
        </w:tabs>
        <w:ind w:left="1701" w:hanging="1701"/>
      </w:pPr>
      <w:rPr>
        <w:rFonts w:ascii="Arial" w:hAnsi="Arial" w:cs="Arial" w:hint="default"/>
        <w:sz w:val="22"/>
        <w:szCs w:val="22"/>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55" w15:restartNumberingAfterBreak="0">
    <w:nsid w:val="302B2AD6"/>
    <w:multiLevelType w:val="multilevel"/>
    <w:tmpl w:val="26503DB4"/>
    <w:lvl w:ilvl="0">
      <w:start w:val="1"/>
      <w:numFmt w:val="bullet"/>
      <w:pStyle w:val="16"/>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31280BEF"/>
    <w:multiLevelType w:val="multilevel"/>
    <w:tmpl w:val="0E122EDE"/>
    <w:lvl w:ilvl="0">
      <w:start w:val="1"/>
      <w:numFmt w:val="bullet"/>
      <w:pStyle w:val="a7"/>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57" w15:restartNumberingAfterBreak="0">
    <w:nsid w:val="33545871"/>
    <w:multiLevelType w:val="multilevel"/>
    <w:tmpl w:val="725EF0C4"/>
    <w:lvl w:ilvl="0">
      <w:start w:val="2"/>
      <w:numFmt w:val="decimal"/>
      <w:pStyle w:val="a8"/>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8" w15:restartNumberingAfterBreak="0">
    <w:nsid w:val="33DF2231"/>
    <w:multiLevelType w:val="multilevel"/>
    <w:tmpl w:val="D598C668"/>
    <w:lvl w:ilvl="0">
      <w:start w:val="1"/>
      <w:numFmt w:val="bullet"/>
      <w:pStyle w:val="a9"/>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34B95BFF"/>
    <w:multiLevelType w:val="multilevel"/>
    <w:tmpl w:val="44DC00A0"/>
    <w:lvl w:ilvl="0">
      <w:start w:val="1"/>
      <w:numFmt w:val="bullet"/>
      <w:pStyle w:val="aa"/>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355B2BA5"/>
    <w:multiLevelType w:val="multilevel"/>
    <w:tmpl w:val="3E0E3378"/>
    <w:lvl w:ilvl="0">
      <w:start w:val="1"/>
      <w:numFmt w:val="bullet"/>
      <w:pStyle w:val="Numberedlist2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39E95339"/>
    <w:multiLevelType w:val="multilevel"/>
    <w:tmpl w:val="D4BA7A0A"/>
    <w:lvl w:ilvl="0">
      <w:start w:val="1"/>
      <w:numFmt w:val="bullet"/>
      <w:pStyle w:val="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3A021BD4"/>
    <w:multiLevelType w:val="multilevel"/>
    <w:tmpl w:val="79CE390E"/>
    <w:lvl w:ilvl="0">
      <w:start w:val="1"/>
      <w:numFmt w:val="bullet"/>
      <w:pStyle w:val="30"/>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3B557D42"/>
    <w:multiLevelType w:val="multilevel"/>
    <w:tmpl w:val="3E4A1EF2"/>
    <w:lvl w:ilvl="0">
      <w:start w:val="1"/>
      <w:numFmt w:val="bullet"/>
      <w:pStyle w:val="ab"/>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64" w15:restartNumberingAfterBreak="0">
    <w:nsid w:val="3D8E1F46"/>
    <w:multiLevelType w:val="multilevel"/>
    <w:tmpl w:val="CE5C3BEA"/>
    <w:lvl w:ilvl="0">
      <w:start w:val="2"/>
      <w:numFmt w:val="decimal"/>
      <w:lvlText w:val="%1."/>
      <w:lvlJc w:val="left"/>
      <w:pPr>
        <w:ind w:left="8157" w:hanging="360"/>
      </w:pPr>
      <w:rPr>
        <w:rFonts w:hint="default"/>
      </w:rPr>
    </w:lvl>
    <w:lvl w:ilvl="1">
      <w:start w:val="1"/>
      <w:numFmt w:val="decimal"/>
      <w:lvlText w:val="%1.%2."/>
      <w:lvlJc w:val="left"/>
      <w:pPr>
        <w:ind w:left="9150" w:hanging="360"/>
      </w:pPr>
      <w:rPr>
        <w:rFonts w:hint="default"/>
        <w:i w:val="0"/>
        <w:sz w:val="24"/>
        <w:szCs w:val="24"/>
      </w:rPr>
    </w:lvl>
    <w:lvl w:ilvl="2">
      <w:start w:val="1"/>
      <w:numFmt w:val="decimal"/>
      <w:lvlText w:val="%1.%2.%3."/>
      <w:lvlJc w:val="left"/>
      <w:pPr>
        <w:ind w:left="9653" w:hanging="720"/>
      </w:pPr>
      <w:rPr>
        <w:rFonts w:hint="default"/>
        <w:b w:val="0"/>
        <w:i w:val="0"/>
      </w:rPr>
    </w:lvl>
    <w:lvl w:ilvl="3">
      <w:start w:val="1"/>
      <w:numFmt w:val="decimal"/>
      <w:lvlText w:val="%1.%2.%3.%4."/>
      <w:lvlJc w:val="left"/>
      <w:pPr>
        <w:ind w:left="10221" w:hanging="720"/>
      </w:pPr>
      <w:rPr>
        <w:rFonts w:hint="default"/>
      </w:rPr>
    </w:lvl>
    <w:lvl w:ilvl="4">
      <w:start w:val="1"/>
      <w:numFmt w:val="decimal"/>
      <w:lvlText w:val="%1.%2.%3.%4.%5."/>
      <w:lvlJc w:val="left"/>
      <w:pPr>
        <w:ind w:left="11149" w:hanging="1080"/>
      </w:pPr>
      <w:rPr>
        <w:rFonts w:hint="default"/>
      </w:rPr>
    </w:lvl>
    <w:lvl w:ilvl="5">
      <w:start w:val="1"/>
      <w:numFmt w:val="decimal"/>
      <w:lvlText w:val="%1.%2.%3.%4.%5.%6."/>
      <w:lvlJc w:val="left"/>
      <w:pPr>
        <w:ind w:left="11717" w:hanging="1080"/>
      </w:pPr>
      <w:rPr>
        <w:rFonts w:hint="default"/>
      </w:rPr>
    </w:lvl>
    <w:lvl w:ilvl="6">
      <w:start w:val="1"/>
      <w:numFmt w:val="decimal"/>
      <w:lvlText w:val="%1.%2.%3.%4.%5.%6.%7."/>
      <w:lvlJc w:val="left"/>
      <w:pPr>
        <w:ind w:left="12645" w:hanging="1440"/>
      </w:pPr>
      <w:rPr>
        <w:rFonts w:hint="default"/>
      </w:rPr>
    </w:lvl>
    <w:lvl w:ilvl="7">
      <w:start w:val="1"/>
      <w:numFmt w:val="decimal"/>
      <w:lvlText w:val="%1.%2.%3.%4.%5.%6.%7.%8."/>
      <w:lvlJc w:val="left"/>
      <w:pPr>
        <w:ind w:left="13213" w:hanging="1440"/>
      </w:pPr>
      <w:rPr>
        <w:rFonts w:hint="default"/>
      </w:rPr>
    </w:lvl>
    <w:lvl w:ilvl="8">
      <w:start w:val="1"/>
      <w:numFmt w:val="decimal"/>
      <w:lvlText w:val="%1.%2.%3.%4.%5.%6.%7.%8.%9."/>
      <w:lvlJc w:val="left"/>
      <w:pPr>
        <w:ind w:left="14141" w:hanging="1800"/>
      </w:pPr>
      <w:rPr>
        <w:rFonts w:hint="default"/>
      </w:rPr>
    </w:lvl>
  </w:abstractNum>
  <w:abstractNum w:abstractNumId="65" w15:restartNumberingAfterBreak="0">
    <w:nsid w:val="3DD00B6B"/>
    <w:multiLevelType w:val="hybridMultilevel"/>
    <w:tmpl w:val="936AAE42"/>
    <w:lvl w:ilvl="0" w:tplc="31EEF01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6" w15:restartNumberingAfterBreak="0">
    <w:nsid w:val="3FAB4DD1"/>
    <w:multiLevelType w:val="hybridMultilevel"/>
    <w:tmpl w:val="340AE1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15:restartNumberingAfterBreak="0">
    <w:nsid w:val="436958E8"/>
    <w:multiLevelType w:val="multilevel"/>
    <w:tmpl w:val="A7AE6F48"/>
    <w:lvl w:ilvl="0">
      <w:start w:val="1"/>
      <w:numFmt w:val="decimal"/>
      <w:lvlText w:val="%1."/>
      <w:lvlJc w:val="left"/>
      <w:pPr>
        <w:ind w:left="927" w:hanging="360"/>
      </w:pPr>
      <w:rPr>
        <w:rFonts w:hint="default"/>
        <w:color w:val="auto"/>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68" w15:restartNumberingAfterBreak="0">
    <w:nsid w:val="448322D7"/>
    <w:multiLevelType w:val="multilevel"/>
    <w:tmpl w:val="828489F4"/>
    <w:lvl w:ilvl="0">
      <w:start w:val="1"/>
      <w:numFmt w:val="bullet"/>
      <w:pStyle w:val="ac"/>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456E61B8"/>
    <w:multiLevelType w:val="hybridMultilevel"/>
    <w:tmpl w:val="446A2A94"/>
    <w:styleLink w:val="222"/>
    <w:lvl w:ilvl="0" w:tplc="A2C03E9C">
      <w:start w:val="1"/>
      <w:numFmt w:val="decimal"/>
      <w:lvlText w:val="%1."/>
      <w:lvlJc w:val="left"/>
      <w:pPr>
        <w:ind w:left="1215" w:hanging="360"/>
      </w:pPr>
      <w:rPr>
        <w:rFonts w:hint="default"/>
      </w:rPr>
    </w:lvl>
    <w:lvl w:ilvl="1" w:tplc="04190019">
      <w:start w:val="1"/>
      <w:numFmt w:val="lowerLetter"/>
      <w:lvlText w:val="%2."/>
      <w:lvlJc w:val="left"/>
      <w:pPr>
        <w:ind w:left="1935" w:hanging="360"/>
      </w:pPr>
    </w:lvl>
    <w:lvl w:ilvl="2" w:tplc="0419001B">
      <w:start w:val="1"/>
      <w:numFmt w:val="lowerRoman"/>
      <w:lvlText w:val="%3."/>
      <w:lvlJc w:val="right"/>
      <w:pPr>
        <w:ind w:left="2655" w:hanging="180"/>
      </w:pPr>
    </w:lvl>
    <w:lvl w:ilvl="3" w:tplc="0419000F">
      <w:start w:val="1"/>
      <w:numFmt w:val="decimal"/>
      <w:lvlText w:val="%4."/>
      <w:lvlJc w:val="left"/>
      <w:pPr>
        <w:ind w:left="3375" w:hanging="360"/>
      </w:pPr>
    </w:lvl>
    <w:lvl w:ilvl="4" w:tplc="04190019">
      <w:start w:val="1"/>
      <w:numFmt w:val="lowerLetter"/>
      <w:lvlText w:val="%5."/>
      <w:lvlJc w:val="left"/>
      <w:pPr>
        <w:ind w:left="4095" w:hanging="360"/>
      </w:pPr>
    </w:lvl>
    <w:lvl w:ilvl="5" w:tplc="0419001B">
      <w:start w:val="1"/>
      <w:numFmt w:val="lowerRoman"/>
      <w:lvlText w:val="%6."/>
      <w:lvlJc w:val="right"/>
      <w:pPr>
        <w:ind w:left="4815" w:hanging="180"/>
      </w:pPr>
    </w:lvl>
    <w:lvl w:ilvl="6" w:tplc="0419000F">
      <w:start w:val="1"/>
      <w:numFmt w:val="decimal"/>
      <w:lvlText w:val="%7."/>
      <w:lvlJc w:val="left"/>
      <w:pPr>
        <w:ind w:left="5535" w:hanging="360"/>
      </w:pPr>
    </w:lvl>
    <w:lvl w:ilvl="7" w:tplc="04190019">
      <w:start w:val="1"/>
      <w:numFmt w:val="lowerLetter"/>
      <w:lvlText w:val="%8."/>
      <w:lvlJc w:val="left"/>
      <w:pPr>
        <w:ind w:left="6255" w:hanging="360"/>
      </w:pPr>
    </w:lvl>
    <w:lvl w:ilvl="8" w:tplc="0419001B">
      <w:start w:val="1"/>
      <w:numFmt w:val="lowerRoman"/>
      <w:lvlText w:val="%9."/>
      <w:lvlJc w:val="right"/>
      <w:pPr>
        <w:ind w:left="6975" w:hanging="180"/>
      </w:pPr>
    </w:lvl>
  </w:abstractNum>
  <w:abstractNum w:abstractNumId="70" w15:restartNumberingAfterBreak="0">
    <w:nsid w:val="464934E4"/>
    <w:multiLevelType w:val="multilevel"/>
    <w:tmpl w:val="DA9E6734"/>
    <w:styleLink w:val="ad"/>
    <w:lvl w:ilvl="0">
      <w:start w:val="1"/>
      <w:numFmt w:val="decimal"/>
      <w:lvlText w:val="%1"/>
      <w:lvlJc w:val="left"/>
      <w:pPr>
        <w:tabs>
          <w:tab w:val="num" w:pos="0"/>
        </w:tabs>
        <w:ind w:left="0" w:firstLine="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1" w15:restartNumberingAfterBreak="0">
    <w:nsid w:val="46EC20C2"/>
    <w:multiLevelType w:val="hybridMultilevel"/>
    <w:tmpl w:val="D8B648F0"/>
    <w:lvl w:ilvl="0" w:tplc="0419000F">
      <w:start w:val="1"/>
      <w:numFmt w:val="decimal"/>
      <w:lvlText w:val="%1."/>
      <w:lvlJc w:val="left"/>
      <w:pPr>
        <w:ind w:left="4046" w:hanging="360"/>
      </w:p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72" w15:restartNumberingAfterBreak="0">
    <w:nsid w:val="47803BD3"/>
    <w:multiLevelType w:val="multilevel"/>
    <w:tmpl w:val="A3FEB4D8"/>
    <w:lvl w:ilvl="0">
      <w:start w:val="1"/>
      <w:numFmt w:val="bullet"/>
      <w:pStyle w:val="caaieiaie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47861865"/>
    <w:multiLevelType w:val="multilevel"/>
    <w:tmpl w:val="2CAAD70E"/>
    <w:lvl w:ilvl="0">
      <w:start w:val="1"/>
      <w:numFmt w:val="bullet"/>
      <w:pStyle w:val="ae"/>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47A41F98"/>
    <w:multiLevelType w:val="multilevel"/>
    <w:tmpl w:val="72EE8E20"/>
    <w:styleLink w:val="29"/>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48DB50C2"/>
    <w:multiLevelType w:val="multilevel"/>
    <w:tmpl w:val="205E02B8"/>
    <w:styleLink w:val="17"/>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6" w15:restartNumberingAfterBreak="0">
    <w:nsid w:val="49660F8A"/>
    <w:multiLevelType w:val="multilevel"/>
    <w:tmpl w:val="9C4C9FC4"/>
    <w:lvl w:ilvl="0">
      <w:start w:val="1"/>
      <w:numFmt w:val="bullet"/>
      <w:pStyle w:val="18"/>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4AB01298"/>
    <w:multiLevelType w:val="multilevel"/>
    <w:tmpl w:val="292273FA"/>
    <w:lvl w:ilvl="0">
      <w:start w:val="1"/>
      <w:numFmt w:val="bullet"/>
      <w:pStyle w:val="19"/>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78" w15:restartNumberingAfterBreak="0">
    <w:nsid w:val="4B956409"/>
    <w:multiLevelType w:val="multilevel"/>
    <w:tmpl w:val="78E6A3C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31"/>
      <w:suff w:val="nothing"/>
      <w:lvlText w:val=""/>
      <w:lvlJc w:val="left"/>
      <w:pPr>
        <w:ind w:left="720" w:hanging="720"/>
      </w:pPr>
    </w:lvl>
    <w:lvl w:ilvl="3">
      <w:start w:val="1"/>
      <w:numFmt w:val="none"/>
      <w:pStyle w:val="41"/>
      <w:suff w:val="nothing"/>
      <w:lvlText w:val=""/>
      <w:lvlJc w:val="left"/>
      <w:pPr>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9" w15:restartNumberingAfterBreak="0">
    <w:nsid w:val="4C2C06D6"/>
    <w:multiLevelType w:val="multilevel"/>
    <w:tmpl w:val="F2FC7486"/>
    <w:lvl w:ilvl="0">
      <w:start w:val="1"/>
      <w:numFmt w:val="bullet"/>
      <w:pStyle w:val="oaenoniinee"/>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0" w15:restartNumberingAfterBreak="0">
    <w:nsid w:val="4C3A0E20"/>
    <w:multiLevelType w:val="multilevel"/>
    <w:tmpl w:val="1AF0E43C"/>
    <w:lvl w:ilvl="0">
      <w:start w:val="1"/>
      <w:numFmt w:val="bullet"/>
      <w:pStyle w:val="Head"/>
      <w:lvlText w:val="✔"/>
      <w:lvlJc w:val="left"/>
      <w:pPr>
        <w:ind w:left="1635"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1" w15:restartNumberingAfterBreak="0">
    <w:nsid w:val="4E6B1CD8"/>
    <w:multiLevelType w:val="multilevel"/>
    <w:tmpl w:val="3F06544A"/>
    <w:styleLink w:val="rsvStyle"/>
    <w:lvl w:ilvl="0">
      <w:start w:val="1"/>
      <w:numFmt w:val="decimal"/>
      <w:lvlText w:val="%1."/>
      <w:lvlJc w:val="left"/>
      <w:pPr>
        <w:ind w:left="360" w:hanging="360"/>
      </w:pPr>
      <w:rPr>
        <w:rFonts w:ascii="Times New Roman" w:hAnsi="Times New Roman" w:cs="Times New Roman"/>
        <w:color w:val="auto"/>
        <w:sz w:val="28"/>
        <w:szCs w:val="28"/>
      </w:rPr>
    </w:lvl>
    <w:lvl w:ilvl="1">
      <w:start w:val="1"/>
      <w:numFmt w:val="decimal"/>
      <w:lvlText w:val="%1.%2."/>
      <w:lvlJc w:val="left"/>
      <w:pPr>
        <w:ind w:left="720" w:hanging="720"/>
      </w:pPr>
      <w:rPr>
        <w:rFonts w:ascii="Times New Roman" w:hAnsi="Times New Roman" w:cs="Times New Roman"/>
        <w:color w:val="auto"/>
        <w:sz w:val="28"/>
        <w:szCs w:val="28"/>
      </w:rPr>
    </w:lvl>
    <w:lvl w:ilvl="2">
      <w:start w:val="1"/>
      <w:numFmt w:val="decimal"/>
      <w:lvlText w:val="%3."/>
      <w:lvlJc w:val="left"/>
      <w:pPr>
        <w:ind w:left="3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06F06B7"/>
    <w:multiLevelType w:val="multilevel"/>
    <w:tmpl w:val="C088DDC2"/>
    <w:lvl w:ilvl="0">
      <w:start w:val="1"/>
      <w:numFmt w:val="decimal"/>
      <w:lvlText w:val="%1."/>
      <w:lvlJc w:val="left"/>
      <w:pPr>
        <w:ind w:left="450" w:hanging="450"/>
      </w:pPr>
      <w:rPr>
        <w:rFonts w:hint="default"/>
      </w:rPr>
    </w:lvl>
    <w:lvl w:ilvl="1">
      <w:start w:val="1"/>
      <w:numFmt w:val="decimal"/>
      <w:lvlText w:val="%1.%2."/>
      <w:lvlJc w:val="left"/>
      <w:pPr>
        <w:ind w:left="1288" w:hanging="72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3" w15:restartNumberingAfterBreak="0">
    <w:nsid w:val="51C00C0B"/>
    <w:multiLevelType w:val="hybridMultilevel"/>
    <w:tmpl w:val="1736B080"/>
    <w:lvl w:ilvl="0" w:tplc="B532D320">
      <w:start w:val="1"/>
      <w:numFmt w:val="decimal"/>
      <w:lvlText w:val="%1."/>
      <w:lvlJc w:val="left"/>
      <w:pPr>
        <w:ind w:left="928" w:hanging="360"/>
      </w:pPr>
      <w:rPr>
        <w:rFonts w:hint="default"/>
        <w:strike/>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84" w15:restartNumberingAfterBreak="0">
    <w:nsid w:val="52555557"/>
    <w:multiLevelType w:val="multilevel"/>
    <w:tmpl w:val="6E38C542"/>
    <w:lvl w:ilvl="0">
      <w:start w:val="1"/>
      <w:numFmt w:val="bullet"/>
      <w:pStyle w:val="FSNum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15:restartNumberingAfterBreak="0">
    <w:nsid w:val="526366E1"/>
    <w:multiLevelType w:val="multilevel"/>
    <w:tmpl w:val="0419001D"/>
    <w:styleLink w:val="2a"/>
    <w:lvl w:ilvl="0">
      <w:start w:val="1"/>
      <w:numFmt w:val="decimal"/>
      <w:lvlText w:val="%1)"/>
      <w:lvlJc w:val="left"/>
      <w:pPr>
        <w:ind w:left="360" w:hanging="360"/>
      </w:pPr>
    </w:lvl>
    <w:lvl w:ilvl="1">
      <w:start w:val="1"/>
      <w:numFmt w:val="decimal"/>
      <w:lvlText w:val="%2)"/>
      <w:lvlJc w:val="left"/>
      <w:pPr>
        <w:ind w:left="720" w:hanging="360"/>
      </w:pPr>
      <w:rPr>
        <w:rFonts w:ascii="Arial" w:hAnsi="Arial" w:cs="Arial"/>
        <w:b/>
        <w:bCs/>
        <w:sz w:val="24"/>
        <w:szCs w:val="2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6" w15:restartNumberingAfterBreak="0">
    <w:nsid w:val="528A46FF"/>
    <w:multiLevelType w:val="multilevel"/>
    <w:tmpl w:val="B934B92C"/>
    <w:lvl w:ilvl="0">
      <w:start w:val="1"/>
      <w:numFmt w:val="decimal"/>
      <w:pStyle w:val="af"/>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7" w15:restartNumberingAfterBreak="0">
    <w:nsid w:val="53413C22"/>
    <w:multiLevelType w:val="multilevel"/>
    <w:tmpl w:val="570A8800"/>
    <w:lvl w:ilvl="0">
      <w:start w:val="1"/>
      <w:numFmt w:val="bullet"/>
      <w:pStyle w:val="perechisl"/>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55A26509"/>
    <w:multiLevelType w:val="multilevel"/>
    <w:tmpl w:val="CEFC56F0"/>
    <w:lvl w:ilvl="0">
      <w:start w:val="1"/>
      <w:numFmt w:val="bullet"/>
      <w:pStyle w:val="3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15:restartNumberingAfterBreak="0">
    <w:nsid w:val="5734271B"/>
    <w:multiLevelType w:val="multilevel"/>
    <w:tmpl w:val="EDF090A0"/>
    <w:lvl w:ilvl="0">
      <w:start w:val="1"/>
      <w:numFmt w:val="bullet"/>
      <w:pStyle w:val="120"/>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57716287"/>
    <w:multiLevelType w:val="multilevel"/>
    <w:tmpl w:val="1E4EEE1E"/>
    <w:lvl w:ilvl="0">
      <w:start w:val="1"/>
      <w:numFmt w:val="bullet"/>
      <w:pStyle w:val="Para"/>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57830FD5"/>
    <w:multiLevelType w:val="multilevel"/>
    <w:tmpl w:val="22A22168"/>
    <w:lvl w:ilvl="0">
      <w:start w:val="1"/>
      <w:numFmt w:val="bullet"/>
      <w:pStyle w:val="2b"/>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57A64E17"/>
    <w:multiLevelType w:val="multilevel"/>
    <w:tmpl w:val="04190023"/>
    <w:styleLink w:val="af0"/>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3" w15:restartNumberingAfterBreak="0">
    <w:nsid w:val="580D4115"/>
    <w:multiLevelType w:val="multilevel"/>
    <w:tmpl w:val="38DCC542"/>
    <w:lvl w:ilvl="0">
      <w:start w:val="1"/>
      <w:numFmt w:val="decimal"/>
      <w:pStyle w:val="1a"/>
      <w:lvlText w:val="%1."/>
      <w:lvlJc w:val="left"/>
      <w:pPr>
        <w:tabs>
          <w:tab w:val="num" w:pos="-1061"/>
        </w:tabs>
        <w:ind w:left="56" w:hanging="56"/>
      </w:pPr>
      <w:rPr>
        <w:rFonts w:hint="default"/>
        <w:sz w:val="28"/>
        <w:szCs w:val="28"/>
      </w:rPr>
    </w:lvl>
    <w:lvl w:ilvl="1">
      <w:start w:val="1"/>
      <w:numFmt w:val="decimal"/>
      <w:pStyle w:val="2c"/>
      <w:lvlText w:val="%1.%2."/>
      <w:lvlJc w:val="left"/>
      <w:pPr>
        <w:tabs>
          <w:tab w:val="num" w:pos="284"/>
        </w:tabs>
        <w:ind w:left="453" w:hanging="169"/>
      </w:pPr>
      <w:rPr>
        <w:rFonts w:hint="default"/>
        <w:color w:val="auto"/>
      </w:rPr>
    </w:lvl>
    <w:lvl w:ilvl="2">
      <w:start w:val="1"/>
      <w:numFmt w:val="decimal"/>
      <w:pStyle w:val="3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94" w15:restartNumberingAfterBreak="0">
    <w:nsid w:val="586723F3"/>
    <w:multiLevelType w:val="multilevel"/>
    <w:tmpl w:val="D2CA350E"/>
    <w:lvl w:ilvl="0">
      <w:start w:val="1"/>
      <w:numFmt w:val="decimal"/>
      <w:pStyle w:val="af1"/>
      <w:lvlText w:val="%1."/>
      <w:lvlJc w:val="left"/>
      <w:pPr>
        <w:ind w:left="78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58AE447A"/>
    <w:multiLevelType w:val="multilevel"/>
    <w:tmpl w:val="A0A8E138"/>
    <w:lvl w:ilvl="0">
      <w:start w:val="1"/>
      <w:numFmt w:val="bullet"/>
      <w:pStyle w:val="af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15:restartNumberingAfterBreak="0">
    <w:nsid w:val="593473E3"/>
    <w:multiLevelType w:val="multilevel"/>
    <w:tmpl w:val="46A6B982"/>
    <w:lvl w:ilvl="0">
      <w:start w:val="1"/>
      <w:numFmt w:val="bullet"/>
      <w:pStyle w:val="00"/>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97" w15:restartNumberingAfterBreak="0">
    <w:nsid w:val="5B615180"/>
    <w:multiLevelType w:val="multilevel"/>
    <w:tmpl w:val="DCCE6A96"/>
    <w:lvl w:ilvl="0">
      <w:start w:val="1"/>
      <w:numFmt w:val="bullet"/>
      <w:pStyle w:val="af3"/>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98" w15:restartNumberingAfterBreak="0">
    <w:nsid w:val="5CD06959"/>
    <w:multiLevelType w:val="multilevel"/>
    <w:tmpl w:val="96581B08"/>
    <w:lvl w:ilvl="0">
      <w:start w:val="1"/>
      <w:numFmt w:val="bullet"/>
      <w:pStyle w:val="FS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15:restartNumberingAfterBreak="0">
    <w:nsid w:val="5D0E3852"/>
    <w:multiLevelType w:val="multilevel"/>
    <w:tmpl w:val="C27245B2"/>
    <w:lvl w:ilvl="0">
      <w:start w:val="1"/>
      <w:numFmt w:val="bullet"/>
      <w:pStyle w:val="-0"/>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00" w15:restartNumberingAfterBreak="0">
    <w:nsid w:val="60265F57"/>
    <w:multiLevelType w:val="multilevel"/>
    <w:tmpl w:val="ADEE2A66"/>
    <w:lvl w:ilvl="0">
      <w:start w:val="4"/>
      <w:numFmt w:val="decimal"/>
      <w:pStyle w:val="af4"/>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rPr>
        <w:rFonts w:ascii="Times New Roman" w:eastAsia="Times New Roman" w:hAnsi="Times New Roman" w:cs="Times New Roman"/>
        <w:sz w:val="24"/>
        <w:szCs w:val="24"/>
      </w:r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1" w15:restartNumberingAfterBreak="0">
    <w:nsid w:val="629D7405"/>
    <w:multiLevelType w:val="multilevel"/>
    <w:tmpl w:val="4E9AD722"/>
    <w:styleLink w:val="2d"/>
    <w:lvl w:ilvl="0">
      <w:start w:val="1"/>
      <w:numFmt w:val="bullet"/>
      <w:lvlText w:val=""/>
      <w:lvlJc w:val="left"/>
      <w:pPr>
        <w:ind w:left="927" w:hanging="360"/>
      </w:pPr>
      <w:rPr>
        <w:rFonts w:ascii="Symbol" w:hAnsi="Symbol" w:cs="Symbol" w:hint="default"/>
        <w:color w:val="auto"/>
      </w:rPr>
    </w:lvl>
    <w:lvl w:ilvl="1">
      <w:start w:val="1"/>
      <w:numFmt w:val="bullet"/>
      <w:lvlText w:val="o"/>
      <w:lvlJc w:val="left"/>
      <w:pPr>
        <w:tabs>
          <w:tab w:val="num" w:pos="1212"/>
        </w:tabs>
        <w:ind w:left="1212" w:hanging="360"/>
      </w:pPr>
      <w:rPr>
        <w:rFonts w:ascii="Courier New" w:hAnsi="Courier New" w:cs="Courier New"/>
        <w:sz w:val="24"/>
        <w:szCs w:val="24"/>
      </w:rPr>
    </w:lvl>
    <w:lvl w:ilvl="2">
      <w:start w:val="1"/>
      <w:numFmt w:val="bullet"/>
      <w:lvlText w:val=""/>
      <w:lvlJc w:val="left"/>
      <w:pPr>
        <w:tabs>
          <w:tab w:val="num" w:pos="2869"/>
        </w:tabs>
        <w:ind w:left="2869" w:hanging="360"/>
      </w:pPr>
      <w:rPr>
        <w:rFonts w:ascii="Wingdings" w:hAnsi="Wingdings" w:cs="Wingdings" w:hint="default"/>
      </w:rPr>
    </w:lvl>
    <w:lvl w:ilvl="3">
      <w:start w:val="1"/>
      <w:numFmt w:val="bullet"/>
      <w:lvlText w:val=""/>
      <w:lvlJc w:val="left"/>
      <w:pPr>
        <w:tabs>
          <w:tab w:val="num" w:pos="3589"/>
        </w:tabs>
        <w:ind w:left="3589" w:hanging="360"/>
      </w:pPr>
      <w:rPr>
        <w:rFonts w:ascii="Symbol" w:hAnsi="Symbol" w:cs="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cs="Wingdings" w:hint="default"/>
      </w:rPr>
    </w:lvl>
    <w:lvl w:ilvl="6">
      <w:start w:val="1"/>
      <w:numFmt w:val="bullet"/>
      <w:lvlText w:val=""/>
      <w:lvlJc w:val="left"/>
      <w:pPr>
        <w:tabs>
          <w:tab w:val="num" w:pos="5749"/>
        </w:tabs>
        <w:ind w:left="5749" w:hanging="360"/>
      </w:pPr>
      <w:rPr>
        <w:rFonts w:ascii="Symbol" w:hAnsi="Symbol" w:cs="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cs="Wingdings" w:hint="default"/>
      </w:rPr>
    </w:lvl>
  </w:abstractNum>
  <w:abstractNum w:abstractNumId="102" w15:restartNumberingAfterBreak="0">
    <w:nsid w:val="6402659F"/>
    <w:multiLevelType w:val="multilevel"/>
    <w:tmpl w:val="BD922350"/>
    <w:lvl w:ilvl="0">
      <w:start w:val="1"/>
      <w:numFmt w:val="bullet"/>
      <w:pStyle w:val="xl30"/>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3" w15:restartNumberingAfterBreak="0">
    <w:nsid w:val="645C7BF7"/>
    <w:multiLevelType w:val="hybridMultilevel"/>
    <w:tmpl w:val="4140C01A"/>
    <w:lvl w:ilvl="0" w:tplc="E6B69A9E">
      <w:start w:val="15"/>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04" w15:restartNumberingAfterBreak="0">
    <w:nsid w:val="66965A45"/>
    <w:multiLevelType w:val="multilevel"/>
    <w:tmpl w:val="AA84131A"/>
    <w:lvl w:ilvl="0">
      <w:start w:val="1"/>
      <w:numFmt w:val="decimal"/>
      <w:pStyle w:val="1b"/>
      <w:lvlText w:val="%1."/>
      <w:lvlJc w:val="left"/>
      <w:pPr>
        <w:ind w:left="821" w:hanging="360"/>
      </w:pPr>
      <w:rPr>
        <w:rFonts w:ascii="Times New Roman" w:eastAsia="Times New Roman" w:hAnsi="Times New Roman" w:cs="Times New Roman"/>
        <w:sz w:val="24"/>
        <w:szCs w:val="24"/>
      </w:rPr>
    </w:lvl>
    <w:lvl w:ilvl="1">
      <w:start w:val="1"/>
      <w:numFmt w:val="lowerLetter"/>
      <w:lvlText w:val="%2."/>
      <w:lvlJc w:val="left"/>
      <w:pPr>
        <w:ind w:left="1541" w:hanging="360"/>
      </w:pPr>
    </w:lvl>
    <w:lvl w:ilvl="2">
      <w:start w:val="1"/>
      <w:numFmt w:val="lowerRoman"/>
      <w:lvlText w:val="%3."/>
      <w:lvlJc w:val="right"/>
      <w:pPr>
        <w:ind w:left="2261" w:hanging="180"/>
      </w:pPr>
    </w:lvl>
    <w:lvl w:ilvl="3">
      <w:start w:val="1"/>
      <w:numFmt w:val="decimal"/>
      <w:lvlText w:val="%4."/>
      <w:lvlJc w:val="left"/>
      <w:pPr>
        <w:ind w:left="2981" w:hanging="360"/>
      </w:pPr>
    </w:lvl>
    <w:lvl w:ilvl="4">
      <w:start w:val="1"/>
      <w:numFmt w:val="lowerLetter"/>
      <w:lvlText w:val="%5."/>
      <w:lvlJc w:val="left"/>
      <w:pPr>
        <w:ind w:left="3701" w:hanging="360"/>
      </w:pPr>
    </w:lvl>
    <w:lvl w:ilvl="5">
      <w:start w:val="1"/>
      <w:numFmt w:val="lowerRoman"/>
      <w:lvlText w:val="%6."/>
      <w:lvlJc w:val="right"/>
      <w:pPr>
        <w:ind w:left="4421" w:hanging="180"/>
      </w:pPr>
    </w:lvl>
    <w:lvl w:ilvl="6">
      <w:start w:val="1"/>
      <w:numFmt w:val="decimal"/>
      <w:lvlText w:val="%7."/>
      <w:lvlJc w:val="left"/>
      <w:pPr>
        <w:ind w:left="5141" w:hanging="360"/>
      </w:pPr>
    </w:lvl>
    <w:lvl w:ilvl="7">
      <w:start w:val="1"/>
      <w:numFmt w:val="lowerLetter"/>
      <w:lvlText w:val="%8."/>
      <w:lvlJc w:val="left"/>
      <w:pPr>
        <w:ind w:left="5861" w:hanging="360"/>
      </w:pPr>
    </w:lvl>
    <w:lvl w:ilvl="8">
      <w:start w:val="1"/>
      <w:numFmt w:val="lowerRoman"/>
      <w:lvlText w:val="%9."/>
      <w:lvlJc w:val="right"/>
      <w:pPr>
        <w:ind w:left="6581" w:hanging="180"/>
      </w:pPr>
    </w:lvl>
  </w:abstractNum>
  <w:abstractNum w:abstractNumId="105" w15:restartNumberingAfterBreak="0">
    <w:nsid w:val="66BE4EAA"/>
    <w:multiLevelType w:val="multilevel"/>
    <w:tmpl w:val="1C98485C"/>
    <w:lvl w:ilvl="0">
      <w:start w:val="1"/>
      <w:numFmt w:val="bullet"/>
      <w:pStyle w:val="-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6" w15:restartNumberingAfterBreak="0">
    <w:nsid w:val="67127DCA"/>
    <w:multiLevelType w:val="multilevel"/>
    <w:tmpl w:val="13F023D0"/>
    <w:lvl w:ilvl="0">
      <w:start w:val="1"/>
      <w:numFmt w:val="bullet"/>
      <w:pStyle w:val="af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7" w15:restartNumberingAfterBreak="0">
    <w:nsid w:val="68012F04"/>
    <w:multiLevelType w:val="multilevel"/>
    <w:tmpl w:val="B776AE5C"/>
    <w:lvl w:ilvl="0">
      <w:start w:val="1"/>
      <w:numFmt w:val="upperRoman"/>
      <w:pStyle w:val="1c"/>
      <w:lvlText w:val="Статья %1."/>
      <w:lvlJc w:val="left"/>
      <w:pPr>
        <w:tabs>
          <w:tab w:val="num" w:pos="1724"/>
        </w:tabs>
        <w:ind w:left="284" w:firstLine="0"/>
      </w:pPr>
    </w:lvl>
    <w:lvl w:ilvl="1">
      <w:start w:val="1"/>
      <w:numFmt w:val="decimal"/>
      <w:pStyle w:val="2e"/>
      <w:lvlText w:val="Раздел %1.%2"/>
      <w:lvlJc w:val="left"/>
      <w:pPr>
        <w:tabs>
          <w:tab w:val="num" w:pos="1364"/>
        </w:tabs>
        <w:ind w:left="284" w:firstLine="0"/>
      </w:pPr>
    </w:lvl>
    <w:lvl w:ilvl="2">
      <w:start w:val="1"/>
      <w:numFmt w:val="none"/>
      <w:suff w:val="nothing"/>
      <w:lvlText w:val=""/>
      <w:lvlJc w:val="left"/>
      <w:pPr>
        <w:ind w:left="0" w:firstLine="0"/>
      </w:pPr>
    </w:lvl>
    <w:lvl w:ilvl="3">
      <w:start w:val="1"/>
      <w:numFmt w:val="lowerRoman"/>
      <w:pStyle w:val="4"/>
      <w:lvlText w:val="(%4)"/>
      <w:lvlJc w:val="right"/>
      <w:pPr>
        <w:tabs>
          <w:tab w:val="num" w:pos="1148"/>
        </w:tabs>
        <w:ind w:left="1148" w:hanging="144"/>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lowerLetter"/>
      <w:pStyle w:val="8"/>
      <w:lvlText w:val="%8."/>
      <w:lvlJc w:val="left"/>
      <w:pPr>
        <w:tabs>
          <w:tab w:val="num" w:pos="1724"/>
        </w:tabs>
        <w:ind w:left="1724" w:hanging="432"/>
      </w:pPr>
    </w:lvl>
    <w:lvl w:ilvl="8">
      <w:start w:val="1"/>
      <w:numFmt w:val="none"/>
      <w:suff w:val="nothing"/>
      <w:lvlText w:val=""/>
      <w:lvlJc w:val="left"/>
      <w:pPr>
        <w:ind w:left="0" w:firstLine="0"/>
      </w:pPr>
    </w:lvl>
  </w:abstractNum>
  <w:abstractNum w:abstractNumId="108" w15:restartNumberingAfterBreak="0">
    <w:nsid w:val="68333BF1"/>
    <w:multiLevelType w:val="multilevel"/>
    <w:tmpl w:val="A27260D2"/>
    <w:lvl w:ilvl="0">
      <w:start w:val="1"/>
      <w:numFmt w:val="bullet"/>
      <w:pStyle w:val="af6"/>
      <w:lvlText w:val="●"/>
      <w:lvlJc w:val="left"/>
      <w:pPr>
        <w:ind w:left="907" w:hanging="340"/>
      </w:pPr>
      <w:rPr>
        <w:rFonts w:ascii="Noto Sans Symbols" w:eastAsia="Noto Sans Symbols" w:hAnsi="Noto Sans Symbols" w:cs="Noto Sans Symbols"/>
        <w:smallCaps w:val="0"/>
        <w:strike w:val="0"/>
        <w:sz w:val="28"/>
        <w:szCs w:val="28"/>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9" w15:restartNumberingAfterBreak="0">
    <w:nsid w:val="68AA1820"/>
    <w:multiLevelType w:val="multilevel"/>
    <w:tmpl w:val="648A8DF4"/>
    <w:styleLink w:val="121"/>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0" w15:restartNumberingAfterBreak="0">
    <w:nsid w:val="69315B5E"/>
    <w:multiLevelType w:val="multilevel"/>
    <w:tmpl w:val="C2D29CA8"/>
    <w:styleLink w:val="320"/>
    <w:lvl w:ilvl="0">
      <w:start w:val="2"/>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1" w15:restartNumberingAfterBreak="0">
    <w:nsid w:val="695F3E4B"/>
    <w:multiLevelType w:val="multilevel"/>
    <w:tmpl w:val="F536B96C"/>
    <w:lvl w:ilvl="0">
      <w:start w:val="4"/>
      <w:numFmt w:val="decimal"/>
      <w:lvlText w:val="%1."/>
      <w:lvlJc w:val="left"/>
      <w:pPr>
        <w:ind w:left="480" w:hanging="480"/>
      </w:pPr>
      <w:rPr>
        <w:rFonts w:hint="default"/>
      </w:rPr>
    </w:lvl>
    <w:lvl w:ilvl="1">
      <w:start w:val="5"/>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588" w:hanging="144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522" w:hanging="1800"/>
      </w:pPr>
      <w:rPr>
        <w:rFonts w:hint="default"/>
      </w:rPr>
    </w:lvl>
    <w:lvl w:ilvl="7">
      <w:start w:val="1"/>
      <w:numFmt w:val="decimal"/>
      <w:lvlText w:val="%1.%2.%3.%4.%5.%6.%7.%8."/>
      <w:lvlJc w:val="left"/>
      <w:pPr>
        <w:ind w:left="11169" w:hanging="2160"/>
      </w:pPr>
      <w:rPr>
        <w:rFonts w:hint="default"/>
      </w:rPr>
    </w:lvl>
    <w:lvl w:ilvl="8">
      <w:start w:val="1"/>
      <w:numFmt w:val="decimal"/>
      <w:lvlText w:val="%1.%2.%3.%4.%5.%6.%7.%8.%9."/>
      <w:lvlJc w:val="left"/>
      <w:pPr>
        <w:ind w:left="12456" w:hanging="2160"/>
      </w:pPr>
      <w:rPr>
        <w:rFonts w:hint="default"/>
      </w:rPr>
    </w:lvl>
  </w:abstractNum>
  <w:abstractNum w:abstractNumId="112" w15:restartNumberingAfterBreak="0">
    <w:nsid w:val="69B63833"/>
    <w:multiLevelType w:val="multilevel"/>
    <w:tmpl w:val="56243DE4"/>
    <w:lvl w:ilvl="0">
      <w:start w:val="1"/>
      <w:numFmt w:val="bullet"/>
      <w:pStyle w:val="2f"/>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3" w15:restartNumberingAfterBreak="0">
    <w:nsid w:val="69E375E4"/>
    <w:multiLevelType w:val="multilevel"/>
    <w:tmpl w:val="F81CEADE"/>
    <w:lvl w:ilvl="0">
      <w:start w:val="1"/>
      <w:numFmt w:val="bullet"/>
      <w:pStyle w:val="-3"/>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4" w15:restartNumberingAfterBreak="0">
    <w:nsid w:val="6B1606B8"/>
    <w:multiLevelType w:val="multilevel"/>
    <w:tmpl w:val="03424CC4"/>
    <w:lvl w:ilvl="0">
      <w:start w:val="1"/>
      <w:numFmt w:val="bullet"/>
      <w:pStyle w:val="af7"/>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5" w15:restartNumberingAfterBreak="0">
    <w:nsid w:val="6B421870"/>
    <w:multiLevelType w:val="multilevel"/>
    <w:tmpl w:val="777688BE"/>
    <w:lvl w:ilvl="0">
      <w:start w:val="1"/>
      <w:numFmt w:val="bullet"/>
      <w:pStyle w:val="110"/>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6" w15:restartNumberingAfterBreak="0">
    <w:nsid w:val="6D930206"/>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7" w15:restartNumberingAfterBreak="0">
    <w:nsid w:val="6E172C6D"/>
    <w:multiLevelType w:val="multilevel"/>
    <w:tmpl w:val="1FD6D59E"/>
    <w:lvl w:ilvl="0">
      <w:start w:val="1"/>
      <w:numFmt w:val="bullet"/>
      <w:pStyle w:val="0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8" w15:restartNumberingAfterBreak="0">
    <w:nsid w:val="6F780BA7"/>
    <w:multiLevelType w:val="multilevel"/>
    <w:tmpl w:val="93EA03D2"/>
    <w:lvl w:ilvl="0">
      <w:start w:val="1"/>
      <w:numFmt w:val="bullet"/>
      <w:pStyle w:val="af8"/>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9" w15:restartNumberingAfterBreak="0">
    <w:nsid w:val="726C6B8E"/>
    <w:multiLevelType w:val="multilevel"/>
    <w:tmpl w:val="E5CA1900"/>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bullet"/>
      <w:lvlText w:val=""/>
      <w:lvlJc w:val="left"/>
      <w:pPr>
        <w:ind w:left="1400" w:hanging="720"/>
      </w:pPr>
      <w:rPr>
        <w:rFonts w:ascii="Symbol" w:hAnsi="Symbol" w:cs="Symbol"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120" w15:restartNumberingAfterBreak="0">
    <w:nsid w:val="760F6D32"/>
    <w:multiLevelType w:val="multilevel"/>
    <w:tmpl w:val="59884094"/>
    <w:styleLink w:val="af9"/>
    <w:lvl w:ilvl="0">
      <w:start w:val="1"/>
      <w:numFmt w:val="decimal"/>
      <w:lvlText w:val="%1."/>
      <w:lvlJc w:val="left"/>
      <w:pPr>
        <w:tabs>
          <w:tab w:val="num" w:pos="851"/>
        </w:tabs>
        <w:ind w:left="851" w:hanging="567"/>
      </w:pPr>
      <w:rPr>
        <w:rFonts w:ascii="Arial" w:hAnsi="Arial" w:cs="Arial" w:hint="default"/>
        <w:b w:val="0"/>
        <w:bCs w:val="0"/>
        <w:i w:val="0"/>
        <w:iCs w:val="0"/>
        <w:sz w:val="22"/>
        <w:szCs w:val="22"/>
      </w:rPr>
    </w:lvl>
    <w:lvl w:ilvl="1">
      <w:start w:val="1"/>
      <w:numFmt w:val="decimal"/>
      <w:lvlText w:val="%1.%2."/>
      <w:lvlJc w:val="left"/>
      <w:pPr>
        <w:tabs>
          <w:tab w:val="num" w:pos="1134"/>
        </w:tabs>
        <w:ind w:left="1134" w:hanging="567"/>
      </w:pPr>
      <w:rPr>
        <w:rFonts w:ascii="Arial" w:hAnsi="Arial" w:cs="Arial" w:hint="default"/>
        <w:b w:val="0"/>
        <w:bCs w:val="0"/>
        <w:i w:val="0"/>
        <w:iCs w:val="0"/>
        <w:sz w:val="22"/>
        <w:szCs w:val="22"/>
      </w:rPr>
    </w:lvl>
    <w:lvl w:ilvl="2">
      <w:start w:val="1"/>
      <w:numFmt w:val="decimal"/>
      <w:lvlText w:val="%1.%2.%3."/>
      <w:lvlJc w:val="left"/>
      <w:pPr>
        <w:tabs>
          <w:tab w:val="num" w:pos="1701"/>
        </w:tabs>
        <w:ind w:left="1701" w:hanging="850"/>
      </w:pPr>
      <w:rPr>
        <w:rFonts w:ascii="Arial" w:hAnsi="Arial" w:cs="Arial" w:hint="default"/>
        <w:b w:val="0"/>
        <w:bCs w:val="0"/>
        <w:i w:val="0"/>
        <w:iCs w:val="0"/>
        <w:sz w:val="22"/>
        <w:szCs w:val="22"/>
      </w:rPr>
    </w:lvl>
    <w:lvl w:ilvl="3">
      <w:start w:val="1"/>
      <w:numFmt w:val="decimal"/>
      <w:lvlText w:val="%1.%2.%3.%4."/>
      <w:lvlJc w:val="left"/>
      <w:pPr>
        <w:tabs>
          <w:tab w:val="num" w:pos="2651"/>
        </w:tabs>
        <w:ind w:left="2579" w:hanging="648"/>
      </w:pPr>
      <w:rPr>
        <w:rFonts w:hint="default"/>
      </w:rPr>
    </w:lvl>
    <w:lvl w:ilvl="4">
      <w:start w:val="1"/>
      <w:numFmt w:val="decimal"/>
      <w:lvlText w:val="%1.%2.%3.%4.%5."/>
      <w:lvlJc w:val="left"/>
      <w:pPr>
        <w:tabs>
          <w:tab w:val="num" w:pos="3371"/>
        </w:tabs>
        <w:ind w:left="3083" w:hanging="792"/>
      </w:pPr>
      <w:rPr>
        <w:rFonts w:hint="default"/>
      </w:rPr>
    </w:lvl>
    <w:lvl w:ilvl="5">
      <w:start w:val="1"/>
      <w:numFmt w:val="decimal"/>
      <w:lvlText w:val="%1.%2.%3.%4.%5.%6."/>
      <w:lvlJc w:val="left"/>
      <w:pPr>
        <w:tabs>
          <w:tab w:val="num" w:pos="3731"/>
        </w:tabs>
        <w:ind w:left="3587" w:hanging="936"/>
      </w:pPr>
      <w:rPr>
        <w:rFonts w:hint="default"/>
      </w:rPr>
    </w:lvl>
    <w:lvl w:ilvl="6">
      <w:start w:val="1"/>
      <w:numFmt w:val="decimal"/>
      <w:lvlText w:val="%1.%2.%3.%4.%5.%6.%7."/>
      <w:lvlJc w:val="left"/>
      <w:pPr>
        <w:tabs>
          <w:tab w:val="num" w:pos="4451"/>
        </w:tabs>
        <w:ind w:left="4091" w:hanging="1080"/>
      </w:pPr>
      <w:rPr>
        <w:rFonts w:hint="default"/>
      </w:rPr>
    </w:lvl>
    <w:lvl w:ilvl="7">
      <w:start w:val="1"/>
      <w:numFmt w:val="decimal"/>
      <w:lvlText w:val="%1.%2.%3.%4.%5.%6.%7.%8."/>
      <w:lvlJc w:val="left"/>
      <w:pPr>
        <w:tabs>
          <w:tab w:val="num" w:pos="4811"/>
        </w:tabs>
        <w:ind w:left="4595" w:hanging="1224"/>
      </w:pPr>
      <w:rPr>
        <w:rFonts w:hint="default"/>
      </w:rPr>
    </w:lvl>
    <w:lvl w:ilvl="8">
      <w:start w:val="1"/>
      <w:numFmt w:val="decimal"/>
      <w:lvlText w:val="%1.%2.%3.%4.%5.%6.%7.%8.%9."/>
      <w:lvlJc w:val="left"/>
      <w:pPr>
        <w:tabs>
          <w:tab w:val="num" w:pos="5531"/>
        </w:tabs>
        <w:ind w:left="5171" w:hanging="1440"/>
      </w:pPr>
      <w:rPr>
        <w:rFonts w:hint="default"/>
      </w:rPr>
    </w:lvl>
  </w:abstractNum>
  <w:abstractNum w:abstractNumId="121" w15:restartNumberingAfterBreak="0">
    <w:nsid w:val="76B84C56"/>
    <w:multiLevelType w:val="multilevel"/>
    <w:tmpl w:val="AA10D8AE"/>
    <w:lvl w:ilvl="0">
      <w:start w:val="1"/>
      <w:numFmt w:val="bullet"/>
      <w:pStyle w:val="2f0"/>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2" w15:restartNumberingAfterBreak="0">
    <w:nsid w:val="7731730D"/>
    <w:multiLevelType w:val="multilevel"/>
    <w:tmpl w:val="C68EED60"/>
    <w:styleLink w:val="afa"/>
    <w:lvl w:ilvl="0">
      <w:start w:val="1"/>
      <w:numFmt w:val="bullet"/>
      <w:lvlText w:val=""/>
      <w:lvlJc w:val="left"/>
      <w:pPr>
        <w:tabs>
          <w:tab w:val="num" w:pos="2509"/>
        </w:tabs>
        <w:ind w:left="2509" w:hanging="360"/>
      </w:pPr>
      <w:rPr>
        <w:rFonts w:ascii="Wingdings" w:hAnsi="Wingdings"/>
        <w:sz w:val="24"/>
      </w:rPr>
    </w:lvl>
    <w:lvl w:ilvl="1">
      <w:start w:val="1"/>
      <w:numFmt w:val="lowerLetter"/>
      <w:lvlText w:val="%2."/>
      <w:lvlJc w:val="left"/>
      <w:pPr>
        <w:tabs>
          <w:tab w:val="num" w:pos="3229"/>
        </w:tabs>
        <w:ind w:left="3229" w:hanging="360"/>
      </w:pPr>
    </w:lvl>
    <w:lvl w:ilvl="2">
      <w:start w:val="1"/>
      <w:numFmt w:val="lowerRoman"/>
      <w:lvlText w:val="%3."/>
      <w:lvlJc w:val="right"/>
      <w:pPr>
        <w:tabs>
          <w:tab w:val="num" w:pos="3949"/>
        </w:tabs>
        <w:ind w:left="3949" w:hanging="180"/>
      </w:pPr>
    </w:lvl>
    <w:lvl w:ilvl="3">
      <w:start w:val="1"/>
      <w:numFmt w:val="decimal"/>
      <w:lvlText w:val="%4."/>
      <w:lvlJc w:val="left"/>
      <w:pPr>
        <w:tabs>
          <w:tab w:val="num" w:pos="4669"/>
        </w:tabs>
        <w:ind w:left="4669" w:hanging="360"/>
      </w:pPr>
    </w:lvl>
    <w:lvl w:ilvl="4">
      <w:start w:val="1"/>
      <w:numFmt w:val="lowerLetter"/>
      <w:lvlText w:val="%5."/>
      <w:lvlJc w:val="left"/>
      <w:pPr>
        <w:tabs>
          <w:tab w:val="num" w:pos="5389"/>
        </w:tabs>
        <w:ind w:left="5389" w:hanging="360"/>
      </w:pPr>
    </w:lvl>
    <w:lvl w:ilvl="5">
      <w:start w:val="1"/>
      <w:numFmt w:val="lowerRoman"/>
      <w:lvlText w:val="%6."/>
      <w:lvlJc w:val="right"/>
      <w:pPr>
        <w:tabs>
          <w:tab w:val="num" w:pos="6109"/>
        </w:tabs>
        <w:ind w:left="6109" w:hanging="180"/>
      </w:pPr>
    </w:lvl>
    <w:lvl w:ilvl="6">
      <w:start w:val="1"/>
      <w:numFmt w:val="decimal"/>
      <w:lvlText w:val="%7."/>
      <w:lvlJc w:val="left"/>
      <w:pPr>
        <w:tabs>
          <w:tab w:val="num" w:pos="6829"/>
        </w:tabs>
        <w:ind w:left="6829" w:hanging="360"/>
      </w:pPr>
    </w:lvl>
    <w:lvl w:ilvl="7">
      <w:start w:val="1"/>
      <w:numFmt w:val="lowerLetter"/>
      <w:lvlText w:val="%8."/>
      <w:lvlJc w:val="left"/>
      <w:pPr>
        <w:tabs>
          <w:tab w:val="num" w:pos="7549"/>
        </w:tabs>
        <w:ind w:left="7549" w:hanging="360"/>
      </w:pPr>
    </w:lvl>
    <w:lvl w:ilvl="8">
      <w:start w:val="1"/>
      <w:numFmt w:val="lowerRoman"/>
      <w:lvlText w:val="%9."/>
      <w:lvlJc w:val="right"/>
      <w:pPr>
        <w:tabs>
          <w:tab w:val="num" w:pos="8269"/>
        </w:tabs>
        <w:ind w:left="8269" w:hanging="180"/>
      </w:pPr>
    </w:lvl>
  </w:abstractNum>
  <w:abstractNum w:abstractNumId="123" w15:restartNumberingAfterBreak="0">
    <w:nsid w:val="78145BBB"/>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4" w15:restartNumberingAfterBreak="0">
    <w:nsid w:val="7882753A"/>
    <w:multiLevelType w:val="multilevel"/>
    <w:tmpl w:val="F536B96C"/>
    <w:lvl w:ilvl="0">
      <w:start w:val="4"/>
      <w:numFmt w:val="decimal"/>
      <w:lvlText w:val="%1."/>
      <w:lvlJc w:val="left"/>
      <w:pPr>
        <w:ind w:left="480" w:hanging="480"/>
      </w:pPr>
      <w:rPr>
        <w:rFonts w:hint="default"/>
      </w:rPr>
    </w:lvl>
    <w:lvl w:ilvl="1">
      <w:start w:val="5"/>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588" w:hanging="144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522" w:hanging="1800"/>
      </w:pPr>
      <w:rPr>
        <w:rFonts w:hint="default"/>
      </w:rPr>
    </w:lvl>
    <w:lvl w:ilvl="7">
      <w:start w:val="1"/>
      <w:numFmt w:val="decimal"/>
      <w:lvlText w:val="%1.%2.%3.%4.%5.%6.%7.%8."/>
      <w:lvlJc w:val="left"/>
      <w:pPr>
        <w:ind w:left="11169" w:hanging="2160"/>
      </w:pPr>
      <w:rPr>
        <w:rFonts w:hint="default"/>
      </w:rPr>
    </w:lvl>
    <w:lvl w:ilvl="8">
      <w:start w:val="1"/>
      <w:numFmt w:val="decimal"/>
      <w:lvlText w:val="%1.%2.%3.%4.%5.%6.%7.%8.%9."/>
      <w:lvlJc w:val="left"/>
      <w:pPr>
        <w:ind w:left="12456" w:hanging="2160"/>
      </w:pPr>
      <w:rPr>
        <w:rFonts w:hint="default"/>
      </w:rPr>
    </w:lvl>
  </w:abstractNum>
  <w:abstractNum w:abstractNumId="125" w15:restartNumberingAfterBreak="0">
    <w:nsid w:val="7960238D"/>
    <w:multiLevelType w:val="multilevel"/>
    <w:tmpl w:val="3E129182"/>
    <w:lvl w:ilvl="0">
      <w:start w:val="1"/>
      <w:numFmt w:val="bullet"/>
      <w:pStyle w:val="40"/>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6" w15:restartNumberingAfterBreak="0">
    <w:nsid w:val="7A3351BD"/>
    <w:multiLevelType w:val="multilevel"/>
    <w:tmpl w:val="20388634"/>
    <w:lvl w:ilvl="0">
      <w:start w:val="1"/>
      <w:numFmt w:val="bullet"/>
      <w:pStyle w:val="afb"/>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7" w15:restartNumberingAfterBreak="0">
    <w:nsid w:val="7C2A1EDD"/>
    <w:multiLevelType w:val="hybridMultilevel"/>
    <w:tmpl w:val="62F0F4E8"/>
    <w:lvl w:ilvl="0" w:tplc="A06E4890">
      <w:start w:val="1"/>
      <w:numFmt w:val="bullet"/>
      <w:lvlText w:val=""/>
      <w:lvlJc w:val="left"/>
      <w:pPr>
        <w:ind w:left="1287" w:hanging="360"/>
      </w:pPr>
      <w:rPr>
        <w:rFonts w:ascii="Symbol" w:hAnsi="Symbol" w:cs="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8" w15:restartNumberingAfterBreak="0">
    <w:nsid w:val="7C581DCA"/>
    <w:multiLevelType w:val="multilevel"/>
    <w:tmpl w:val="E53AA58C"/>
    <w:lvl w:ilvl="0">
      <w:start w:val="1"/>
      <w:numFmt w:val="bullet"/>
      <w:pStyle w:val="HC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9" w15:restartNumberingAfterBreak="0">
    <w:nsid w:val="7D2D6A94"/>
    <w:multiLevelType w:val="hybridMultilevel"/>
    <w:tmpl w:val="0756EE8E"/>
    <w:styleLink w:val="11111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78"/>
  </w:num>
  <w:num w:numId="2">
    <w:abstractNumId w:val="107"/>
  </w:num>
  <w:num w:numId="3">
    <w:abstractNumId w:val="44"/>
  </w:num>
  <w:num w:numId="4">
    <w:abstractNumId w:val="98"/>
  </w:num>
  <w:num w:numId="5">
    <w:abstractNumId w:val="55"/>
  </w:num>
  <w:num w:numId="6">
    <w:abstractNumId w:val="72"/>
  </w:num>
  <w:num w:numId="7">
    <w:abstractNumId w:val="46"/>
  </w:num>
  <w:num w:numId="8">
    <w:abstractNumId w:val="84"/>
  </w:num>
  <w:num w:numId="9">
    <w:abstractNumId w:val="26"/>
  </w:num>
  <w:num w:numId="10">
    <w:abstractNumId w:val="87"/>
  </w:num>
  <w:num w:numId="11">
    <w:abstractNumId w:val="125"/>
  </w:num>
  <w:num w:numId="12">
    <w:abstractNumId w:val="88"/>
  </w:num>
  <w:num w:numId="13">
    <w:abstractNumId w:val="102"/>
  </w:num>
  <w:num w:numId="14">
    <w:abstractNumId w:val="40"/>
  </w:num>
  <w:num w:numId="15">
    <w:abstractNumId w:val="43"/>
  </w:num>
  <w:num w:numId="16">
    <w:abstractNumId w:val="53"/>
  </w:num>
  <w:num w:numId="17">
    <w:abstractNumId w:val="126"/>
  </w:num>
  <w:num w:numId="18">
    <w:abstractNumId w:val="19"/>
  </w:num>
  <w:num w:numId="19">
    <w:abstractNumId w:val="60"/>
  </w:num>
  <w:num w:numId="20">
    <w:abstractNumId w:val="8"/>
  </w:num>
  <w:num w:numId="21">
    <w:abstractNumId w:val="76"/>
  </w:num>
  <w:num w:numId="22">
    <w:abstractNumId w:val="113"/>
  </w:num>
  <w:num w:numId="23">
    <w:abstractNumId w:val="128"/>
  </w:num>
  <w:num w:numId="24">
    <w:abstractNumId w:val="68"/>
  </w:num>
  <w:num w:numId="25">
    <w:abstractNumId w:val="117"/>
  </w:num>
  <w:num w:numId="26">
    <w:abstractNumId w:val="95"/>
  </w:num>
  <w:num w:numId="27">
    <w:abstractNumId w:val="89"/>
  </w:num>
  <w:num w:numId="28">
    <w:abstractNumId w:val="91"/>
  </w:num>
  <w:num w:numId="29">
    <w:abstractNumId w:val="121"/>
  </w:num>
  <w:num w:numId="30">
    <w:abstractNumId w:val="37"/>
  </w:num>
  <w:num w:numId="31">
    <w:abstractNumId w:val="14"/>
  </w:num>
  <w:num w:numId="32">
    <w:abstractNumId w:val="31"/>
  </w:num>
  <w:num w:numId="33">
    <w:abstractNumId w:val="106"/>
  </w:num>
  <w:num w:numId="34">
    <w:abstractNumId w:val="29"/>
  </w:num>
  <w:num w:numId="35">
    <w:abstractNumId w:val="22"/>
  </w:num>
  <w:num w:numId="36">
    <w:abstractNumId w:val="112"/>
  </w:num>
  <w:num w:numId="37">
    <w:abstractNumId w:val="105"/>
  </w:num>
  <w:num w:numId="38">
    <w:abstractNumId w:val="62"/>
  </w:num>
  <w:num w:numId="39">
    <w:abstractNumId w:val="23"/>
  </w:num>
  <w:num w:numId="40">
    <w:abstractNumId w:val="63"/>
  </w:num>
  <w:num w:numId="41">
    <w:abstractNumId w:val="80"/>
  </w:num>
  <w:num w:numId="42">
    <w:abstractNumId w:val="79"/>
  </w:num>
  <w:num w:numId="43">
    <w:abstractNumId w:val="96"/>
  </w:num>
  <w:num w:numId="44">
    <w:abstractNumId w:val="45"/>
  </w:num>
  <w:num w:numId="45">
    <w:abstractNumId w:val="97"/>
  </w:num>
  <w:num w:numId="46">
    <w:abstractNumId w:val="73"/>
  </w:num>
  <w:num w:numId="47">
    <w:abstractNumId w:val="115"/>
  </w:num>
  <w:num w:numId="48">
    <w:abstractNumId w:val="52"/>
  </w:num>
  <w:num w:numId="49">
    <w:abstractNumId w:val="56"/>
  </w:num>
  <w:num w:numId="50">
    <w:abstractNumId w:val="57"/>
  </w:num>
  <w:num w:numId="51">
    <w:abstractNumId w:val="33"/>
  </w:num>
  <w:num w:numId="52">
    <w:abstractNumId w:val="7"/>
  </w:num>
  <w:num w:numId="53">
    <w:abstractNumId w:val="100"/>
  </w:num>
  <w:num w:numId="54">
    <w:abstractNumId w:val="11"/>
  </w:num>
  <w:num w:numId="55">
    <w:abstractNumId w:val="114"/>
  </w:num>
  <w:num w:numId="56">
    <w:abstractNumId w:val="99"/>
  </w:num>
  <w:num w:numId="57">
    <w:abstractNumId w:val="28"/>
  </w:num>
  <w:num w:numId="58">
    <w:abstractNumId w:val="108"/>
  </w:num>
  <w:num w:numId="59">
    <w:abstractNumId w:val="90"/>
  </w:num>
  <w:num w:numId="60">
    <w:abstractNumId w:val="86"/>
  </w:num>
  <w:num w:numId="61">
    <w:abstractNumId w:val="61"/>
  </w:num>
  <w:num w:numId="62">
    <w:abstractNumId w:val="58"/>
  </w:num>
  <w:num w:numId="63">
    <w:abstractNumId w:val="27"/>
  </w:num>
  <w:num w:numId="64">
    <w:abstractNumId w:val="25"/>
  </w:num>
  <w:num w:numId="65">
    <w:abstractNumId w:val="77"/>
  </w:num>
  <w:num w:numId="66">
    <w:abstractNumId w:val="94"/>
  </w:num>
  <w:num w:numId="67">
    <w:abstractNumId w:val="104"/>
  </w:num>
  <w:num w:numId="68">
    <w:abstractNumId w:val="38"/>
  </w:num>
  <w:num w:numId="69">
    <w:abstractNumId w:val="59"/>
  </w:num>
  <w:num w:numId="70">
    <w:abstractNumId w:val="47"/>
  </w:num>
  <w:num w:numId="71">
    <w:abstractNumId w:val="118"/>
  </w:num>
  <w:num w:numId="72">
    <w:abstractNumId w:val="64"/>
  </w:num>
  <w:num w:numId="73">
    <w:abstractNumId w:val="13"/>
  </w:num>
  <w:num w:numId="74">
    <w:abstractNumId w:val="21"/>
  </w:num>
  <w:num w:numId="75">
    <w:abstractNumId w:val="42"/>
  </w:num>
  <w:num w:numId="76">
    <w:abstractNumId w:val="39"/>
  </w:num>
  <w:num w:numId="77">
    <w:abstractNumId w:val="103"/>
  </w:num>
  <w:num w:numId="78">
    <w:abstractNumId w:val="65"/>
  </w:num>
  <w:num w:numId="79">
    <w:abstractNumId w:val="82"/>
  </w:num>
  <w:num w:numId="80">
    <w:abstractNumId w:val="50"/>
  </w:num>
  <w:num w:numId="81">
    <w:abstractNumId w:val="119"/>
  </w:num>
  <w:num w:numId="82">
    <w:abstractNumId w:val="20"/>
  </w:num>
  <w:num w:numId="83">
    <w:abstractNumId w:val="109"/>
  </w:num>
  <w:num w:numId="84">
    <w:abstractNumId w:val="24"/>
  </w:num>
  <w:num w:numId="85">
    <w:abstractNumId w:val="110"/>
  </w:num>
  <w:num w:numId="86">
    <w:abstractNumId w:val="129"/>
  </w:num>
  <w:num w:numId="87">
    <w:abstractNumId w:val="51"/>
  </w:num>
  <w:num w:numId="88">
    <w:abstractNumId w:val="69"/>
  </w:num>
  <w:num w:numId="89">
    <w:abstractNumId w:val="74"/>
  </w:num>
  <w:num w:numId="90">
    <w:abstractNumId w:val="9"/>
  </w:num>
  <w:num w:numId="91">
    <w:abstractNumId w:val="18"/>
  </w:num>
  <w:num w:numId="92">
    <w:abstractNumId w:val="85"/>
  </w:num>
  <w:num w:numId="93">
    <w:abstractNumId w:val="15"/>
  </w:num>
  <w:num w:numId="94">
    <w:abstractNumId w:val="16"/>
  </w:num>
  <w:num w:numId="95">
    <w:abstractNumId w:val="101"/>
  </w:num>
  <w:num w:numId="96">
    <w:abstractNumId w:val="17"/>
  </w:num>
  <w:num w:numId="97">
    <w:abstractNumId w:val="54"/>
  </w:num>
  <w:num w:numId="98">
    <w:abstractNumId w:val="120"/>
  </w:num>
  <w:num w:numId="99">
    <w:abstractNumId w:val="10"/>
  </w:num>
  <w:num w:numId="100">
    <w:abstractNumId w:val="83"/>
  </w:num>
  <w:num w:numId="101">
    <w:abstractNumId w:val="81"/>
  </w:num>
  <w:num w:numId="102">
    <w:abstractNumId w:val="123"/>
  </w:num>
  <w:num w:numId="103">
    <w:abstractNumId w:val="116"/>
  </w:num>
  <w:num w:numId="104">
    <w:abstractNumId w:val="0"/>
  </w:num>
  <w:num w:numId="105">
    <w:abstractNumId w:val="92"/>
  </w:num>
  <w:num w:numId="106">
    <w:abstractNumId w:val="32"/>
  </w:num>
  <w:num w:numId="107">
    <w:abstractNumId w:val="35"/>
  </w:num>
  <w:num w:numId="108">
    <w:abstractNumId w:val="70"/>
  </w:num>
  <w:num w:numId="109">
    <w:abstractNumId w:val="122"/>
  </w:num>
  <w:num w:numId="110">
    <w:abstractNumId w:val="75"/>
  </w:num>
  <w:num w:numId="111">
    <w:abstractNumId w:val="93"/>
  </w:num>
  <w:num w:numId="112">
    <w:abstractNumId w:val="67"/>
  </w:num>
  <w:num w:numId="113">
    <w:abstractNumId w:val="127"/>
  </w:num>
  <w:num w:numId="114">
    <w:abstractNumId w:val="66"/>
  </w:num>
  <w:num w:numId="1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34"/>
  </w:num>
  <w:num w:numId="117">
    <w:abstractNumId w:val="111"/>
  </w:num>
  <w:num w:numId="118">
    <w:abstractNumId w:val="12"/>
  </w:num>
  <w:num w:numId="119">
    <w:abstractNumId w:val="124"/>
  </w:num>
  <w:num w:numId="120">
    <w:abstractNumId w:val="71"/>
  </w:num>
  <w:num w:numId="121">
    <w:abstractNumId w:val="36"/>
  </w:num>
  <w:num w:numId="122">
    <w:abstractNumId w:val="49"/>
  </w:num>
  <w:num w:numId="123">
    <w:abstractNumId w:val="41"/>
  </w:num>
  <w:num w:numId="124">
    <w:abstractNumId w:val="30"/>
  </w:num>
  <w:num w:numId="125">
    <w:abstractNumId w:val="48"/>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embedSystemFont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58C"/>
    <w:rsid w:val="00001883"/>
    <w:rsid w:val="000035B2"/>
    <w:rsid w:val="0000462B"/>
    <w:rsid w:val="00006608"/>
    <w:rsid w:val="00006D60"/>
    <w:rsid w:val="0000702C"/>
    <w:rsid w:val="00011ED7"/>
    <w:rsid w:val="00011FD2"/>
    <w:rsid w:val="00015514"/>
    <w:rsid w:val="000179BD"/>
    <w:rsid w:val="00021235"/>
    <w:rsid w:val="00022396"/>
    <w:rsid w:val="00027D8F"/>
    <w:rsid w:val="0003082A"/>
    <w:rsid w:val="000344F9"/>
    <w:rsid w:val="00036873"/>
    <w:rsid w:val="00041085"/>
    <w:rsid w:val="000428CC"/>
    <w:rsid w:val="00043071"/>
    <w:rsid w:val="000437C1"/>
    <w:rsid w:val="00045CB9"/>
    <w:rsid w:val="0005090D"/>
    <w:rsid w:val="00051EF9"/>
    <w:rsid w:val="00053B42"/>
    <w:rsid w:val="00057330"/>
    <w:rsid w:val="00060A4C"/>
    <w:rsid w:val="00061BDF"/>
    <w:rsid w:val="00061CD8"/>
    <w:rsid w:val="0006647C"/>
    <w:rsid w:val="000700D8"/>
    <w:rsid w:val="000724D5"/>
    <w:rsid w:val="000747BC"/>
    <w:rsid w:val="00075347"/>
    <w:rsid w:val="00075970"/>
    <w:rsid w:val="00082DCE"/>
    <w:rsid w:val="000837CF"/>
    <w:rsid w:val="00083E61"/>
    <w:rsid w:val="00084B93"/>
    <w:rsid w:val="000852CC"/>
    <w:rsid w:val="00085E8D"/>
    <w:rsid w:val="00087367"/>
    <w:rsid w:val="0009143D"/>
    <w:rsid w:val="00092D3E"/>
    <w:rsid w:val="000930D4"/>
    <w:rsid w:val="00094246"/>
    <w:rsid w:val="00094EB5"/>
    <w:rsid w:val="000953F2"/>
    <w:rsid w:val="0009559B"/>
    <w:rsid w:val="000972B0"/>
    <w:rsid w:val="00097423"/>
    <w:rsid w:val="000A0056"/>
    <w:rsid w:val="000A1888"/>
    <w:rsid w:val="000A2DA4"/>
    <w:rsid w:val="000A77C8"/>
    <w:rsid w:val="000B168B"/>
    <w:rsid w:val="000B2133"/>
    <w:rsid w:val="000B438B"/>
    <w:rsid w:val="000B4870"/>
    <w:rsid w:val="000B7294"/>
    <w:rsid w:val="000C03B1"/>
    <w:rsid w:val="000C0493"/>
    <w:rsid w:val="000C11E9"/>
    <w:rsid w:val="000C223A"/>
    <w:rsid w:val="000C422E"/>
    <w:rsid w:val="000D2AAF"/>
    <w:rsid w:val="000D2E91"/>
    <w:rsid w:val="000D384A"/>
    <w:rsid w:val="000D442A"/>
    <w:rsid w:val="000D55E4"/>
    <w:rsid w:val="000D5946"/>
    <w:rsid w:val="000D7FC0"/>
    <w:rsid w:val="000E0BCC"/>
    <w:rsid w:val="000E1BCF"/>
    <w:rsid w:val="000E69C1"/>
    <w:rsid w:val="000F0B30"/>
    <w:rsid w:val="000F225F"/>
    <w:rsid w:val="000F539B"/>
    <w:rsid w:val="000F5848"/>
    <w:rsid w:val="000F60BF"/>
    <w:rsid w:val="000F68BA"/>
    <w:rsid w:val="00101042"/>
    <w:rsid w:val="0010160E"/>
    <w:rsid w:val="0010207A"/>
    <w:rsid w:val="00102CBE"/>
    <w:rsid w:val="0010586E"/>
    <w:rsid w:val="001061DC"/>
    <w:rsid w:val="001062F7"/>
    <w:rsid w:val="001104F3"/>
    <w:rsid w:val="001113CB"/>
    <w:rsid w:val="00111456"/>
    <w:rsid w:val="00111926"/>
    <w:rsid w:val="00111F06"/>
    <w:rsid w:val="00112101"/>
    <w:rsid w:val="0011370D"/>
    <w:rsid w:val="00114450"/>
    <w:rsid w:val="001171E9"/>
    <w:rsid w:val="001238A6"/>
    <w:rsid w:val="00124B59"/>
    <w:rsid w:val="0013017F"/>
    <w:rsid w:val="00130364"/>
    <w:rsid w:val="00131463"/>
    <w:rsid w:val="00131730"/>
    <w:rsid w:val="001334A6"/>
    <w:rsid w:val="00133864"/>
    <w:rsid w:val="00133F4E"/>
    <w:rsid w:val="00134A6F"/>
    <w:rsid w:val="00135994"/>
    <w:rsid w:val="00141720"/>
    <w:rsid w:val="0014305D"/>
    <w:rsid w:val="00143DA9"/>
    <w:rsid w:val="00146E93"/>
    <w:rsid w:val="001477B1"/>
    <w:rsid w:val="001506F2"/>
    <w:rsid w:val="0015191A"/>
    <w:rsid w:val="001532BF"/>
    <w:rsid w:val="00157F00"/>
    <w:rsid w:val="001639D8"/>
    <w:rsid w:val="00165FAF"/>
    <w:rsid w:val="00167750"/>
    <w:rsid w:val="001711CF"/>
    <w:rsid w:val="0017153E"/>
    <w:rsid w:val="00173526"/>
    <w:rsid w:val="00174204"/>
    <w:rsid w:val="00176BE9"/>
    <w:rsid w:val="00177874"/>
    <w:rsid w:val="001806A9"/>
    <w:rsid w:val="0018126A"/>
    <w:rsid w:val="00181852"/>
    <w:rsid w:val="00181B62"/>
    <w:rsid w:val="001835A7"/>
    <w:rsid w:val="00183DBA"/>
    <w:rsid w:val="00187585"/>
    <w:rsid w:val="00190C72"/>
    <w:rsid w:val="00192743"/>
    <w:rsid w:val="00192DF4"/>
    <w:rsid w:val="00195FE3"/>
    <w:rsid w:val="001971A7"/>
    <w:rsid w:val="00197ED4"/>
    <w:rsid w:val="001A283F"/>
    <w:rsid w:val="001A3165"/>
    <w:rsid w:val="001A4937"/>
    <w:rsid w:val="001A5316"/>
    <w:rsid w:val="001A719B"/>
    <w:rsid w:val="001A75F2"/>
    <w:rsid w:val="001B10F9"/>
    <w:rsid w:val="001B45D7"/>
    <w:rsid w:val="001B5253"/>
    <w:rsid w:val="001C5A98"/>
    <w:rsid w:val="001C5C92"/>
    <w:rsid w:val="001C6A34"/>
    <w:rsid w:val="001C7210"/>
    <w:rsid w:val="001C7B39"/>
    <w:rsid w:val="001D360A"/>
    <w:rsid w:val="001D3D37"/>
    <w:rsid w:val="001D5861"/>
    <w:rsid w:val="001D6B34"/>
    <w:rsid w:val="001D7109"/>
    <w:rsid w:val="001E0B65"/>
    <w:rsid w:val="001E1682"/>
    <w:rsid w:val="001E27EE"/>
    <w:rsid w:val="001F0465"/>
    <w:rsid w:val="001F5ED3"/>
    <w:rsid w:val="00200DB2"/>
    <w:rsid w:val="002041A9"/>
    <w:rsid w:val="00204AC6"/>
    <w:rsid w:val="0020529A"/>
    <w:rsid w:val="00207859"/>
    <w:rsid w:val="00210F8E"/>
    <w:rsid w:val="00214E9A"/>
    <w:rsid w:val="00217116"/>
    <w:rsid w:val="002175C5"/>
    <w:rsid w:val="00221BC0"/>
    <w:rsid w:val="00226405"/>
    <w:rsid w:val="00226AE5"/>
    <w:rsid w:val="00227A93"/>
    <w:rsid w:val="00230AC2"/>
    <w:rsid w:val="00232901"/>
    <w:rsid w:val="0023377D"/>
    <w:rsid w:val="0023389D"/>
    <w:rsid w:val="0023394A"/>
    <w:rsid w:val="002352F8"/>
    <w:rsid w:val="00235A22"/>
    <w:rsid w:val="00236E41"/>
    <w:rsid w:val="0023763A"/>
    <w:rsid w:val="0024367E"/>
    <w:rsid w:val="00245C90"/>
    <w:rsid w:val="00246E10"/>
    <w:rsid w:val="00247B15"/>
    <w:rsid w:val="00251822"/>
    <w:rsid w:val="0025190D"/>
    <w:rsid w:val="00254253"/>
    <w:rsid w:val="00254312"/>
    <w:rsid w:val="0025487D"/>
    <w:rsid w:val="00255BE9"/>
    <w:rsid w:val="002578E8"/>
    <w:rsid w:val="00257C4E"/>
    <w:rsid w:val="00257D21"/>
    <w:rsid w:val="002621F8"/>
    <w:rsid w:val="00262900"/>
    <w:rsid w:val="00263AAE"/>
    <w:rsid w:val="0026635C"/>
    <w:rsid w:val="00266D16"/>
    <w:rsid w:val="00267424"/>
    <w:rsid w:val="00267907"/>
    <w:rsid w:val="00270ABD"/>
    <w:rsid w:val="0027182E"/>
    <w:rsid w:val="00272FBB"/>
    <w:rsid w:val="00273416"/>
    <w:rsid w:val="00273C77"/>
    <w:rsid w:val="002740D4"/>
    <w:rsid w:val="00274255"/>
    <w:rsid w:val="0027563C"/>
    <w:rsid w:val="00276BE7"/>
    <w:rsid w:val="00277DA4"/>
    <w:rsid w:val="00280947"/>
    <w:rsid w:val="00283D90"/>
    <w:rsid w:val="00287740"/>
    <w:rsid w:val="00287E5F"/>
    <w:rsid w:val="00290B41"/>
    <w:rsid w:val="00290F34"/>
    <w:rsid w:val="002919CA"/>
    <w:rsid w:val="00293A35"/>
    <w:rsid w:val="00295524"/>
    <w:rsid w:val="00295A50"/>
    <w:rsid w:val="002962A0"/>
    <w:rsid w:val="00297304"/>
    <w:rsid w:val="002B173B"/>
    <w:rsid w:val="002B2003"/>
    <w:rsid w:val="002B2613"/>
    <w:rsid w:val="002B2A89"/>
    <w:rsid w:val="002B2D85"/>
    <w:rsid w:val="002B44DD"/>
    <w:rsid w:val="002B6198"/>
    <w:rsid w:val="002C39C7"/>
    <w:rsid w:val="002C3F93"/>
    <w:rsid w:val="002C4285"/>
    <w:rsid w:val="002C6786"/>
    <w:rsid w:val="002D226E"/>
    <w:rsid w:val="002D353C"/>
    <w:rsid w:val="002D3767"/>
    <w:rsid w:val="002D4BB0"/>
    <w:rsid w:val="002D576C"/>
    <w:rsid w:val="002D79DE"/>
    <w:rsid w:val="002E39C7"/>
    <w:rsid w:val="002E3D1E"/>
    <w:rsid w:val="002E5A40"/>
    <w:rsid w:val="002E5A84"/>
    <w:rsid w:val="002E6373"/>
    <w:rsid w:val="002F0165"/>
    <w:rsid w:val="002F1F00"/>
    <w:rsid w:val="002F5B1D"/>
    <w:rsid w:val="003004BE"/>
    <w:rsid w:val="00300748"/>
    <w:rsid w:val="00300CCC"/>
    <w:rsid w:val="00301699"/>
    <w:rsid w:val="00302984"/>
    <w:rsid w:val="00302FF6"/>
    <w:rsid w:val="00303ABA"/>
    <w:rsid w:val="0030561E"/>
    <w:rsid w:val="003109B0"/>
    <w:rsid w:val="00311FCB"/>
    <w:rsid w:val="0031287F"/>
    <w:rsid w:val="00312C6D"/>
    <w:rsid w:val="00314D89"/>
    <w:rsid w:val="0031671E"/>
    <w:rsid w:val="0032065B"/>
    <w:rsid w:val="0032144E"/>
    <w:rsid w:val="00321B72"/>
    <w:rsid w:val="00322A4D"/>
    <w:rsid w:val="0032450F"/>
    <w:rsid w:val="00326684"/>
    <w:rsid w:val="00327083"/>
    <w:rsid w:val="00332FD2"/>
    <w:rsid w:val="0033424C"/>
    <w:rsid w:val="00335473"/>
    <w:rsid w:val="003357C6"/>
    <w:rsid w:val="003368D5"/>
    <w:rsid w:val="00337B62"/>
    <w:rsid w:val="00343739"/>
    <w:rsid w:val="003445AC"/>
    <w:rsid w:val="003445B6"/>
    <w:rsid w:val="00350B4F"/>
    <w:rsid w:val="00351C74"/>
    <w:rsid w:val="003525D4"/>
    <w:rsid w:val="003530F9"/>
    <w:rsid w:val="00355E73"/>
    <w:rsid w:val="00360113"/>
    <w:rsid w:val="00360BAE"/>
    <w:rsid w:val="0036434A"/>
    <w:rsid w:val="003659A1"/>
    <w:rsid w:val="003674A9"/>
    <w:rsid w:val="00367951"/>
    <w:rsid w:val="00367D42"/>
    <w:rsid w:val="00370821"/>
    <w:rsid w:val="00371479"/>
    <w:rsid w:val="00371CEB"/>
    <w:rsid w:val="00372F89"/>
    <w:rsid w:val="00373372"/>
    <w:rsid w:val="003738C4"/>
    <w:rsid w:val="00376611"/>
    <w:rsid w:val="00377056"/>
    <w:rsid w:val="003779F5"/>
    <w:rsid w:val="00377AAE"/>
    <w:rsid w:val="00377E6F"/>
    <w:rsid w:val="0038094E"/>
    <w:rsid w:val="00381140"/>
    <w:rsid w:val="0038123B"/>
    <w:rsid w:val="00382D0C"/>
    <w:rsid w:val="00383278"/>
    <w:rsid w:val="00383EEE"/>
    <w:rsid w:val="00385380"/>
    <w:rsid w:val="003868D3"/>
    <w:rsid w:val="00393338"/>
    <w:rsid w:val="00394B06"/>
    <w:rsid w:val="00394C3A"/>
    <w:rsid w:val="00396641"/>
    <w:rsid w:val="003A35AB"/>
    <w:rsid w:val="003A36C9"/>
    <w:rsid w:val="003A54A8"/>
    <w:rsid w:val="003A5D85"/>
    <w:rsid w:val="003A7E89"/>
    <w:rsid w:val="003B313B"/>
    <w:rsid w:val="003B4E08"/>
    <w:rsid w:val="003B5740"/>
    <w:rsid w:val="003B7387"/>
    <w:rsid w:val="003C363B"/>
    <w:rsid w:val="003C4B92"/>
    <w:rsid w:val="003C4BC6"/>
    <w:rsid w:val="003D1325"/>
    <w:rsid w:val="003D1BD1"/>
    <w:rsid w:val="003D2C39"/>
    <w:rsid w:val="003D630F"/>
    <w:rsid w:val="003E2505"/>
    <w:rsid w:val="003E4DC1"/>
    <w:rsid w:val="003E5659"/>
    <w:rsid w:val="003E77FF"/>
    <w:rsid w:val="003F177F"/>
    <w:rsid w:val="003F1DF0"/>
    <w:rsid w:val="003F31AB"/>
    <w:rsid w:val="003F3C69"/>
    <w:rsid w:val="003F4B0D"/>
    <w:rsid w:val="003F4F83"/>
    <w:rsid w:val="003F57EB"/>
    <w:rsid w:val="0040093A"/>
    <w:rsid w:val="00401088"/>
    <w:rsid w:val="004023F7"/>
    <w:rsid w:val="00403A03"/>
    <w:rsid w:val="0040606C"/>
    <w:rsid w:val="004067DA"/>
    <w:rsid w:val="00406A60"/>
    <w:rsid w:val="00406C7E"/>
    <w:rsid w:val="004119EE"/>
    <w:rsid w:val="00412DD4"/>
    <w:rsid w:val="00413BA6"/>
    <w:rsid w:val="00414491"/>
    <w:rsid w:val="00415460"/>
    <w:rsid w:val="00416345"/>
    <w:rsid w:val="004178B0"/>
    <w:rsid w:val="004209C0"/>
    <w:rsid w:val="00420D7A"/>
    <w:rsid w:val="00420E8D"/>
    <w:rsid w:val="004216D2"/>
    <w:rsid w:val="00423DEA"/>
    <w:rsid w:val="00425497"/>
    <w:rsid w:val="00425559"/>
    <w:rsid w:val="00425D8B"/>
    <w:rsid w:val="004303E7"/>
    <w:rsid w:val="004310B0"/>
    <w:rsid w:val="00431AD3"/>
    <w:rsid w:val="00432714"/>
    <w:rsid w:val="00434327"/>
    <w:rsid w:val="0043596E"/>
    <w:rsid w:val="00435FE7"/>
    <w:rsid w:val="0043682B"/>
    <w:rsid w:val="0044096F"/>
    <w:rsid w:val="0044122B"/>
    <w:rsid w:val="004412F9"/>
    <w:rsid w:val="00442417"/>
    <w:rsid w:val="00443D5F"/>
    <w:rsid w:val="00443DD0"/>
    <w:rsid w:val="00444756"/>
    <w:rsid w:val="00446881"/>
    <w:rsid w:val="0045271F"/>
    <w:rsid w:val="00453B2C"/>
    <w:rsid w:val="00453F3F"/>
    <w:rsid w:val="0045758F"/>
    <w:rsid w:val="004603F4"/>
    <w:rsid w:val="004638B4"/>
    <w:rsid w:val="00470914"/>
    <w:rsid w:val="0047130B"/>
    <w:rsid w:val="004724E3"/>
    <w:rsid w:val="00472EE8"/>
    <w:rsid w:val="004746EC"/>
    <w:rsid w:val="00476457"/>
    <w:rsid w:val="00477186"/>
    <w:rsid w:val="004808D9"/>
    <w:rsid w:val="00490784"/>
    <w:rsid w:val="00492987"/>
    <w:rsid w:val="00494FA6"/>
    <w:rsid w:val="004965C7"/>
    <w:rsid w:val="004976E9"/>
    <w:rsid w:val="004A24B8"/>
    <w:rsid w:val="004A261C"/>
    <w:rsid w:val="004A433C"/>
    <w:rsid w:val="004A6721"/>
    <w:rsid w:val="004A7727"/>
    <w:rsid w:val="004B0A97"/>
    <w:rsid w:val="004B1826"/>
    <w:rsid w:val="004B2CD4"/>
    <w:rsid w:val="004B5974"/>
    <w:rsid w:val="004B7C44"/>
    <w:rsid w:val="004C0C09"/>
    <w:rsid w:val="004C1516"/>
    <w:rsid w:val="004C283E"/>
    <w:rsid w:val="004C5096"/>
    <w:rsid w:val="004C55CF"/>
    <w:rsid w:val="004C5B42"/>
    <w:rsid w:val="004C6142"/>
    <w:rsid w:val="004D1898"/>
    <w:rsid w:val="004D3249"/>
    <w:rsid w:val="004D3C47"/>
    <w:rsid w:val="004D49A4"/>
    <w:rsid w:val="004D4BBE"/>
    <w:rsid w:val="004D639F"/>
    <w:rsid w:val="004D6402"/>
    <w:rsid w:val="004D6B7A"/>
    <w:rsid w:val="004D6D01"/>
    <w:rsid w:val="004D7289"/>
    <w:rsid w:val="004D7E50"/>
    <w:rsid w:val="004E1468"/>
    <w:rsid w:val="004E1D3B"/>
    <w:rsid w:val="004E21F5"/>
    <w:rsid w:val="004E3838"/>
    <w:rsid w:val="004E4C6A"/>
    <w:rsid w:val="004F543F"/>
    <w:rsid w:val="004F54B6"/>
    <w:rsid w:val="004F56EB"/>
    <w:rsid w:val="004F6281"/>
    <w:rsid w:val="004F69D9"/>
    <w:rsid w:val="004F6AEF"/>
    <w:rsid w:val="004F734B"/>
    <w:rsid w:val="00501FBD"/>
    <w:rsid w:val="00504220"/>
    <w:rsid w:val="00504AE4"/>
    <w:rsid w:val="00504CB6"/>
    <w:rsid w:val="00504E27"/>
    <w:rsid w:val="0050583F"/>
    <w:rsid w:val="00505B8A"/>
    <w:rsid w:val="005067C2"/>
    <w:rsid w:val="00506E50"/>
    <w:rsid w:val="00507905"/>
    <w:rsid w:val="00512807"/>
    <w:rsid w:val="00512BA8"/>
    <w:rsid w:val="005221F9"/>
    <w:rsid w:val="00522F9F"/>
    <w:rsid w:val="00523C81"/>
    <w:rsid w:val="00523E94"/>
    <w:rsid w:val="00524667"/>
    <w:rsid w:val="0052649F"/>
    <w:rsid w:val="00527FDC"/>
    <w:rsid w:val="00530540"/>
    <w:rsid w:val="00533693"/>
    <w:rsid w:val="00533F53"/>
    <w:rsid w:val="0053428E"/>
    <w:rsid w:val="00534ED7"/>
    <w:rsid w:val="00540667"/>
    <w:rsid w:val="00540BA8"/>
    <w:rsid w:val="0054409A"/>
    <w:rsid w:val="005447B1"/>
    <w:rsid w:val="00544C98"/>
    <w:rsid w:val="00545338"/>
    <w:rsid w:val="00546B2B"/>
    <w:rsid w:val="00547C13"/>
    <w:rsid w:val="0055034C"/>
    <w:rsid w:val="00550F30"/>
    <w:rsid w:val="005510D4"/>
    <w:rsid w:val="005549B8"/>
    <w:rsid w:val="00554ED0"/>
    <w:rsid w:val="0055591F"/>
    <w:rsid w:val="00556B48"/>
    <w:rsid w:val="00561192"/>
    <w:rsid w:val="005625EA"/>
    <w:rsid w:val="00562992"/>
    <w:rsid w:val="00565A57"/>
    <w:rsid w:val="005667F2"/>
    <w:rsid w:val="005670CB"/>
    <w:rsid w:val="005714EE"/>
    <w:rsid w:val="00571755"/>
    <w:rsid w:val="00572B14"/>
    <w:rsid w:val="00574C78"/>
    <w:rsid w:val="00576896"/>
    <w:rsid w:val="00581444"/>
    <w:rsid w:val="005816EF"/>
    <w:rsid w:val="00581EF6"/>
    <w:rsid w:val="00583B7C"/>
    <w:rsid w:val="0058501C"/>
    <w:rsid w:val="00587C79"/>
    <w:rsid w:val="00587E7E"/>
    <w:rsid w:val="00592BA6"/>
    <w:rsid w:val="00592F8E"/>
    <w:rsid w:val="005936DC"/>
    <w:rsid w:val="00593E5B"/>
    <w:rsid w:val="00596B93"/>
    <w:rsid w:val="00596F2D"/>
    <w:rsid w:val="00597B88"/>
    <w:rsid w:val="005A1763"/>
    <w:rsid w:val="005A7128"/>
    <w:rsid w:val="005B2109"/>
    <w:rsid w:val="005B3124"/>
    <w:rsid w:val="005B36D4"/>
    <w:rsid w:val="005B4B36"/>
    <w:rsid w:val="005B73FD"/>
    <w:rsid w:val="005B763F"/>
    <w:rsid w:val="005C16F1"/>
    <w:rsid w:val="005C39E7"/>
    <w:rsid w:val="005C7EA2"/>
    <w:rsid w:val="005D07AB"/>
    <w:rsid w:val="005D148D"/>
    <w:rsid w:val="005D1CC4"/>
    <w:rsid w:val="005D2C0E"/>
    <w:rsid w:val="005D47EA"/>
    <w:rsid w:val="005D4EA3"/>
    <w:rsid w:val="005D6348"/>
    <w:rsid w:val="005E345B"/>
    <w:rsid w:val="005E418A"/>
    <w:rsid w:val="005E4EC2"/>
    <w:rsid w:val="005E5108"/>
    <w:rsid w:val="005E6EA6"/>
    <w:rsid w:val="005F091A"/>
    <w:rsid w:val="005F2525"/>
    <w:rsid w:val="005F287C"/>
    <w:rsid w:val="005F584B"/>
    <w:rsid w:val="00603E03"/>
    <w:rsid w:val="006042D8"/>
    <w:rsid w:val="00604651"/>
    <w:rsid w:val="00605A52"/>
    <w:rsid w:val="00606045"/>
    <w:rsid w:val="00607B1A"/>
    <w:rsid w:val="00610497"/>
    <w:rsid w:val="00610F2B"/>
    <w:rsid w:val="0061247C"/>
    <w:rsid w:val="00615087"/>
    <w:rsid w:val="006178B6"/>
    <w:rsid w:val="00620FBC"/>
    <w:rsid w:val="00621CAB"/>
    <w:rsid w:val="00622A66"/>
    <w:rsid w:val="0062308B"/>
    <w:rsid w:val="006246E1"/>
    <w:rsid w:val="00626E2A"/>
    <w:rsid w:val="0062737F"/>
    <w:rsid w:val="006307F0"/>
    <w:rsid w:val="006315CF"/>
    <w:rsid w:val="00632C48"/>
    <w:rsid w:val="00633DCE"/>
    <w:rsid w:val="00635974"/>
    <w:rsid w:val="00635AF0"/>
    <w:rsid w:val="00637084"/>
    <w:rsid w:val="00641170"/>
    <w:rsid w:val="00643E61"/>
    <w:rsid w:val="00646122"/>
    <w:rsid w:val="00646659"/>
    <w:rsid w:val="00646E64"/>
    <w:rsid w:val="00647CB5"/>
    <w:rsid w:val="00647E0F"/>
    <w:rsid w:val="00652922"/>
    <w:rsid w:val="00652C20"/>
    <w:rsid w:val="00654737"/>
    <w:rsid w:val="00655B97"/>
    <w:rsid w:val="006571F9"/>
    <w:rsid w:val="00660C75"/>
    <w:rsid w:val="00663D4A"/>
    <w:rsid w:val="00667DB7"/>
    <w:rsid w:val="00670D5F"/>
    <w:rsid w:val="00670E66"/>
    <w:rsid w:val="00671AB0"/>
    <w:rsid w:val="0067356C"/>
    <w:rsid w:val="006739C2"/>
    <w:rsid w:val="00676D26"/>
    <w:rsid w:val="00680101"/>
    <w:rsid w:val="006801B1"/>
    <w:rsid w:val="00682436"/>
    <w:rsid w:val="0068331A"/>
    <w:rsid w:val="00687110"/>
    <w:rsid w:val="0068724D"/>
    <w:rsid w:val="0069521A"/>
    <w:rsid w:val="006955E7"/>
    <w:rsid w:val="00696128"/>
    <w:rsid w:val="0069625E"/>
    <w:rsid w:val="00696EBD"/>
    <w:rsid w:val="00697FF1"/>
    <w:rsid w:val="006A14B1"/>
    <w:rsid w:val="006A550E"/>
    <w:rsid w:val="006A7FFA"/>
    <w:rsid w:val="006B0388"/>
    <w:rsid w:val="006B07E3"/>
    <w:rsid w:val="006B3DD1"/>
    <w:rsid w:val="006B3DFE"/>
    <w:rsid w:val="006B472F"/>
    <w:rsid w:val="006B51A1"/>
    <w:rsid w:val="006B52B7"/>
    <w:rsid w:val="006B53F6"/>
    <w:rsid w:val="006C03DE"/>
    <w:rsid w:val="006C1DB5"/>
    <w:rsid w:val="006C30F1"/>
    <w:rsid w:val="006C76AE"/>
    <w:rsid w:val="006C7E7F"/>
    <w:rsid w:val="006D1787"/>
    <w:rsid w:val="006D242A"/>
    <w:rsid w:val="006D624C"/>
    <w:rsid w:val="006E15D9"/>
    <w:rsid w:val="006E2903"/>
    <w:rsid w:val="006E48EF"/>
    <w:rsid w:val="006E4A35"/>
    <w:rsid w:val="006F1177"/>
    <w:rsid w:val="006F2463"/>
    <w:rsid w:val="006F451D"/>
    <w:rsid w:val="006F7698"/>
    <w:rsid w:val="006F7998"/>
    <w:rsid w:val="00700687"/>
    <w:rsid w:val="0070123E"/>
    <w:rsid w:val="007015CD"/>
    <w:rsid w:val="00702072"/>
    <w:rsid w:val="007028D4"/>
    <w:rsid w:val="00703945"/>
    <w:rsid w:val="00706182"/>
    <w:rsid w:val="00714AC2"/>
    <w:rsid w:val="00715C5A"/>
    <w:rsid w:val="007164BD"/>
    <w:rsid w:val="00721A15"/>
    <w:rsid w:val="00722CBC"/>
    <w:rsid w:val="00723E1A"/>
    <w:rsid w:val="00725D86"/>
    <w:rsid w:val="00725DB2"/>
    <w:rsid w:val="00725DDB"/>
    <w:rsid w:val="007264EE"/>
    <w:rsid w:val="00727565"/>
    <w:rsid w:val="00730418"/>
    <w:rsid w:val="00731CAE"/>
    <w:rsid w:val="007349CA"/>
    <w:rsid w:val="00734E84"/>
    <w:rsid w:val="007372B3"/>
    <w:rsid w:val="00737C6B"/>
    <w:rsid w:val="00744186"/>
    <w:rsid w:val="00744C44"/>
    <w:rsid w:val="00745691"/>
    <w:rsid w:val="00745BAF"/>
    <w:rsid w:val="00746F41"/>
    <w:rsid w:val="00750957"/>
    <w:rsid w:val="007509BE"/>
    <w:rsid w:val="00750A51"/>
    <w:rsid w:val="00750F92"/>
    <w:rsid w:val="00751589"/>
    <w:rsid w:val="0075204F"/>
    <w:rsid w:val="00752A8F"/>
    <w:rsid w:val="00755B56"/>
    <w:rsid w:val="00756990"/>
    <w:rsid w:val="007574EF"/>
    <w:rsid w:val="00762173"/>
    <w:rsid w:val="00763A73"/>
    <w:rsid w:val="00764724"/>
    <w:rsid w:val="00766967"/>
    <w:rsid w:val="00766B3C"/>
    <w:rsid w:val="00766BFD"/>
    <w:rsid w:val="00766D08"/>
    <w:rsid w:val="00767497"/>
    <w:rsid w:val="0077034A"/>
    <w:rsid w:val="007722C1"/>
    <w:rsid w:val="00774AED"/>
    <w:rsid w:val="0077512D"/>
    <w:rsid w:val="007766C1"/>
    <w:rsid w:val="007769BA"/>
    <w:rsid w:val="00777CB7"/>
    <w:rsid w:val="00782370"/>
    <w:rsid w:val="00782B1D"/>
    <w:rsid w:val="0078393C"/>
    <w:rsid w:val="007848BC"/>
    <w:rsid w:val="00786091"/>
    <w:rsid w:val="00787089"/>
    <w:rsid w:val="0078725B"/>
    <w:rsid w:val="007874C1"/>
    <w:rsid w:val="0079100D"/>
    <w:rsid w:val="00791ABF"/>
    <w:rsid w:val="00793ACB"/>
    <w:rsid w:val="00795DC7"/>
    <w:rsid w:val="007966C5"/>
    <w:rsid w:val="007A1606"/>
    <w:rsid w:val="007A1879"/>
    <w:rsid w:val="007A3D00"/>
    <w:rsid w:val="007A4989"/>
    <w:rsid w:val="007A5306"/>
    <w:rsid w:val="007A6D11"/>
    <w:rsid w:val="007B09FA"/>
    <w:rsid w:val="007B114A"/>
    <w:rsid w:val="007B28C3"/>
    <w:rsid w:val="007B2AD0"/>
    <w:rsid w:val="007B547B"/>
    <w:rsid w:val="007B7A0B"/>
    <w:rsid w:val="007C1D1F"/>
    <w:rsid w:val="007C23EF"/>
    <w:rsid w:val="007C2B4E"/>
    <w:rsid w:val="007C41AE"/>
    <w:rsid w:val="007C4C1C"/>
    <w:rsid w:val="007C4E93"/>
    <w:rsid w:val="007C6F98"/>
    <w:rsid w:val="007D144B"/>
    <w:rsid w:val="007D23CE"/>
    <w:rsid w:val="007D35AB"/>
    <w:rsid w:val="007D36FE"/>
    <w:rsid w:val="007D3E94"/>
    <w:rsid w:val="007D468D"/>
    <w:rsid w:val="007D57AA"/>
    <w:rsid w:val="007D63C9"/>
    <w:rsid w:val="007D6BDF"/>
    <w:rsid w:val="007E083E"/>
    <w:rsid w:val="007E091A"/>
    <w:rsid w:val="007E1CD1"/>
    <w:rsid w:val="007E21C8"/>
    <w:rsid w:val="007E7E52"/>
    <w:rsid w:val="007F5E77"/>
    <w:rsid w:val="007F6DBD"/>
    <w:rsid w:val="007F7145"/>
    <w:rsid w:val="007F7234"/>
    <w:rsid w:val="00802F5B"/>
    <w:rsid w:val="00803056"/>
    <w:rsid w:val="00803246"/>
    <w:rsid w:val="00803D33"/>
    <w:rsid w:val="00804B5C"/>
    <w:rsid w:val="00807629"/>
    <w:rsid w:val="00810B1C"/>
    <w:rsid w:val="00810BCB"/>
    <w:rsid w:val="00810C4E"/>
    <w:rsid w:val="008131CF"/>
    <w:rsid w:val="0081563D"/>
    <w:rsid w:val="008163E5"/>
    <w:rsid w:val="00817095"/>
    <w:rsid w:val="0082036A"/>
    <w:rsid w:val="00822366"/>
    <w:rsid w:val="0082325A"/>
    <w:rsid w:val="0082348E"/>
    <w:rsid w:val="008260CE"/>
    <w:rsid w:val="0082743D"/>
    <w:rsid w:val="008309CF"/>
    <w:rsid w:val="00832E78"/>
    <w:rsid w:val="008331BE"/>
    <w:rsid w:val="008331EF"/>
    <w:rsid w:val="00833505"/>
    <w:rsid w:val="008338ED"/>
    <w:rsid w:val="008348CB"/>
    <w:rsid w:val="00835CFB"/>
    <w:rsid w:val="00836E51"/>
    <w:rsid w:val="008418C8"/>
    <w:rsid w:val="00842F04"/>
    <w:rsid w:val="00843726"/>
    <w:rsid w:val="00850083"/>
    <w:rsid w:val="008505A9"/>
    <w:rsid w:val="008528A6"/>
    <w:rsid w:val="00854250"/>
    <w:rsid w:val="008542B2"/>
    <w:rsid w:val="00854738"/>
    <w:rsid w:val="00854F91"/>
    <w:rsid w:val="00855CCA"/>
    <w:rsid w:val="00860482"/>
    <w:rsid w:val="008604AB"/>
    <w:rsid w:val="00864C1F"/>
    <w:rsid w:val="008802E7"/>
    <w:rsid w:val="008807A7"/>
    <w:rsid w:val="00880FDD"/>
    <w:rsid w:val="00881112"/>
    <w:rsid w:val="008816B4"/>
    <w:rsid w:val="008826DB"/>
    <w:rsid w:val="008828DC"/>
    <w:rsid w:val="008837CF"/>
    <w:rsid w:val="00884C4B"/>
    <w:rsid w:val="00885166"/>
    <w:rsid w:val="00886D1D"/>
    <w:rsid w:val="00890AFD"/>
    <w:rsid w:val="0089268E"/>
    <w:rsid w:val="00893063"/>
    <w:rsid w:val="00894A88"/>
    <w:rsid w:val="00894D83"/>
    <w:rsid w:val="008962A0"/>
    <w:rsid w:val="008A17FA"/>
    <w:rsid w:val="008A1967"/>
    <w:rsid w:val="008A3043"/>
    <w:rsid w:val="008A3266"/>
    <w:rsid w:val="008A3A40"/>
    <w:rsid w:val="008A62DB"/>
    <w:rsid w:val="008A672E"/>
    <w:rsid w:val="008A6C0C"/>
    <w:rsid w:val="008A7FCE"/>
    <w:rsid w:val="008B0990"/>
    <w:rsid w:val="008B09AD"/>
    <w:rsid w:val="008B2242"/>
    <w:rsid w:val="008B2537"/>
    <w:rsid w:val="008B4079"/>
    <w:rsid w:val="008B6300"/>
    <w:rsid w:val="008B651A"/>
    <w:rsid w:val="008B7DCD"/>
    <w:rsid w:val="008C0433"/>
    <w:rsid w:val="008C13B5"/>
    <w:rsid w:val="008C2D51"/>
    <w:rsid w:val="008C34E5"/>
    <w:rsid w:val="008C35C9"/>
    <w:rsid w:val="008C6BE1"/>
    <w:rsid w:val="008D0D6F"/>
    <w:rsid w:val="008D12D4"/>
    <w:rsid w:val="008D2E19"/>
    <w:rsid w:val="008D62D9"/>
    <w:rsid w:val="008E2ED7"/>
    <w:rsid w:val="008E6A34"/>
    <w:rsid w:val="008E75A4"/>
    <w:rsid w:val="008F2163"/>
    <w:rsid w:val="008F2AB8"/>
    <w:rsid w:val="008F582B"/>
    <w:rsid w:val="008F6362"/>
    <w:rsid w:val="008F642C"/>
    <w:rsid w:val="008F6E2F"/>
    <w:rsid w:val="009011F2"/>
    <w:rsid w:val="009025FB"/>
    <w:rsid w:val="0090473A"/>
    <w:rsid w:val="00911684"/>
    <w:rsid w:val="00912C52"/>
    <w:rsid w:val="00913BF9"/>
    <w:rsid w:val="009148A8"/>
    <w:rsid w:val="00914ADF"/>
    <w:rsid w:val="00922732"/>
    <w:rsid w:val="009261D9"/>
    <w:rsid w:val="009265CB"/>
    <w:rsid w:val="009276B8"/>
    <w:rsid w:val="00930AD3"/>
    <w:rsid w:val="009314F4"/>
    <w:rsid w:val="009317C9"/>
    <w:rsid w:val="00933123"/>
    <w:rsid w:val="0093388C"/>
    <w:rsid w:val="00933AC0"/>
    <w:rsid w:val="009340C4"/>
    <w:rsid w:val="00934CD6"/>
    <w:rsid w:val="00935032"/>
    <w:rsid w:val="00935EC2"/>
    <w:rsid w:val="0093613D"/>
    <w:rsid w:val="00936CE9"/>
    <w:rsid w:val="00937B73"/>
    <w:rsid w:val="009415DF"/>
    <w:rsid w:val="00942CE6"/>
    <w:rsid w:val="0094330D"/>
    <w:rsid w:val="009465CC"/>
    <w:rsid w:val="00951318"/>
    <w:rsid w:val="009525DB"/>
    <w:rsid w:val="0095290C"/>
    <w:rsid w:val="00952ED6"/>
    <w:rsid w:val="00953AF4"/>
    <w:rsid w:val="00953B76"/>
    <w:rsid w:val="00955B0E"/>
    <w:rsid w:val="00957D61"/>
    <w:rsid w:val="00960F9C"/>
    <w:rsid w:val="009614D1"/>
    <w:rsid w:val="009626BF"/>
    <w:rsid w:val="00962AD5"/>
    <w:rsid w:val="0096684E"/>
    <w:rsid w:val="0096752E"/>
    <w:rsid w:val="0096785A"/>
    <w:rsid w:val="00970317"/>
    <w:rsid w:val="00970C38"/>
    <w:rsid w:val="00970DEF"/>
    <w:rsid w:val="0097412B"/>
    <w:rsid w:val="00975EA1"/>
    <w:rsid w:val="00977000"/>
    <w:rsid w:val="00977525"/>
    <w:rsid w:val="009838BB"/>
    <w:rsid w:val="00984339"/>
    <w:rsid w:val="009868C6"/>
    <w:rsid w:val="009871C3"/>
    <w:rsid w:val="009878AB"/>
    <w:rsid w:val="00990AC5"/>
    <w:rsid w:val="00991E7D"/>
    <w:rsid w:val="009966DC"/>
    <w:rsid w:val="00996A63"/>
    <w:rsid w:val="00996E8E"/>
    <w:rsid w:val="009A00A7"/>
    <w:rsid w:val="009A12A8"/>
    <w:rsid w:val="009A4820"/>
    <w:rsid w:val="009A562F"/>
    <w:rsid w:val="009B296E"/>
    <w:rsid w:val="009B3606"/>
    <w:rsid w:val="009B3BF0"/>
    <w:rsid w:val="009B3C0E"/>
    <w:rsid w:val="009B40FB"/>
    <w:rsid w:val="009B5832"/>
    <w:rsid w:val="009B7C24"/>
    <w:rsid w:val="009C0855"/>
    <w:rsid w:val="009C0899"/>
    <w:rsid w:val="009C1AF6"/>
    <w:rsid w:val="009C2DBD"/>
    <w:rsid w:val="009C35D4"/>
    <w:rsid w:val="009C367B"/>
    <w:rsid w:val="009C5810"/>
    <w:rsid w:val="009C613B"/>
    <w:rsid w:val="009C682D"/>
    <w:rsid w:val="009D0D0B"/>
    <w:rsid w:val="009D18B5"/>
    <w:rsid w:val="009D226A"/>
    <w:rsid w:val="009D3337"/>
    <w:rsid w:val="009E0B2E"/>
    <w:rsid w:val="009E2C8B"/>
    <w:rsid w:val="009E42A3"/>
    <w:rsid w:val="009E438F"/>
    <w:rsid w:val="009E4842"/>
    <w:rsid w:val="009E5F0F"/>
    <w:rsid w:val="009E6F90"/>
    <w:rsid w:val="009E7981"/>
    <w:rsid w:val="009E7F31"/>
    <w:rsid w:val="009F1C45"/>
    <w:rsid w:val="009F2BDC"/>
    <w:rsid w:val="009F380E"/>
    <w:rsid w:val="009F61EF"/>
    <w:rsid w:val="00A0063C"/>
    <w:rsid w:val="00A011FE"/>
    <w:rsid w:val="00A02805"/>
    <w:rsid w:val="00A03A4A"/>
    <w:rsid w:val="00A04459"/>
    <w:rsid w:val="00A0459E"/>
    <w:rsid w:val="00A1034A"/>
    <w:rsid w:val="00A11022"/>
    <w:rsid w:val="00A11147"/>
    <w:rsid w:val="00A125B7"/>
    <w:rsid w:val="00A133A4"/>
    <w:rsid w:val="00A13716"/>
    <w:rsid w:val="00A1645F"/>
    <w:rsid w:val="00A168BE"/>
    <w:rsid w:val="00A1703F"/>
    <w:rsid w:val="00A21A2B"/>
    <w:rsid w:val="00A21DE8"/>
    <w:rsid w:val="00A24AD2"/>
    <w:rsid w:val="00A2534B"/>
    <w:rsid w:val="00A26A65"/>
    <w:rsid w:val="00A31165"/>
    <w:rsid w:val="00A317E4"/>
    <w:rsid w:val="00A318E4"/>
    <w:rsid w:val="00A31960"/>
    <w:rsid w:val="00A33083"/>
    <w:rsid w:val="00A337D1"/>
    <w:rsid w:val="00A33E03"/>
    <w:rsid w:val="00A3427D"/>
    <w:rsid w:val="00A343F9"/>
    <w:rsid w:val="00A34FA0"/>
    <w:rsid w:val="00A35E1A"/>
    <w:rsid w:val="00A404C8"/>
    <w:rsid w:val="00A407C9"/>
    <w:rsid w:val="00A41C93"/>
    <w:rsid w:val="00A420D7"/>
    <w:rsid w:val="00A428E3"/>
    <w:rsid w:val="00A46EF0"/>
    <w:rsid w:val="00A50754"/>
    <w:rsid w:val="00A52926"/>
    <w:rsid w:val="00A539A0"/>
    <w:rsid w:val="00A53A05"/>
    <w:rsid w:val="00A545E8"/>
    <w:rsid w:val="00A54EEC"/>
    <w:rsid w:val="00A57048"/>
    <w:rsid w:val="00A571F7"/>
    <w:rsid w:val="00A65C40"/>
    <w:rsid w:val="00A712D0"/>
    <w:rsid w:val="00A71544"/>
    <w:rsid w:val="00A719B2"/>
    <w:rsid w:val="00A71BC1"/>
    <w:rsid w:val="00A72159"/>
    <w:rsid w:val="00A75EDC"/>
    <w:rsid w:val="00A763E5"/>
    <w:rsid w:val="00A76965"/>
    <w:rsid w:val="00A76F15"/>
    <w:rsid w:val="00A77468"/>
    <w:rsid w:val="00A80320"/>
    <w:rsid w:val="00A80F56"/>
    <w:rsid w:val="00A8352C"/>
    <w:rsid w:val="00A849F3"/>
    <w:rsid w:val="00A85329"/>
    <w:rsid w:val="00A902DB"/>
    <w:rsid w:val="00A90589"/>
    <w:rsid w:val="00A90D00"/>
    <w:rsid w:val="00AA19A6"/>
    <w:rsid w:val="00AA20E3"/>
    <w:rsid w:val="00AA534E"/>
    <w:rsid w:val="00AA53D4"/>
    <w:rsid w:val="00AA62D7"/>
    <w:rsid w:val="00AA6DD6"/>
    <w:rsid w:val="00AA70B2"/>
    <w:rsid w:val="00AA7133"/>
    <w:rsid w:val="00AB0E8E"/>
    <w:rsid w:val="00AB1FC6"/>
    <w:rsid w:val="00AB2957"/>
    <w:rsid w:val="00AB6FDD"/>
    <w:rsid w:val="00AC2DDD"/>
    <w:rsid w:val="00AC321D"/>
    <w:rsid w:val="00AC366D"/>
    <w:rsid w:val="00AC5D67"/>
    <w:rsid w:val="00AC7BF9"/>
    <w:rsid w:val="00AD101F"/>
    <w:rsid w:val="00AD12F7"/>
    <w:rsid w:val="00AD211C"/>
    <w:rsid w:val="00AD2715"/>
    <w:rsid w:val="00AD41FA"/>
    <w:rsid w:val="00AD5611"/>
    <w:rsid w:val="00AD6255"/>
    <w:rsid w:val="00AE0DBF"/>
    <w:rsid w:val="00AE33EF"/>
    <w:rsid w:val="00AE3B26"/>
    <w:rsid w:val="00AE3B9F"/>
    <w:rsid w:val="00AE4A92"/>
    <w:rsid w:val="00AE4AAC"/>
    <w:rsid w:val="00AE78B9"/>
    <w:rsid w:val="00AF4D47"/>
    <w:rsid w:val="00AF66AE"/>
    <w:rsid w:val="00AF6FAD"/>
    <w:rsid w:val="00B01755"/>
    <w:rsid w:val="00B0380D"/>
    <w:rsid w:val="00B03C76"/>
    <w:rsid w:val="00B06CE6"/>
    <w:rsid w:val="00B070A5"/>
    <w:rsid w:val="00B0755E"/>
    <w:rsid w:val="00B07EB4"/>
    <w:rsid w:val="00B13ABD"/>
    <w:rsid w:val="00B14AD0"/>
    <w:rsid w:val="00B14DAE"/>
    <w:rsid w:val="00B16559"/>
    <w:rsid w:val="00B179A1"/>
    <w:rsid w:val="00B22B89"/>
    <w:rsid w:val="00B2433E"/>
    <w:rsid w:val="00B25151"/>
    <w:rsid w:val="00B26379"/>
    <w:rsid w:val="00B313C4"/>
    <w:rsid w:val="00B3190D"/>
    <w:rsid w:val="00B332ED"/>
    <w:rsid w:val="00B33A32"/>
    <w:rsid w:val="00B33C1C"/>
    <w:rsid w:val="00B34DE3"/>
    <w:rsid w:val="00B36CDB"/>
    <w:rsid w:val="00B37071"/>
    <w:rsid w:val="00B371CA"/>
    <w:rsid w:val="00B40303"/>
    <w:rsid w:val="00B4141C"/>
    <w:rsid w:val="00B42C18"/>
    <w:rsid w:val="00B4445D"/>
    <w:rsid w:val="00B457FA"/>
    <w:rsid w:val="00B45DFA"/>
    <w:rsid w:val="00B508A1"/>
    <w:rsid w:val="00B5095E"/>
    <w:rsid w:val="00B51101"/>
    <w:rsid w:val="00B53994"/>
    <w:rsid w:val="00B56062"/>
    <w:rsid w:val="00B566B9"/>
    <w:rsid w:val="00B6094A"/>
    <w:rsid w:val="00B62AB6"/>
    <w:rsid w:val="00B64488"/>
    <w:rsid w:val="00B65573"/>
    <w:rsid w:val="00B70CEF"/>
    <w:rsid w:val="00B70E90"/>
    <w:rsid w:val="00B814C7"/>
    <w:rsid w:val="00B81DB5"/>
    <w:rsid w:val="00B8371F"/>
    <w:rsid w:val="00B83758"/>
    <w:rsid w:val="00B837E5"/>
    <w:rsid w:val="00B8396A"/>
    <w:rsid w:val="00B851C2"/>
    <w:rsid w:val="00B85E75"/>
    <w:rsid w:val="00B86930"/>
    <w:rsid w:val="00B8724E"/>
    <w:rsid w:val="00B8726E"/>
    <w:rsid w:val="00B87D49"/>
    <w:rsid w:val="00B90595"/>
    <w:rsid w:val="00B92784"/>
    <w:rsid w:val="00B93766"/>
    <w:rsid w:val="00B938A2"/>
    <w:rsid w:val="00B948AE"/>
    <w:rsid w:val="00B95D2A"/>
    <w:rsid w:val="00B96DB9"/>
    <w:rsid w:val="00BA04B7"/>
    <w:rsid w:val="00BA228D"/>
    <w:rsid w:val="00BA3086"/>
    <w:rsid w:val="00BA449E"/>
    <w:rsid w:val="00BA50EE"/>
    <w:rsid w:val="00BA5608"/>
    <w:rsid w:val="00BA590C"/>
    <w:rsid w:val="00BA5912"/>
    <w:rsid w:val="00BB0B5E"/>
    <w:rsid w:val="00BB22C4"/>
    <w:rsid w:val="00BB3EC0"/>
    <w:rsid w:val="00BB47FE"/>
    <w:rsid w:val="00BB4A5E"/>
    <w:rsid w:val="00BB4C8B"/>
    <w:rsid w:val="00BB505F"/>
    <w:rsid w:val="00BB53D8"/>
    <w:rsid w:val="00BB6EAB"/>
    <w:rsid w:val="00BB795A"/>
    <w:rsid w:val="00BC0626"/>
    <w:rsid w:val="00BC0795"/>
    <w:rsid w:val="00BC12A7"/>
    <w:rsid w:val="00BC5142"/>
    <w:rsid w:val="00BC564A"/>
    <w:rsid w:val="00BC640C"/>
    <w:rsid w:val="00BC657D"/>
    <w:rsid w:val="00BC705D"/>
    <w:rsid w:val="00BD058C"/>
    <w:rsid w:val="00BD3434"/>
    <w:rsid w:val="00BD41E6"/>
    <w:rsid w:val="00BD5A6E"/>
    <w:rsid w:val="00BD68C8"/>
    <w:rsid w:val="00BE03D9"/>
    <w:rsid w:val="00BE2042"/>
    <w:rsid w:val="00BE21CD"/>
    <w:rsid w:val="00BE21D8"/>
    <w:rsid w:val="00BE2503"/>
    <w:rsid w:val="00BE3402"/>
    <w:rsid w:val="00BE49B6"/>
    <w:rsid w:val="00BE58F4"/>
    <w:rsid w:val="00BE594B"/>
    <w:rsid w:val="00BE5ADA"/>
    <w:rsid w:val="00BF4BD7"/>
    <w:rsid w:val="00BF64ED"/>
    <w:rsid w:val="00BF6C1C"/>
    <w:rsid w:val="00BF6D74"/>
    <w:rsid w:val="00BF70BF"/>
    <w:rsid w:val="00C00A4C"/>
    <w:rsid w:val="00C01229"/>
    <w:rsid w:val="00C040B9"/>
    <w:rsid w:val="00C05583"/>
    <w:rsid w:val="00C06545"/>
    <w:rsid w:val="00C06D68"/>
    <w:rsid w:val="00C07E93"/>
    <w:rsid w:val="00C1119F"/>
    <w:rsid w:val="00C11AE5"/>
    <w:rsid w:val="00C12DE8"/>
    <w:rsid w:val="00C144F7"/>
    <w:rsid w:val="00C21A71"/>
    <w:rsid w:val="00C24442"/>
    <w:rsid w:val="00C262BC"/>
    <w:rsid w:val="00C27ACE"/>
    <w:rsid w:val="00C27D2B"/>
    <w:rsid w:val="00C30F73"/>
    <w:rsid w:val="00C31C32"/>
    <w:rsid w:val="00C32B5F"/>
    <w:rsid w:val="00C33663"/>
    <w:rsid w:val="00C3513C"/>
    <w:rsid w:val="00C37293"/>
    <w:rsid w:val="00C3735B"/>
    <w:rsid w:val="00C37A5C"/>
    <w:rsid w:val="00C40225"/>
    <w:rsid w:val="00C40291"/>
    <w:rsid w:val="00C408C4"/>
    <w:rsid w:val="00C40C94"/>
    <w:rsid w:val="00C41730"/>
    <w:rsid w:val="00C42C0B"/>
    <w:rsid w:val="00C4301B"/>
    <w:rsid w:val="00C43245"/>
    <w:rsid w:val="00C43F2A"/>
    <w:rsid w:val="00C51CD0"/>
    <w:rsid w:val="00C51EB7"/>
    <w:rsid w:val="00C527C7"/>
    <w:rsid w:val="00C52BB7"/>
    <w:rsid w:val="00C52ED8"/>
    <w:rsid w:val="00C53E45"/>
    <w:rsid w:val="00C55655"/>
    <w:rsid w:val="00C556A5"/>
    <w:rsid w:val="00C60C83"/>
    <w:rsid w:val="00C62FD3"/>
    <w:rsid w:val="00C635D1"/>
    <w:rsid w:val="00C645E8"/>
    <w:rsid w:val="00C65451"/>
    <w:rsid w:val="00C6666F"/>
    <w:rsid w:val="00C66C5B"/>
    <w:rsid w:val="00C66FA0"/>
    <w:rsid w:val="00C70974"/>
    <w:rsid w:val="00C70C8E"/>
    <w:rsid w:val="00C76018"/>
    <w:rsid w:val="00C83B64"/>
    <w:rsid w:val="00C85222"/>
    <w:rsid w:val="00C90CA6"/>
    <w:rsid w:val="00C92C34"/>
    <w:rsid w:val="00C92F47"/>
    <w:rsid w:val="00C9308F"/>
    <w:rsid w:val="00CA07AC"/>
    <w:rsid w:val="00CA0864"/>
    <w:rsid w:val="00CA0DCC"/>
    <w:rsid w:val="00CA11E7"/>
    <w:rsid w:val="00CA2826"/>
    <w:rsid w:val="00CA2A71"/>
    <w:rsid w:val="00CA2F89"/>
    <w:rsid w:val="00CA3AEA"/>
    <w:rsid w:val="00CA74B0"/>
    <w:rsid w:val="00CA7770"/>
    <w:rsid w:val="00CB2CFC"/>
    <w:rsid w:val="00CB6765"/>
    <w:rsid w:val="00CB6E7F"/>
    <w:rsid w:val="00CB706D"/>
    <w:rsid w:val="00CB7147"/>
    <w:rsid w:val="00CC1CC6"/>
    <w:rsid w:val="00CC2F90"/>
    <w:rsid w:val="00CC34B9"/>
    <w:rsid w:val="00CC3841"/>
    <w:rsid w:val="00CC5435"/>
    <w:rsid w:val="00CC5B78"/>
    <w:rsid w:val="00CC6DE9"/>
    <w:rsid w:val="00CC7D1F"/>
    <w:rsid w:val="00CC7EBB"/>
    <w:rsid w:val="00CC7EF1"/>
    <w:rsid w:val="00CD1640"/>
    <w:rsid w:val="00CD1BD8"/>
    <w:rsid w:val="00CD2583"/>
    <w:rsid w:val="00CD61A8"/>
    <w:rsid w:val="00CE0419"/>
    <w:rsid w:val="00CE318D"/>
    <w:rsid w:val="00CE3349"/>
    <w:rsid w:val="00CE47D9"/>
    <w:rsid w:val="00CE4B23"/>
    <w:rsid w:val="00CF0287"/>
    <w:rsid w:val="00CF20C4"/>
    <w:rsid w:val="00CF29D0"/>
    <w:rsid w:val="00CF2D88"/>
    <w:rsid w:val="00CF7392"/>
    <w:rsid w:val="00D01056"/>
    <w:rsid w:val="00D02292"/>
    <w:rsid w:val="00D02F5B"/>
    <w:rsid w:val="00D04BC7"/>
    <w:rsid w:val="00D05AC6"/>
    <w:rsid w:val="00D10F24"/>
    <w:rsid w:val="00D11330"/>
    <w:rsid w:val="00D1548D"/>
    <w:rsid w:val="00D15563"/>
    <w:rsid w:val="00D1672B"/>
    <w:rsid w:val="00D21149"/>
    <w:rsid w:val="00D213A2"/>
    <w:rsid w:val="00D21870"/>
    <w:rsid w:val="00D26C74"/>
    <w:rsid w:val="00D27F01"/>
    <w:rsid w:val="00D41044"/>
    <w:rsid w:val="00D4135B"/>
    <w:rsid w:val="00D42FDF"/>
    <w:rsid w:val="00D43102"/>
    <w:rsid w:val="00D44FFE"/>
    <w:rsid w:val="00D4562F"/>
    <w:rsid w:val="00D475B5"/>
    <w:rsid w:val="00D478E8"/>
    <w:rsid w:val="00D52EE1"/>
    <w:rsid w:val="00D55649"/>
    <w:rsid w:val="00D577F9"/>
    <w:rsid w:val="00D6072E"/>
    <w:rsid w:val="00D626A5"/>
    <w:rsid w:val="00D62BBD"/>
    <w:rsid w:val="00D64AF3"/>
    <w:rsid w:val="00D66CAA"/>
    <w:rsid w:val="00D706F8"/>
    <w:rsid w:val="00D71508"/>
    <w:rsid w:val="00D721CA"/>
    <w:rsid w:val="00D73321"/>
    <w:rsid w:val="00D80246"/>
    <w:rsid w:val="00D80852"/>
    <w:rsid w:val="00D837FE"/>
    <w:rsid w:val="00D83AD5"/>
    <w:rsid w:val="00D8440C"/>
    <w:rsid w:val="00D902D0"/>
    <w:rsid w:val="00D930CC"/>
    <w:rsid w:val="00D946BB"/>
    <w:rsid w:val="00D94A45"/>
    <w:rsid w:val="00DA1C0B"/>
    <w:rsid w:val="00DA285E"/>
    <w:rsid w:val="00DA3B70"/>
    <w:rsid w:val="00DA3BF2"/>
    <w:rsid w:val="00DA42E9"/>
    <w:rsid w:val="00DA68B2"/>
    <w:rsid w:val="00DB0186"/>
    <w:rsid w:val="00DB01FA"/>
    <w:rsid w:val="00DB158C"/>
    <w:rsid w:val="00DB2122"/>
    <w:rsid w:val="00DB29F4"/>
    <w:rsid w:val="00DB3585"/>
    <w:rsid w:val="00DB36DC"/>
    <w:rsid w:val="00DB4755"/>
    <w:rsid w:val="00DB6435"/>
    <w:rsid w:val="00DB6A6B"/>
    <w:rsid w:val="00DB6F2C"/>
    <w:rsid w:val="00DC20E5"/>
    <w:rsid w:val="00DC4671"/>
    <w:rsid w:val="00DC4987"/>
    <w:rsid w:val="00DC55C2"/>
    <w:rsid w:val="00DC722F"/>
    <w:rsid w:val="00DD489F"/>
    <w:rsid w:val="00DD668B"/>
    <w:rsid w:val="00DD7718"/>
    <w:rsid w:val="00DD78A0"/>
    <w:rsid w:val="00DE4BE1"/>
    <w:rsid w:val="00DE5CFE"/>
    <w:rsid w:val="00DE63AF"/>
    <w:rsid w:val="00DF159D"/>
    <w:rsid w:val="00DF4F1E"/>
    <w:rsid w:val="00DF6152"/>
    <w:rsid w:val="00DF6DBE"/>
    <w:rsid w:val="00E0107F"/>
    <w:rsid w:val="00E03FE9"/>
    <w:rsid w:val="00E05359"/>
    <w:rsid w:val="00E06FD7"/>
    <w:rsid w:val="00E10B01"/>
    <w:rsid w:val="00E11468"/>
    <w:rsid w:val="00E1218E"/>
    <w:rsid w:val="00E12EF1"/>
    <w:rsid w:val="00E15ACB"/>
    <w:rsid w:val="00E1640C"/>
    <w:rsid w:val="00E20DBD"/>
    <w:rsid w:val="00E22179"/>
    <w:rsid w:val="00E22293"/>
    <w:rsid w:val="00E2240A"/>
    <w:rsid w:val="00E22DD9"/>
    <w:rsid w:val="00E22F7D"/>
    <w:rsid w:val="00E24F3D"/>
    <w:rsid w:val="00E2650C"/>
    <w:rsid w:val="00E30E94"/>
    <w:rsid w:val="00E310EE"/>
    <w:rsid w:val="00E324AA"/>
    <w:rsid w:val="00E330B7"/>
    <w:rsid w:val="00E3505D"/>
    <w:rsid w:val="00E36338"/>
    <w:rsid w:val="00E36656"/>
    <w:rsid w:val="00E40357"/>
    <w:rsid w:val="00E43AC1"/>
    <w:rsid w:val="00E43AE1"/>
    <w:rsid w:val="00E44C2C"/>
    <w:rsid w:val="00E46FA3"/>
    <w:rsid w:val="00E47083"/>
    <w:rsid w:val="00E473BD"/>
    <w:rsid w:val="00E5457D"/>
    <w:rsid w:val="00E5495F"/>
    <w:rsid w:val="00E54B1F"/>
    <w:rsid w:val="00E6153D"/>
    <w:rsid w:val="00E62C9C"/>
    <w:rsid w:val="00E62F01"/>
    <w:rsid w:val="00E6626B"/>
    <w:rsid w:val="00E70512"/>
    <w:rsid w:val="00E71F64"/>
    <w:rsid w:val="00E731E5"/>
    <w:rsid w:val="00E7349D"/>
    <w:rsid w:val="00E73820"/>
    <w:rsid w:val="00E74995"/>
    <w:rsid w:val="00E74BFE"/>
    <w:rsid w:val="00E750F2"/>
    <w:rsid w:val="00E76A49"/>
    <w:rsid w:val="00E81473"/>
    <w:rsid w:val="00E81855"/>
    <w:rsid w:val="00E8244E"/>
    <w:rsid w:val="00E8356B"/>
    <w:rsid w:val="00E843BB"/>
    <w:rsid w:val="00E845C6"/>
    <w:rsid w:val="00E905B5"/>
    <w:rsid w:val="00E91FF1"/>
    <w:rsid w:val="00E93B8B"/>
    <w:rsid w:val="00E94C77"/>
    <w:rsid w:val="00E959A1"/>
    <w:rsid w:val="00E960D2"/>
    <w:rsid w:val="00E96285"/>
    <w:rsid w:val="00EA0810"/>
    <w:rsid w:val="00EA1442"/>
    <w:rsid w:val="00EA15E3"/>
    <w:rsid w:val="00EA280F"/>
    <w:rsid w:val="00EA3027"/>
    <w:rsid w:val="00EA322B"/>
    <w:rsid w:val="00EA33E8"/>
    <w:rsid w:val="00EA3E0F"/>
    <w:rsid w:val="00EA438C"/>
    <w:rsid w:val="00EA51CB"/>
    <w:rsid w:val="00EA56D1"/>
    <w:rsid w:val="00EA595C"/>
    <w:rsid w:val="00EA6069"/>
    <w:rsid w:val="00EA69C4"/>
    <w:rsid w:val="00EA7681"/>
    <w:rsid w:val="00EB30E3"/>
    <w:rsid w:val="00EB36E3"/>
    <w:rsid w:val="00EB3978"/>
    <w:rsid w:val="00EB41E9"/>
    <w:rsid w:val="00EB55D4"/>
    <w:rsid w:val="00EC2254"/>
    <w:rsid w:val="00EC2811"/>
    <w:rsid w:val="00EC549B"/>
    <w:rsid w:val="00EC59B7"/>
    <w:rsid w:val="00ED00DD"/>
    <w:rsid w:val="00ED0E20"/>
    <w:rsid w:val="00ED0FC2"/>
    <w:rsid w:val="00ED199A"/>
    <w:rsid w:val="00ED31E7"/>
    <w:rsid w:val="00EE1846"/>
    <w:rsid w:val="00EE40CF"/>
    <w:rsid w:val="00EE44AD"/>
    <w:rsid w:val="00EE522C"/>
    <w:rsid w:val="00EE590F"/>
    <w:rsid w:val="00EE756B"/>
    <w:rsid w:val="00EE7ECC"/>
    <w:rsid w:val="00EE7EF4"/>
    <w:rsid w:val="00EF060A"/>
    <w:rsid w:val="00EF067E"/>
    <w:rsid w:val="00EF1BFD"/>
    <w:rsid w:val="00EF2D30"/>
    <w:rsid w:val="00EF3969"/>
    <w:rsid w:val="00EF3AC6"/>
    <w:rsid w:val="00EF7C3C"/>
    <w:rsid w:val="00F029AF"/>
    <w:rsid w:val="00F03D08"/>
    <w:rsid w:val="00F0548C"/>
    <w:rsid w:val="00F05B00"/>
    <w:rsid w:val="00F104FA"/>
    <w:rsid w:val="00F11C2E"/>
    <w:rsid w:val="00F17ABF"/>
    <w:rsid w:val="00F2214A"/>
    <w:rsid w:val="00F24267"/>
    <w:rsid w:val="00F26397"/>
    <w:rsid w:val="00F30593"/>
    <w:rsid w:val="00F31E6A"/>
    <w:rsid w:val="00F35D7A"/>
    <w:rsid w:val="00F37DAB"/>
    <w:rsid w:val="00F4115F"/>
    <w:rsid w:val="00F42028"/>
    <w:rsid w:val="00F5167F"/>
    <w:rsid w:val="00F531D4"/>
    <w:rsid w:val="00F55158"/>
    <w:rsid w:val="00F55843"/>
    <w:rsid w:val="00F57100"/>
    <w:rsid w:val="00F57DAF"/>
    <w:rsid w:val="00F607F3"/>
    <w:rsid w:val="00F60819"/>
    <w:rsid w:val="00F63448"/>
    <w:rsid w:val="00F63A2D"/>
    <w:rsid w:val="00F65208"/>
    <w:rsid w:val="00F66A8B"/>
    <w:rsid w:val="00F67E9D"/>
    <w:rsid w:val="00F7048A"/>
    <w:rsid w:val="00F70773"/>
    <w:rsid w:val="00F715EF"/>
    <w:rsid w:val="00F71F48"/>
    <w:rsid w:val="00F7673C"/>
    <w:rsid w:val="00F77287"/>
    <w:rsid w:val="00F77D14"/>
    <w:rsid w:val="00F77D5C"/>
    <w:rsid w:val="00F80310"/>
    <w:rsid w:val="00F85A4E"/>
    <w:rsid w:val="00F8752C"/>
    <w:rsid w:val="00F90872"/>
    <w:rsid w:val="00F90DC6"/>
    <w:rsid w:val="00F91A91"/>
    <w:rsid w:val="00F9592C"/>
    <w:rsid w:val="00F97D1A"/>
    <w:rsid w:val="00FA3291"/>
    <w:rsid w:val="00FA39A4"/>
    <w:rsid w:val="00FA39E4"/>
    <w:rsid w:val="00FA6EB1"/>
    <w:rsid w:val="00FA7003"/>
    <w:rsid w:val="00FA7DF5"/>
    <w:rsid w:val="00FB4487"/>
    <w:rsid w:val="00FB4D13"/>
    <w:rsid w:val="00FC073D"/>
    <w:rsid w:val="00FC0B6C"/>
    <w:rsid w:val="00FC2088"/>
    <w:rsid w:val="00FC2692"/>
    <w:rsid w:val="00FC4D5E"/>
    <w:rsid w:val="00FC50A0"/>
    <w:rsid w:val="00FC614A"/>
    <w:rsid w:val="00FC773C"/>
    <w:rsid w:val="00FD0189"/>
    <w:rsid w:val="00FD20FF"/>
    <w:rsid w:val="00FD239B"/>
    <w:rsid w:val="00FD3519"/>
    <w:rsid w:val="00FD3D94"/>
    <w:rsid w:val="00FD40AC"/>
    <w:rsid w:val="00FD536F"/>
    <w:rsid w:val="00FE02FB"/>
    <w:rsid w:val="00FE081E"/>
    <w:rsid w:val="00FE08A0"/>
    <w:rsid w:val="00FE15C0"/>
    <w:rsid w:val="00FE473F"/>
    <w:rsid w:val="00FE7C18"/>
    <w:rsid w:val="00FE7D1A"/>
    <w:rsid w:val="00FF5CB9"/>
    <w:rsid w:val="00FF7F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1AA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iPriority="9" w:unhideWhenUsed="1" w:qFormat="1"/>
    <w:lsdException w:name="heading 3" w:uiPriority="9"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qFormat="1"/>
    <w:lsdException w:name="index 3" w:semiHidden="1" w:unhideWhenUsed="1" w:qFormat="1"/>
    <w:lsdException w:name="index 4" w:semiHidden="1" w:unhideWhenUsed="1"/>
    <w:lsdException w:name="index 5" w:semiHidden="1" w:unhideWhenUsed="1"/>
    <w:lsdException w:name="index 6" w:semiHidden="1"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iPriority="99" w:unhideWhenUsed="1" w:qFormat="1"/>
    <w:lsdException w:name="annotation text" w:semiHidden="1" w:unhideWhenUsed="1" w:qFormat="1"/>
    <w:lsdException w:name="header" w:semiHidden="1" w:unhideWhenUsed="1"/>
    <w:lsdException w:name="footer" w:semiHidden="1" w:unhideWhenUsed="1"/>
    <w:lsdException w:name="index heading" w:semiHidden="1" w:uiPriority="99" w:unhideWhenUsed="1" w:qFormat="1"/>
    <w:lsdException w:name="caption" w:qFormat="1"/>
    <w:lsdException w:name="table of figures" w:semiHidden="1" w:uiPriority="99" w:unhideWhenUsed="1" w:qFormat="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nhideWhenUsed="1" w:qFormat="1"/>
    <w:lsdException w:name="line number" w:semiHidden="1" w:uiPriority="99" w:unhideWhenUsed="1"/>
    <w:lsdException w:name="page number" w:semiHidden="1" w:uiPriority="99" w:unhideWhenUsed="1" w:qFormat="1"/>
    <w:lsdException w:name="endnote reference" w:semiHidden="1" w:unhideWhenUsed="1" w:qFormat="1"/>
    <w:lsdException w:name="endnote text" w:semiHidden="1" w:unhideWhenUsed="1" w:qFormat="1"/>
    <w:lsdException w:name="table of authorities" w:semiHidden="1" w:uiPriority="99" w:unhideWhenUsed="1"/>
    <w:lsdException w:name="macro" w:semiHidden="1" w:uiPriority="99" w:unhideWhenUsed="1"/>
    <w:lsdException w:name="toa heading" w:semiHidden="1" w:unhideWhenUsed="1" w:qFormat="1"/>
    <w:lsdException w:name="List" w:semiHidden="1" w:unhideWhenUsed="1"/>
    <w:lsdException w:name="List Bullet" w:semiHidden="1" w:unhideWhenUsed="1" w:qFormat="1"/>
    <w:lsdException w:name="List Number" w:semiHidden="1" w:uiPriority="99" w:unhideWhenUsed="1" w:qFormat="1"/>
    <w:lsdException w:name="List 2" w:semiHidden="1" w:unhideWhenUsed="1"/>
    <w:lsdException w:name="List 3" w:semiHidden="1" w:unhideWhenUsed="1"/>
    <w:lsdException w:name="List 4" w:semiHidden="1" w:uiPriority="99" w:unhideWhenUsed="1"/>
    <w:lsdException w:name="List 5" w:semiHidden="1" w:uiPriority="99" w:unhideWhenUsed="1"/>
    <w:lsdException w:name="List Bullet 2" w:semiHidden="1" w:uiPriority="99" w:unhideWhenUsed="1" w:qFormat="1"/>
    <w:lsdException w:name="List Bullet 3" w:semiHidden="1" w:unhideWhenUsed="1" w:qFormat="1"/>
    <w:lsdException w:name="List Bullet 4" w:semiHidden="1" w:uiPriority="99" w:unhideWhenUsed="1"/>
    <w:lsdException w:name="List Bullet 5" w:semiHidden="1" w:unhideWhenUsed="1" w:qFormat="1"/>
    <w:lsdException w:name="List Number 2" w:semiHidden="1" w:uiPriority="99" w:unhideWhenUsed="1" w:qFormat="1"/>
    <w:lsdException w:name="List Number 3" w:semiHidden="1" w:uiPriority="99" w:unhideWhenUsed="1"/>
    <w:lsdException w:name="List Number 4" w:semiHidden="1" w:uiPriority="99" w:unhideWhenUsed="1"/>
    <w:lsdException w:name="List Number 5" w:semiHidden="1" w:unhideWhenUsed="1" w:qFormat="1"/>
    <w:lsdException w:name="Title" w:uiPriority="99"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iPriority="99" w:unhideWhenUsed="1"/>
    <w:lsdException w:name="List Continue 2" w:semiHidden="1" w:unhideWhenUsed="1"/>
    <w:lsdException w:name="List Continue 3" w:semiHidden="1" w:unhideWhenUsed="1"/>
    <w:lsdException w:name="List Continue 4" w:semiHidden="1" w:uiPriority="99" w:unhideWhenUsed="1"/>
    <w:lsdException w:name="List Continue 5" w:semiHidden="1" w:uiPriority="99" w:unhideWhenUsed="1"/>
    <w:lsdException w:name="Message Header" w:semiHidden="1" w:unhideWhenUsed="1" w:qFormat="1"/>
    <w:lsdException w:name="Subtitle" w:uiPriority="99"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nhideWhenUsed="1" w:qFormat="1"/>
    <w:lsdException w:name="Strong" w:uiPriority="99" w:qFormat="1"/>
    <w:lsdException w:name="Emphasis" w:qFormat="1"/>
    <w:lsdException w:name="Document Map" w:semiHidden="1" w:unhideWhenUsed="1" w:qFormat="1"/>
    <w:lsdException w:name="Plain Text" w:semiHidden="1" w:uiPriority="99" w:unhideWhenUsed="1" w:qFormat="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qFormat="1"/>
    <w:lsdException w:name="HTML Address" w:semiHidden="1" w:uiPriority="99" w:unhideWhenUsed="1"/>
    <w:lsdException w:name="HTML Cite" w:semiHidden="1" w:uiPriority="99" w:unhideWhenUsed="1"/>
    <w:lsdException w:name="HTML Code" w:semiHidden="1" w:uiPriority="99" w:unhideWhenUsed="1" w:qFormat="1"/>
    <w:lsdException w:name="HTML Definition" w:semiHidden="1" w:uiPriority="99" w:unhideWhenUsed="1"/>
    <w:lsdException w:name="HTML Keyboard" w:semiHidden="1" w:uiPriority="99" w:unhideWhenUsed="1"/>
    <w:lsdException w:name="HTML Preformatted" w:semiHidden="1" w:uiPriority="99" w:unhideWhenUsed="1" w:qFormat="1"/>
    <w:lsdException w:name="HTML Sample" w:semiHidden="1" w:unhideWhenUsed="1" w:qFormat="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iPriority="99"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c">
    <w:name w:val="Normal"/>
    <w:qFormat/>
    <w:rsid w:val="00101042"/>
    <w:rPr>
      <w:sz w:val="24"/>
      <w:szCs w:val="24"/>
      <w:lang w:eastAsia="zh-CN"/>
    </w:rPr>
  </w:style>
  <w:style w:type="paragraph" w:styleId="1c">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Secti"/>
    <w:basedOn w:val="afc"/>
    <w:link w:val="1d"/>
    <w:uiPriority w:val="99"/>
    <w:qFormat/>
    <w:rsid w:val="002E3D1E"/>
    <w:pPr>
      <w:keepNext/>
      <w:numPr>
        <w:numId w:val="2"/>
      </w:numPr>
      <w:outlineLvl w:val="0"/>
    </w:pPr>
    <w:rPr>
      <w:color w:val="00000A"/>
      <w:sz w:val="28"/>
      <w:szCs w:val="22"/>
      <w:lang w:val="x-none" w:eastAsia="x-none"/>
    </w:rPr>
  </w:style>
  <w:style w:type="paragraph" w:styleId="2e">
    <w:name w:val="heading 2"/>
    <w:aliases w:val="H2,contract,h2,2,Numbered text 3,H21,H22,H23,H24,H211,H25,H212,H221,H231,H241,H2111,H26,H213,H222,H232,H242,H2112,H27,H214,H28,H29,H210,H215,H216,H217,H218,H219,H220,H2110,H223,H2113,H224,H225,H226,H227,H228,Indented Heading,ç2"/>
    <w:basedOn w:val="afc"/>
    <w:link w:val="2f1"/>
    <w:uiPriority w:val="9"/>
    <w:qFormat/>
    <w:rsid w:val="002E3D1E"/>
    <w:pPr>
      <w:keepNext/>
      <w:keepLines/>
      <w:numPr>
        <w:ilvl w:val="1"/>
        <w:numId w:val="2"/>
      </w:numPr>
      <w:spacing w:line="320" w:lineRule="exact"/>
      <w:jc w:val="center"/>
      <w:textAlignment w:val="baseline"/>
      <w:outlineLvl w:val="1"/>
    </w:pPr>
    <w:rPr>
      <w:b/>
      <w:bCs/>
      <w:color w:val="00000A"/>
      <w:szCs w:val="20"/>
      <w:lang w:val="x-none" w:eastAsia="x-none"/>
    </w:rPr>
  </w:style>
  <w:style w:type="paragraph" w:styleId="34">
    <w:name w:val="heading 3"/>
    <w:aliases w:val="h3,Head 3,l3+toc 3,CT,Sub-section Title,l3,Bullet list,H3,Gliederung3 Char,Gliederung3,Çàãîëîâîê 3,Заголовок 3_Устав,заголовок3_pg,Level 3 Topic Heading,Heading 3 Char1 Знак Знак,_уровень,heading 3"/>
    <w:basedOn w:val="afc"/>
    <w:next w:val="afc"/>
    <w:link w:val="310"/>
    <w:uiPriority w:val="9"/>
    <w:qFormat/>
    <w:rsid w:val="008338ED"/>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H4,Заголовок 4 (Приложение),Level 2 - a,(подпункт),c4,ТП Заголовок 4"/>
    <w:basedOn w:val="afc"/>
    <w:link w:val="42"/>
    <w:uiPriority w:val="99"/>
    <w:qFormat/>
    <w:rsid w:val="002E3D1E"/>
    <w:pPr>
      <w:keepNext/>
      <w:numPr>
        <w:ilvl w:val="3"/>
        <w:numId w:val="2"/>
      </w:numPr>
      <w:jc w:val="center"/>
      <w:outlineLvl w:val="3"/>
    </w:pPr>
    <w:rPr>
      <w:b/>
      <w:bCs/>
      <w:iCs/>
      <w:color w:val="00000A"/>
      <w:lang w:val="x-none" w:eastAsia="x-none"/>
    </w:rPr>
  </w:style>
  <w:style w:type="paragraph" w:styleId="50">
    <w:name w:val="heading 5"/>
    <w:basedOn w:val="afc"/>
    <w:next w:val="afc"/>
    <w:link w:val="51"/>
    <w:qFormat/>
    <w:rsid w:val="00A11022"/>
    <w:pPr>
      <w:keepNext/>
      <w:keepLines/>
      <w:suppressAutoHyphens/>
      <w:spacing w:before="200" w:line="276" w:lineRule="auto"/>
      <w:outlineLvl w:val="4"/>
    </w:pPr>
    <w:rPr>
      <w:rFonts w:ascii="Cambria" w:hAnsi="Cambria"/>
      <w:color w:val="243F60"/>
      <w:sz w:val="22"/>
      <w:szCs w:val="22"/>
    </w:rPr>
  </w:style>
  <w:style w:type="paragraph" w:styleId="6">
    <w:name w:val="heading 6"/>
    <w:basedOn w:val="afc"/>
    <w:next w:val="afc"/>
    <w:link w:val="60"/>
    <w:qFormat/>
    <w:rsid w:val="00A11022"/>
    <w:pPr>
      <w:keepNext/>
      <w:keepLines/>
      <w:suppressAutoHyphens/>
      <w:spacing w:before="200" w:line="276" w:lineRule="auto"/>
      <w:outlineLvl w:val="5"/>
    </w:pPr>
    <w:rPr>
      <w:rFonts w:ascii="Cambria" w:hAnsi="Cambria"/>
      <w:i/>
      <w:iCs/>
      <w:color w:val="243F60"/>
      <w:sz w:val="22"/>
      <w:szCs w:val="22"/>
    </w:rPr>
  </w:style>
  <w:style w:type="paragraph" w:styleId="7">
    <w:name w:val="heading 7"/>
    <w:basedOn w:val="afc"/>
    <w:next w:val="afc"/>
    <w:link w:val="70"/>
    <w:qFormat/>
    <w:rsid w:val="00A11022"/>
    <w:pPr>
      <w:keepNext/>
      <w:widowControl w:val="0"/>
      <w:shd w:val="clear" w:color="auto" w:fill="FFFFFF"/>
      <w:suppressAutoHyphens/>
      <w:ind w:left="5607" w:hanging="360"/>
      <w:jc w:val="both"/>
      <w:outlineLvl w:val="6"/>
    </w:pPr>
    <w:rPr>
      <w:b/>
      <w:bCs/>
      <w:sz w:val="28"/>
    </w:rPr>
  </w:style>
  <w:style w:type="paragraph" w:styleId="8">
    <w:name w:val="heading 8"/>
    <w:basedOn w:val="afc"/>
    <w:link w:val="80"/>
    <w:qFormat/>
    <w:rsid w:val="002E3D1E"/>
    <w:pPr>
      <w:numPr>
        <w:ilvl w:val="7"/>
        <w:numId w:val="2"/>
      </w:numPr>
      <w:spacing w:before="240" w:after="60"/>
      <w:outlineLvl w:val="7"/>
    </w:pPr>
    <w:rPr>
      <w:rFonts w:ascii="Calibri" w:hAnsi="Calibri"/>
      <w:i/>
      <w:iCs/>
      <w:color w:val="00000A"/>
      <w:lang w:val="x-none" w:eastAsia="x-none"/>
    </w:rPr>
  </w:style>
  <w:style w:type="paragraph" w:styleId="9">
    <w:name w:val="heading 9"/>
    <w:basedOn w:val="afc"/>
    <w:next w:val="afc"/>
    <w:link w:val="90"/>
    <w:qFormat/>
    <w:rsid w:val="00A11022"/>
    <w:pPr>
      <w:keepNext/>
      <w:keepLines/>
      <w:suppressAutoHyphens/>
      <w:spacing w:before="200" w:line="276" w:lineRule="auto"/>
      <w:ind w:left="7047" w:hanging="360"/>
      <w:outlineLvl w:val="8"/>
    </w:pPr>
    <w:rPr>
      <w:rFonts w:ascii="Cambria" w:hAnsi="Cambria"/>
      <w:i/>
      <w:iCs/>
      <w:color w:val="404040"/>
      <w:sz w:val="20"/>
      <w:szCs w:val="20"/>
    </w:rPr>
  </w:style>
  <w:style w:type="character" w:default="1" w:styleId="afd">
    <w:name w:val="Default Paragraph Font"/>
    <w:uiPriority w:val="1"/>
    <w:semiHidden/>
    <w:unhideWhenUsed/>
  </w:style>
  <w:style w:type="table" w:default="1" w:styleId="afe">
    <w:name w:val="Normal Table"/>
    <w:uiPriority w:val="99"/>
    <w:semiHidden/>
    <w:unhideWhenUsed/>
    <w:tblPr>
      <w:tblInd w:w="0" w:type="dxa"/>
      <w:tblCellMar>
        <w:top w:w="0" w:type="dxa"/>
        <w:left w:w="108" w:type="dxa"/>
        <w:bottom w:w="0" w:type="dxa"/>
        <w:right w:w="108" w:type="dxa"/>
      </w:tblCellMar>
    </w:tblPr>
  </w:style>
  <w:style w:type="numbering" w:default="1" w:styleId="aff">
    <w:name w:val="No List"/>
    <w:uiPriority w:val="99"/>
    <w:semiHidden/>
    <w:unhideWhenUsed/>
  </w:style>
  <w:style w:type="paragraph" w:customStyle="1" w:styleId="31">
    <w:name w:val="Заголовок 31"/>
    <w:basedOn w:val="afc"/>
    <w:qFormat/>
    <w:rsid w:val="0044578A"/>
    <w:pPr>
      <w:keepNext/>
      <w:numPr>
        <w:ilvl w:val="2"/>
        <w:numId w:val="1"/>
      </w:numPr>
      <w:tabs>
        <w:tab w:val="left" w:pos="312"/>
      </w:tabs>
      <w:spacing w:before="240" w:after="60"/>
      <w:ind w:left="142" w:firstLine="0"/>
      <w:jc w:val="both"/>
      <w:outlineLvl w:val="2"/>
    </w:pPr>
    <w:rPr>
      <w:rFonts w:ascii="Arial" w:hAnsi="Arial" w:cs="Arial"/>
      <w:b/>
      <w:bCs/>
    </w:rPr>
  </w:style>
  <w:style w:type="paragraph" w:customStyle="1" w:styleId="41">
    <w:name w:val="Заголовок 41"/>
    <w:basedOn w:val="1e"/>
    <w:qFormat/>
    <w:rsid w:val="0044578A"/>
    <w:pPr>
      <w:numPr>
        <w:ilvl w:val="3"/>
        <w:numId w:val="1"/>
      </w:numPr>
      <w:spacing w:before="120"/>
      <w:outlineLvl w:val="3"/>
    </w:pPr>
    <w:rPr>
      <w:rFonts w:ascii="Liberation Serif" w:eastAsia="SimSun" w:hAnsi="Liberation Serif"/>
      <w:b/>
      <w:bCs/>
      <w:sz w:val="24"/>
      <w:szCs w:val="24"/>
    </w:rPr>
  </w:style>
  <w:style w:type="character" w:customStyle="1" w:styleId="WW8Num1z0">
    <w:name w:val="WW8Num1z0"/>
    <w:qFormat/>
    <w:rsid w:val="0044578A"/>
  </w:style>
  <w:style w:type="character" w:customStyle="1" w:styleId="WW8Num1z1">
    <w:name w:val="WW8Num1z1"/>
    <w:qFormat/>
    <w:rsid w:val="0044578A"/>
  </w:style>
  <w:style w:type="character" w:customStyle="1" w:styleId="WW8Num1z2">
    <w:name w:val="WW8Num1z2"/>
    <w:qFormat/>
    <w:rsid w:val="0044578A"/>
  </w:style>
  <w:style w:type="character" w:customStyle="1" w:styleId="WW8Num1z3">
    <w:name w:val="WW8Num1z3"/>
    <w:qFormat/>
    <w:rsid w:val="0044578A"/>
  </w:style>
  <w:style w:type="character" w:customStyle="1" w:styleId="WW8Num1z4">
    <w:name w:val="WW8Num1z4"/>
    <w:qFormat/>
    <w:rsid w:val="0044578A"/>
  </w:style>
  <w:style w:type="character" w:customStyle="1" w:styleId="WW8Num1z5">
    <w:name w:val="WW8Num1z5"/>
    <w:qFormat/>
    <w:rsid w:val="0044578A"/>
  </w:style>
  <w:style w:type="character" w:customStyle="1" w:styleId="WW8Num1z6">
    <w:name w:val="WW8Num1z6"/>
    <w:qFormat/>
    <w:rsid w:val="0044578A"/>
  </w:style>
  <w:style w:type="character" w:customStyle="1" w:styleId="WW8Num1z7">
    <w:name w:val="WW8Num1z7"/>
    <w:qFormat/>
    <w:rsid w:val="0044578A"/>
  </w:style>
  <w:style w:type="character" w:customStyle="1" w:styleId="WW8Num1z8">
    <w:name w:val="WW8Num1z8"/>
    <w:qFormat/>
    <w:rsid w:val="0044578A"/>
  </w:style>
  <w:style w:type="character" w:customStyle="1" w:styleId="WW8Num2z0">
    <w:name w:val="WW8Num2z0"/>
    <w:qFormat/>
    <w:rsid w:val="0044578A"/>
    <w:rPr>
      <w:rFonts w:cs="Times New Roman"/>
    </w:rPr>
  </w:style>
  <w:style w:type="character" w:customStyle="1" w:styleId="WW8Num3z0">
    <w:name w:val="WW8Num3z0"/>
    <w:qFormat/>
    <w:rsid w:val="0044578A"/>
    <w:rPr>
      <w:rFonts w:cs="Times New Roman"/>
    </w:rPr>
  </w:style>
  <w:style w:type="character" w:customStyle="1" w:styleId="WW8Num4z0">
    <w:name w:val="WW8Num4z0"/>
    <w:qFormat/>
    <w:rsid w:val="0044578A"/>
    <w:rPr>
      <w:rFonts w:ascii="Times New Roman" w:hAnsi="Times New Roman" w:cs="Times New Roman"/>
    </w:rPr>
  </w:style>
  <w:style w:type="character" w:customStyle="1" w:styleId="WW8Num4z1">
    <w:name w:val="WW8Num4z1"/>
    <w:qFormat/>
    <w:rsid w:val="0044578A"/>
    <w:rPr>
      <w:rFonts w:ascii="Courier New" w:hAnsi="Courier New" w:cs="Courier New"/>
    </w:rPr>
  </w:style>
  <w:style w:type="character" w:customStyle="1" w:styleId="WW8Num4z2">
    <w:name w:val="WW8Num4z2"/>
    <w:qFormat/>
    <w:rsid w:val="0044578A"/>
    <w:rPr>
      <w:rFonts w:ascii="Wingdings" w:hAnsi="Wingdings" w:cs="Wingdings"/>
    </w:rPr>
  </w:style>
  <w:style w:type="character" w:customStyle="1" w:styleId="WW8Num4z3">
    <w:name w:val="WW8Num4z3"/>
    <w:qFormat/>
    <w:rsid w:val="0044578A"/>
    <w:rPr>
      <w:rFonts w:ascii="Symbol" w:hAnsi="Symbol" w:cs="Symbol"/>
    </w:rPr>
  </w:style>
  <w:style w:type="character" w:customStyle="1" w:styleId="WW8Num4z4">
    <w:name w:val="WW8Num4z4"/>
    <w:qFormat/>
    <w:rsid w:val="0044578A"/>
  </w:style>
  <w:style w:type="character" w:customStyle="1" w:styleId="WW8Num4z5">
    <w:name w:val="WW8Num4z5"/>
    <w:qFormat/>
    <w:rsid w:val="0044578A"/>
  </w:style>
  <w:style w:type="character" w:customStyle="1" w:styleId="WW8Num4z6">
    <w:name w:val="WW8Num4z6"/>
    <w:qFormat/>
    <w:rsid w:val="0044578A"/>
  </w:style>
  <w:style w:type="character" w:customStyle="1" w:styleId="WW8Num4z7">
    <w:name w:val="WW8Num4z7"/>
    <w:qFormat/>
    <w:rsid w:val="0044578A"/>
  </w:style>
  <w:style w:type="character" w:customStyle="1" w:styleId="WW8Num4z8">
    <w:name w:val="WW8Num4z8"/>
    <w:qFormat/>
    <w:rsid w:val="0044578A"/>
  </w:style>
  <w:style w:type="character" w:customStyle="1" w:styleId="2f2">
    <w:name w:val="Основной шрифт абзаца2"/>
    <w:qFormat/>
    <w:rsid w:val="0044578A"/>
  </w:style>
  <w:style w:type="character" w:customStyle="1" w:styleId="WW8Num3z1">
    <w:name w:val="WW8Num3z1"/>
    <w:qFormat/>
    <w:rsid w:val="0044578A"/>
    <w:rPr>
      <w:rFonts w:cs="Times New Roman"/>
    </w:rPr>
  </w:style>
  <w:style w:type="character" w:customStyle="1" w:styleId="WW8Num5z0">
    <w:name w:val="WW8Num5z0"/>
    <w:qFormat/>
    <w:rsid w:val="0044578A"/>
  </w:style>
  <w:style w:type="character" w:customStyle="1" w:styleId="WW8Num5z1">
    <w:name w:val="WW8Num5z1"/>
    <w:qFormat/>
    <w:rsid w:val="0044578A"/>
  </w:style>
  <w:style w:type="character" w:customStyle="1" w:styleId="WW8Num5z2">
    <w:name w:val="WW8Num5z2"/>
    <w:qFormat/>
    <w:rsid w:val="0044578A"/>
  </w:style>
  <w:style w:type="character" w:customStyle="1" w:styleId="WW8Num5z3">
    <w:name w:val="WW8Num5z3"/>
    <w:qFormat/>
    <w:rsid w:val="0044578A"/>
  </w:style>
  <w:style w:type="character" w:customStyle="1" w:styleId="WW8Num5z4">
    <w:name w:val="WW8Num5z4"/>
    <w:qFormat/>
    <w:rsid w:val="0044578A"/>
  </w:style>
  <w:style w:type="character" w:customStyle="1" w:styleId="WW8Num5z5">
    <w:name w:val="WW8Num5z5"/>
    <w:qFormat/>
    <w:rsid w:val="0044578A"/>
  </w:style>
  <w:style w:type="character" w:customStyle="1" w:styleId="WW8Num5z6">
    <w:name w:val="WW8Num5z6"/>
    <w:qFormat/>
    <w:rsid w:val="0044578A"/>
  </w:style>
  <w:style w:type="character" w:customStyle="1" w:styleId="WW8Num5z7">
    <w:name w:val="WW8Num5z7"/>
    <w:qFormat/>
    <w:rsid w:val="0044578A"/>
  </w:style>
  <w:style w:type="character" w:customStyle="1" w:styleId="WW8Num5z8">
    <w:name w:val="WW8Num5z8"/>
    <w:qFormat/>
    <w:rsid w:val="0044578A"/>
  </w:style>
  <w:style w:type="character" w:customStyle="1" w:styleId="1f">
    <w:name w:val="Основной шрифт абзаца1"/>
    <w:qFormat/>
    <w:rsid w:val="0044578A"/>
  </w:style>
  <w:style w:type="character" w:styleId="aff0">
    <w:name w:val="page number"/>
    <w:uiPriority w:val="99"/>
    <w:qFormat/>
    <w:rsid w:val="0044578A"/>
    <w:rPr>
      <w:rFonts w:ascii="Times New Roman" w:hAnsi="Times New Roman" w:cs="Times New Roman"/>
    </w:rPr>
  </w:style>
  <w:style w:type="character" w:customStyle="1" w:styleId="aff1">
    <w:name w:val="Верхний колонтитул Знак"/>
    <w:aliases w:val="Linie Знак,Kopfzeile Char Знак,Kopfzeile Char1 Знак,Even Знак,*Header Знак"/>
    <w:qFormat/>
    <w:rsid w:val="0044578A"/>
    <w:rPr>
      <w:rFonts w:ascii="Arial" w:eastAsia="Times New Roman" w:hAnsi="Arial" w:cs="Times New Roman"/>
      <w:sz w:val="24"/>
      <w:szCs w:val="24"/>
      <w:lang w:val="ru-RU"/>
    </w:rPr>
  </w:style>
  <w:style w:type="character" w:customStyle="1" w:styleId="aff2">
    <w:name w:val="Нижний колонтитул Знак"/>
    <w:qFormat/>
    <w:rsid w:val="0044578A"/>
    <w:rPr>
      <w:rFonts w:ascii="Times New Roman" w:eastAsia="Times New Roman" w:hAnsi="Times New Roman" w:cs="Times New Roman"/>
      <w:sz w:val="24"/>
      <w:szCs w:val="24"/>
      <w:lang w:val="ru-RU"/>
    </w:rPr>
  </w:style>
  <w:style w:type="character" w:customStyle="1" w:styleId="aff3">
    <w:name w:val="Текст Знак"/>
    <w:aliases w:val="Текст Знак Знак Знак1,Текст Знак Знак Знак Знак,Текст Знак1 Знак Знак,Знак2 Знак1 Знак Знак,Текст Знак2 Знак,Текст Знак Знак1 Знак,Знак2 Знак Знак1 Знак1,Знак2 Знак Знак1 Знак Знак,Текст Знак Знак3 Знак,Текст Знак Знак Знак Знак1 Знак"/>
    <w:link w:val="aff4"/>
    <w:uiPriority w:val="99"/>
    <w:qFormat/>
    <w:rsid w:val="0044578A"/>
    <w:rPr>
      <w:rFonts w:ascii="Courier New" w:eastAsia="Times New Roman" w:hAnsi="Courier New" w:cs="Courier New"/>
      <w:sz w:val="20"/>
      <w:szCs w:val="20"/>
    </w:rPr>
  </w:style>
  <w:style w:type="character" w:customStyle="1" w:styleId="ConsPlusNormal">
    <w:name w:val="ConsPlusNormal Знак"/>
    <w:uiPriority w:val="99"/>
    <w:qFormat/>
    <w:rsid w:val="0044578A"/>
    <w:rPr>
      <w:rFonts w:ascii="Arial" w:eastAsia="Times New Roman" w:hAnsi="Arial" w:cs="Arial"/>
      <w:sz w:val="22"/>
      <w:szCs w:val="22"/>
      <w:lang w:bidi="ar-SA"/>
    </w:rPr>
  </w:style>
  <w:style w:type="character" w:customStyle="1" w:styleId="aff5">
    <w:name w:val="Абзац списка Знак"/>
    <w:aliases w:val="Bullet List Знак,FooterText Знак,numbered Знак,Список дефисный Знак,Use Case List Paragraph Знак,Table-Normal Знак,RSHB_Table-Normal Знак,Заговок Марина Знак,Paragraphe de liste1 Знак,lp1 Знак,Bullet 1 Знак,Nornal indented Знак"/>
    <w:uiPriority w:val="34"/>
    <w:qFormat/>
    <w:rsid w:val="0044578A"/>
    <w:rPr>
      <w:rFonts w:ascii="Calibri" w:eastAsia="Calibri" w:hAnsi="Calibri" w:cs="Times New Roman"/>
      <w:sz w:val="20"/>
      <w:szCs w:val="20"/>
    </w:rPr>
  </w:style>
  <w:style w:type="character" w:customStyle="1" w:styleId="aff6">
    <w:name w:val="Текст выноски Знак"/>
    <w:qFormat/>
    <w:rsid w:val="0044578A"/>
    <w:rPr>
      <w:rFonts w:ascii="Tahoma" w:eastAsia="Times New Roman" w:hAnsi="Tahoma" w:cs="Tahoma"/>
      <w:sz w:val="16"/>
      <w:szCs w:val="16"/>
    </w:rPr>
  </w:style>
  <w:style w:type="character" w:customStyle="1" w:styleId="35">
    <w:name w:val="Заголовок 3 Знак"/>
    <w:aliases w:val="h3 Знак,Head 3 Знак,l3+toc 3 Знак,CT Знак,Sub-section Title Знак,l3 Знак,Bullet list Знак,H3 Знак1,Gliederung3 Char Знак,Gliederung3 Знак,Çàãîëîâîê 3 Знак,Заголовок 3_Устав Знак,заголовок3_pg Знак,Level 3 Topic Heading Знак"/>
    <w:uiPriority w:val="9"/>
    <w:qFormat/>
    <w:rsid w:val="0044578A"/>
    <w:rPr>
      <w:rFonts w:ascii="Arial" w:eastAsia="Times New Roman" w:hAnsi="Arial" w:cs="Arial"/>
      <w:b/>
      <w:bCs/>
      <w:sz w:val="24"/>
      <w:szCs w:val="24"/>
    </w:rPr>
  </w:style>
  <w:style w:type="character" w:customStyle="1" w:styleId="-4">
    <w:name w:val="Интернет-ссылка"/>
    <w:uiPriority w:val="99"/>
    <w:rsid w:val="0044578A"/>
    <w:rPr>
      <w:color w:val="0000FF"/>
      <w:u w:val="single"/>
    </w:rPr>
  </w:style>
  <w:style w:type="character" w:customStyle="1" w:styleId="aff7">
    <w:name w:val="Текст сноски Знак"/>
    <w:aliases w:val="Знак1 Знак1 Знак,Текст сноски Знак Знак1 Знак,Текст сноски Знак Знак Знак1 Знак,Текст сноски Знак1 Знак Знак Знак Знак Знак,Текст сноски Знак Знак Знак Знак Знак Знак Знак,Текст сноски Знак1 Знак"/>
    <w:uiPriority w:val="99"/>
    <w:qFormat/>
    <w:rsid w:val="0044578A"/>
    <w:rPr>
      <w:rFonts w:ascii="Times New Roman" w:eastAsia="Times New Roman" w:hAnsi="Times New Roman" w:cs="Times New Roman"/>
    </w:rPr>
  </w:style>
  <w:style w:type="character" w:customStyle="1" w:styleId="aff8">
    <w:name w:val="Символ сноски"/>
    <w:qFormat/>
    <w:rsid w:val="0044578A"/>
    <w:rPr>
      <w:vertAlign w:val="superscript"/>
    </w:rPr>
  </w:style>
  <w:style w:type="character" w:customStyle="1" w:styleId="aff9">
    <w:name w:val="Текст концевой сноски Знак"/>
    <w:qFormat/>
    <w:rsid w:val="0044578A"/>
    <w:rPr>
      <w:rFonts w:ascii="Times New Roman" w:eastAsia="Times New Roman" w:hAnsi="Times New Roman" w:cs="Times New Roman"/>
    </w:rPr>
  </w:style>
  <w:style w:type="character" w:customStyle="1" w:styleId="affa">
    <w:name w:val="Символы концевой сноски"/>
    <w:qFormat/>
    <w:rsid w:val="0044578A"/>
    <w:rPr>
      <w:vertAlign w:val="superscript"/>
    </w:rPr>
  </w:style>
  <w:style w:type="character" w:customStyle="1" w:styleId="1f0">
    <w:name w:val="Знак сноски1"/>
    <w:qFormat/>
    <w:rsid w:val="0044578A"/>
    <w:rPr>
      <w:vertAlign w:val="superscript"/>
    </w:rPr>
  </w:style>
  <w:style w:type="character" w:customStyle="1" w:styleId="affb">
    <w:name w:val="Символ нумерации"/>
    <w:qFormat/>
    <w:rsid w:val="0044578A"/>
  </w:style>
  <w:style w:type="character" w:customStyle="1" w:styleId="1f1">
    <w:name w:val="Знак концевой сноски1"/>
    <w:qFormat/>
    <w:rsid w:val="0044578A"/>
    <w:rPr>
      <w:vertAlign w:val="superscript"/>
    </w:rPr>
  </w:style>
  <w:style w:type="character" w:styleId="affc">
    <w:name w:val="footnote reference"/>
    <w:aliases w:val="Ссылка на сноску 45"/>
    <w:uiPriority w:val="99"/>
    <w:qFormat/>
    <w:rsid w:val="0044578A"/>
    <w:rPr>
      <w:vertAlign w:val="superscript"/>
    </w:rPr>
  </w:style>
  <w:style w:type="character" w:styleId="affd">
    <w:name w:val="endnote reference"/>
    <w:qFormat/>
    <w:rsid w:val="0044578A"/>
    <w:rPr>
      <w:vertAlign w:val="superscript"/>
    </w:rPr>
  </w:style>
  <w:style w:type="character" w:customStyle="1" w:styleId="ListLabel1">
    <w:name w:val="ListLabel 1"/>
    <w:qFormat/>
    <w:rsid w:val="00BD058C"/>
    <w:rPr>
      <w:rFonts w:cs="Times New Roman"/>
      <w:b/>
      <w:sz w:val="20"/>
    </w:rPr>
  </w:style>
  <w:style w:type="character" w:customStyle="1" w:styleId="ListLabel2">
    <w:name w:val="ListLabel 2"/>
    <w:qFormat/>
    <w:rsid w:val="00BD058C"/>
    <w:rPr>
      <w:rFonts w:cs="Times New Roman"/>
    </w:rPr>
  </w:style>
  <w:style w:type="character" w:customStyle="1" w:styleId="ListLabel3">
    <w:name w:val="ListLabel 3"/>
    <w:qFormat/>
    <w:rsid w:val="00BD058C"/>
    <w:rPr>
      <w:rFonts w:cs="Times New Roman"/>
    </w:rPr>
  </w:style>
  <w:style w:type="character" w:customStyle="1" w:styleId="ListLabel4">
    <w:name w:val="ListLabel 4"/>
    <w:qFormat/>
    <w:rsid w:val="00BD058C"/>
    <w:rPr>
      <w:rFonts w:cs="Times New Roman"/>
    </w:rPr>
  </w:style>
  <w:style w:type="character" w:customStyle="1" w:styleId="ListLabel5">
    <w:name w:val="ListLabel 5"/>
    <w:qFormat/>
    <w:rsid w:val="00BD058C"/>
    <w:rPr>
      <w:rFonts w:cs="Times New Roman"/>
    </w:rPr>
  </w:style>
  <w:style w:type="character" w:customStyle="1" w:styleId="ListLabel6">
    <w:name w:val="ListLabel 6"/>
    <w:qFormat/>
    <w:rsid w:val="00BD058C"/>
    <w:rPr>
      <w:rFonts w:cs="Times New Roman"/>
    </w:rPr>
  </w:style>
  <w:style w:type="character" w:customStyle="1" w:styleId="ListLabel7">
    <w:name w:val="ListLabel 7"/>
    <w:qFormat/>
    <w:rsid w:val="00BD058C"/>
    <w:rPr>
      <w:rFonts w:cs="Times New Roman"/>
    </w:rPr>
  </w:style>
  <w:style w:type="character" w:customStyle="1" w:styleId="ListLabel8">
    <w:name w:val="ListLabel 8"/>
    <w:qFormat/>
    <w:rsid w:val="00BD058C"/>
    <w:rPr>
      <w:rFonts w:cs="Times New Roman"/>
    </w:rPr>
  </w:style>
  <w:style w:type="character" w:customStyle="1" w:styleId="ListLabel9">
    <w:name w:val="ListLabel 9"/>
    <w:qFormat/>
    <w:rsid w:val="00BD058C"/>
    <w:rPr>
      <w:rFonts w:cs="Times New Roman"/>
    </w:rPr>
  </w:style>
  <w:style w:type="character" w:customStyle="1" w:styleId="ListLabel10">
    <w:name w:val="ListLabel 10"/>
    <w:qFormat/>
    <w:rsid w:val="00BD058C"/>
    <w:rPr>
      <w:rFonts w:cs="Times New Roman"/>
      <w:sz w:val="20"/>
    </w:rPr>
  </w:style>
  <w:style w:type="character" w:customStyle="1" w:styleId="affe">
    <w:name w:val="Привязка сноски"/>
    <w:rsid w:val="00BD058C"/>
    <w:rPr>
      <w:vertAlign w:val="superscript"/>
    </w:rPr>
  </w:style>
  <w:style w:type="character" w:customStyle="1" w:styleId="afff">
    <w:name w:val="Привязка концевой сноски"/>
    <w:rsid w:val="00BD058C"/>
    <w:rPr>
      <w:vertAlign w:val="superscript"/>
    </w:rPr>
  </w:style>
  <w:style w:type="paragraph" w:customStyle="1" w:styleId="1e">
    <w:name w:val="Заголовок1"/>
    <w:basedOn w:val="afc"/>
    <w:next w:val="afff0"/>
    <w:uiPriority w:val="99"/>
    <w:qFormat/>
    <w:rsid w:val="0044578A"/>
    <w:pPr>
      <w:keepNext/>
      <w:spacing w:before="240" w:after="120"/>
    </w:pPr>
    <w:rPr>
      <w:rFonts w:ascii="Arial" w:eastAsia="Microsoft YaHei" w:hAnsi="Arial" w:cs="Mangal"/>
      <w:sz w:val="28"/>
      <w:szCs w:val="28"/>
    </w:rPr>
  </w:style>
  <w:style w:type="paragraph" w:styleId="afff0">
    <w:name w:val="Body Text"/>
    <w:aliases w:val="Основной текст Знак Знак,contents,Body Text Russian,NoticeText-List,Основной текст1,Знак Знак Знак Знак,Основной текст Знак2 Знак Знак,Основной текст Знак Знак Знак Знак,Основной текст Знак Знак Знак Знак Знак Знак"/>
    <w:basedOn w:val="afc"/>
    <w:link w:val="2f3"/>
    <w:uiPriority w:val="99"/>
    <w:qFormat/>
    <w:rsid w:val="0044578A"/>
    <w:pPr>
      <w:spacing w:after="120"/>
    </w:pPr>
  </w:style>
  <w:style w:type="paragraph" w:styleId="afff1">
    <w:name w:val="List"/>
    <w:basedOn w:val="afff0"/>
    <w:rsid w:val="0044578A"/>
    <w:rPr>
      <w:rFonts w:cs="Mangal"/>
    </w:rPr>
  </w:style>
  <w:style w:type="paragraph" w:customStyle="1" w:styleId="1f2">
    <w:name w:val="Название объекта1"/>
    <w:basedOn w:val="afc"/>
    <w:qFormat/>
    <w:rsid w:val="00BD058C"/>
    <w:pPr>
      <w:suppressLineNumbers/>
      <w:spacing w:before="120" w:after="120"/>
    </w:pPr>
    <w:rPr>
      <w:rFonts w:cs="Mangal"/>
      <w:i/>
      <w:iCs/>
    </w:rPr>
  </w:style>
  <w:style w:type="paragraph" w:styleId="afff2">
    <w:name w:val="index heading"/>
    <w:basedOn w:val="afc"/>
    <w:uiPriority w:val="99"/>
    <w:qFormat/>
    <w:rsid w:val="00BD058C"/>
    <w:pPr>
      <w:suppressLineNumbers/>
    </w:pPr>
    <w:rPr>
      <w:rFonts w:cs="Mangal"/>
    </w:rPr>
  </w:style>
  <w:style w:type="paragraph" w:styleId="afff3">
    <w:name w:val="caption"/>
    <w:aliases w:val="Название объекта Знак1 Знак,Название объекта Знак Знак Знак,Название объекта Знак2 Знак Знак Знак,Название объекта Знак Знак1 Знак Знак Знак,Название объекта Знак1 Знак Знак Знак Знак Знак,Название объекта Знак1"/>
    <w:basedOn w:val="afc"/>
    <w:link w:val="afff4"/>
    <w:qFormat/>
    <w:rsid w:val="0044578A"/>
    <w:pPr>
      <w:suppressLineNumbers/>
      <w:spacing w:before="120" w:after="120"/>
    </w:pPr>
    <w:rPr>
      <w:rFonts w:cs="Mangal"/>
      <w:i/>
      <w:iCs/>
    </w:rPr>
  </w:style>
  <w:style w:type="paragraph" w:customStyle="1" w:styleId="2f4">
    <w:name w:val="Указатель2"/>
    <w:basedOn w:val="afc"/>
    <w:qFormat/>
    <w:rsid w:val="0044578A"/>
    <w:pPr>
      <w:suppressLineNumbers/>
    </w:pPr>
    <w:rPr>
      <w:rFonts w:cs="Mangal"/>
    </w:rPr>
  </w:style>
  <w:style w:type="paragraph" w:customStyle="1" w:styleId="1f3">
    <w:name w:val="Название1"/>
    <w:basedOn w:val="afc"/>
    <w:qFormat/>
    <w:rsid w:val="0044578A"/>
    <w:pPr>
      <w:suppressLineNumbers/>
      <w:spacing w:before="120" w:after="120"/>
    </w:pPr>
    <w:rPr>
      <w:rFonts w:cs="Mangal"/>
      <w:i/>
      <w:iCs/>
    </w:rPr>
  </w:style>
  <w:style w:type="paragraph" w:customStyle="1" w:styleId="1f4">
    <w:name w:val="Указатель1"/>
    <w:basedOn w:val="afc"/>
    <w:qFormat/>
    <w:rsid w:val="0044578A"/>
    <w:pPr>
      <w:suppressLineNumbers/>
    </w:pPr>
    <w:rPr>
      <w:rFonts w:cs="Mangal"/>
    </w:rPr>
  </w:style>
  <w:style w:type="paragraph" w:customStyle="1" w:styleId="ConsPlusNormal0">
    <w:name w:val="ConsPlusNormal"/>
    <w:uiPriority w:val="99"/>
    <w:qFormat/>
    <w:rsid w:val="0044578A"/>
    <w:pPr>
      <w:widowControl w:val="0"/>
      <w:suppressAutoHyphens/>
      <w:ind w:firstLine="720"/>
    </w:pPr>
    <w:rPr>
      <w:rFonts w:ascii="Arial" w:hAnsi="Arial" w:cs="Arial"/>
      <w:sz w:val="22"/>
      <w:szCs w:val="22"/>
      <w:lang w:eastAsia="zh-CN"/>
    </w:rPr>
  </w:style>
  <w:style w:type="paragraph" w:customStyle="1" w:styleId="1f5">
    <w:name w:val="Верхний колонтитул1"/>
    <w:basedOn w:val="afc"/>
    <w:rsid w:val="0044578A"/>
    <w:pPr>
      <w:spacing w:before="120" w:after="120"/>
      <w:jc w:val="both"/>
    </w:pPr>
    <w:rPr>
      <w:rFonts w:ascii="Arial" w:hAnsi="Arial" w:cs="Arial"/>
    </w:rPr>
  </w:style>
  <w:style w:type="paragraph" w:customStyle="1" w:styleId="1f6">
    <w:name w:val="Нижний колонтитул1"/>
    <w:basedOn w:val="afc"/>
    <w:rsid w:val="0044578A"/>
    <w:pPr>
      <w:spacing w:after="60"/>
      <w:jc w:val="both"/>
    </w:pPr>
  </w:style>
  <w:style w:type="paragraph" w:styleId="afff5">
    <w:name w:val="Normal (Web)"/>
    <w:aliases w:val="Обычный (веб)1,Обычный (Web)"/>
    <w:basedOn w:val="afc"/>
    <w:uiPriority w:val="99"/>
    <w:qFormat/>
    <w:rsid w:val="0044578A"/>
    <w:pPr>
      <w:spacing w:before="280" w:after="280"/>
    </w:pPr>
  </w:style>
  <w:style w:type="paragraph" w:customStyle="1" w:styleId="1f7">
    <w:name w:val="Текст1"/>
    <w:basedOn w:val="afc"/>
    <w:qFormat/>
    <w:rsid w:val="0044578A"/>
    <w:rPr>
      <w:rFonts w:ascii="Courier New" w:hAnsi="Courier New" w:cs="Courier New"/>
      <w:sz w:val="20"/>
      <w:szCs w:val="20"/>
    </w:rPr>
  </w:style>
  <w:style w:type="paragraph" w:customStyle="1" w:styleId="ConsPlusTitle">
    <w:name w:val="ConsPlusTitle"/>
    <w:uiPriority w:val="99"/>
    <w:qFormat/>
    <w:rsid w:val="0044578A"/>
    <w:pPr>
      <w:widowControl w:val="0"/>
      <w:suppressAutoHyphens/>
    </w:pPr>
    <w:rPr>
      <w:rFonts w:ascii="Arial" w:hAnsi="Arial" w:cs="Arial"/>
      <w:b/>
      <w:bCs/>
      <w:sz w:val="24"/>
      <w:lang w:eastAsia="zh-CN"/>
    </w:rPr>
  </w:style>
  <w:style w:type="paragraph" w:styleId="afff6">
    <w:name w:val="List Paragraph"/>
    <w:aliases w:val="Bullet List,FooterText,Paragraphe de liste1,lp1,numbered,Список дефисный,ТЗ список,Абзац списка литеральный,Булет1,1Булет,it_List1,Маркер,Bullet 1,Use Case List Paragraph,4.2.2,List Paragraph,Table-Normal,RSHB_Table-Normal,Заговок Марина,UL"/>
    <w:basedOn w:val="afc"/>
    <w:uiPriority w:val="34"/>
    <w:qFormat/>
    <w:rsid w:val="0044578A"/>
    <w:pPr>
      <w:ind w:left="720" w:firstLine="709"/>
      <w:jc w:val="both"/>
    </w:pPr>
    <w:rPr>
      <w:rFonts w:ascii="Calibri" w:eastAsia="Calibri" w:hAnsi="Calibri" w:cs="Calibri"/>
      <w:sz w:val="20"/>
      <w:szCs w:val="20"/>
    </w:rPr>
  </w:style>
  <w:style w:type="paragraph" w:styleId="afff7">
    <w:name w:val="Balloon Text"/>
    <w:basedOn w:val="afc"/>
    <w:link w:val="2f5"/>
    <w:qFormat/>
    <w:rsid w:val="0044578A"/>
    <w:rPr>
      <w:rFonts w:ascii="Tahoma" w:hAnsi="Tahoma" w:cs="Tahoma"/>
      <w:sz w:val="16"/>
      <w:szCs w:val="16"/>
    </w:rPr>
  </w:style>
  <w:style w:type="paragraph" w:customStyle="1" w:styleId="1f8">
    <w:name w:val="Основной текст с отступом1"/>
    <w:basedOn w:val="afc"/>
    <w:qFormat/>
    <w:rsid w:val="0044578A"/>
    <w:pPr>
      <w:spacing w:before="60"/>
      <w:ind w:firstLine="851"/>
      <w:jc w:val="both"/>
    </w:pPr>
  </w:style>
  <w:style w:type="paragraph" w:customStyle="1" w:styleId="ConsNonformat">
    <w:name w:val="ConsNonformat"/>
    <w:qFormat/>
    <w:rsid w:val="0044578A"/>
    <w:pPr>
      <w:widowControl w:val="0"/>
      <w:suppressAutoHyphens/>
    </w:pPr>
    <w:rPr>
      <w:rFonts w:ascii="Courier New" w:hAnsi="Courier New" w:cs="Courier New"/>
      <w:sz w:val="24"/>
      <w:lang w:eastAsia="zh-CN"/>
    </w:rPr>
  </w:style>
  <w:style w:type="paragraph" w:styleId="afff8">
    <w:name w:val="footnote text"/>
    <w:aliases w:val="Текст сноски Знак Знак,Текст сноски Знак Знак Знак Знак,Footnote Text Char Знак,Знак8 Знак, Знак8 Знак Знак, Знак6 Знак,Знак8 Знак Знак,Знак6 Знак, Знак6,Знак6,Footnote Text Char Знак Знак Знак Знак,Знак2,Footnote Text Char Знак Знак Знак"/>
    <w:basedOn w:val="afc"/>
    <w:link w:val="1f9"/>
    <w:uiPriority w:val="99"/>
    <w:qFormat/>
    <w:rsid w:val="0044578A"/>
    <w:rPr>
      <w:sz w:val="20"/>
      <w:szCs w:val="20"/>
    </w:rPr>
  </w:style>
  <w:style w:type="paragraph" w:styleId="afff9">
    <w:name w:val="endnote text"/>
    <w:basedOn w:val="afc"/>
    <w:link w:val="2f6"/>
    <w:qFormat/>
    <w:rsid w:val="0044578A"/>
    <w:rPr>
      <w:sz w:val="20"/>
      <w:szCs w:val="20"/>
    </w:rPr>
  </w:style>
  <w:style w:type="paragraph" w:customStyle="1" w:styleId="Default">
    <w:name w:val="Default"/>
    <w:qFormat/>
    <w:rsid w:val="0044578A"/>
    <w:pPr>
      <w:suppressAutoHyphens/>
    </w:pPr>
    <w:rPr>
      <w:rFonts w:eastAsia="Calibri"/>
      <w:color w:val="000000"/>
      <w:sz w:val="24"/>
      <w:szCs w:val="24"/>
      <w:lang w:eastAsia="zh-CN"/>
    </w:rPr>
  </w:style>
  <w:style w:type="paragraph" w:customStyle="1" w:styleId="ConsPlusNonformat">
    <w:name w:val="ConsPlusNonformat"/>
    <w:uiPriority w:val="99"/>
    <w:qFormat/>
    <w:rsid w:val="0044578A"/>
    <w:pPr>
      <w:suppressAutoHyphens/>
    </w:pPr>
    <w:rPr>
      <w:rFonts w:ascii="Courier New" w:eastAsia="Arial" w:hAnsi="Courier New" w:cs="Courier New"/>
      <w:sz w:val="24"/>
      <w:szCs w:val="24"/>
      <w:lang w:eastAsia="zh-CN" w:bidi="hi-IN"/>
    </w:rPr>
  </w:style>
  <w:style w:type="paragraph" w:customStyle="1" w:styleId="ConsPlusCell">
    <w:name w:val="ConsPlusCell"/>
    <w:qFormat/>
    <w:rsid w:val="0044578A"/>
    <w:pPr>
      <w:suppressAutoHyphens/>
    </w:pPr>
    <w:rPr>
      <w:rFonts w:ascii="Courier New" w:eastAsia="Arial" w:hAnsi="Courier New" w:cs="Courier New"/>
      <w:sz w:val="24"/>
      <w:szCs w:val="24"/>
      <w:lang w:eastAsia="zh-CN" w:bidi="hi-IN"/>
    </w:rPr>
  </w:style>
  <w:style w:type="paragraph" w:customStyle="1" w:styleId="ConsPlusDocList">
    <w:name w:val="ConsPlusDocList"/>
    <w:qFormat/>
    <w:rsid w:val="0044578A"/>
    <w:pPr>
      <w:suppressAutoHyphens/>
    </w:pPr>
    <w:rPr>
      <w:rFonts w:ascii="Courier New" w:eastAsia="Arial" w:hAnsi="Courier New" w:cs="Courier New"/>
      <w:sz w:val="24"/>
      <w:szCs w:val="24"/>
      <w:lang w:eastAsia="zh-CN" w:bidi="hi-IN"/>
    </w:rPr>
  </w:style>
  <w:style w:type="paragraph" w:customStyle="1" w:styleId="ConsPlusTitlePage">
    <w:name w:val="ConsPlusTitlePage"/>
    <w:qFormat/>
    <w:rsid w:val="0044578A"/>
    <w:pPr>
      <w:suppressAutoHyphens/>
    </w:pPr>
    <w:rPr>
      <w:rFonts w:ascii="Tahoma" w:eastAsia="Arial" w:hAnsi="Tahoma" w:cs="Courier New"/>
      <w:sz w:val="24"/>
      <w:szCs w:val="24"/>
      <w:lang w:eastAsia="zh-CN" w:bidi="hi-IN"/>
    </w:rPr>
  </w:style>
  <w:style w:type="paragraph" w:customStyle="1" w:styleId="ConsPlusJurTerm">
    <w:name w:val="ConsPlusJurTerm"/>
    <w:qFormat/>
    <w:rsid w:val="0044578A"/>
    <w:pPr>
      <w:suppressAutoHyphens/>
    </w:pPr>
    <w:rPr>
      <w:rFonts w:ascii="Tahoma" w:eastAsia="Arial" w:hAnsi="Tahoma" w:cs="Courier New"/>
      <w:sz w:val="26"/>
      <w:szCs w:val="24"/>
      <w:lang w:eastAsia="zh-CN" w:bidi="hi-IN"/>
    </w:rPr>
  </w:style>
  <w:style w:type="paragraph" w:customStyle="1" w:styleId="1fa">
    <w:name w:val="Текст сноски1"/>
    <w:basedOn w:val="afc"/>
    <w:qFormat/>
    <w:rsid w:val="00BD058C"/>
  </w:style>
  <w:style w:type="paragraph" w:styleId="afffa">
    <w:name w:val="Revision"/>
    <w:hidden/>
    <w:uiPriority w:val="99"/>
    <w:qFormat/>
    <w:rsid w:val="00DB29F4"/>
    <w:rPr>
      <w:sz w:val="24"/>
      <w:szCs w:val="24"/>
      <w:lang w:eastAsia="zh-CN"/>
    </w:rPr>
  </w:style>
  <w:style w:type="paragraph" w:styleId="afffb">
    <w:name w:val="header"/>
    <w:aliases w:val="Linie,Kopfzeile Char,Kopfzeile Char1,Even,*Header"/>
    <w:basedOn w:val="afc"/>
    <w:link w:val="1fb"/>
    <w:unhideWhenUsed/>
    <w:rsid w:val="00CD1640"/>
    <w:pPr>
      <w:tabs>
        <w:tab w:val="center" w:pos="4677"/>
        <w:tab w:val="right" w:pos="9355"/>
      </w:tabs>
    </w:pPr>
  </w:style>
  <w:style w:type="character" w:customStyle="1" w:styleId="1fb">
    <w:name w:val="Верхний колонтитул Знак1"/>
    <w:aliases w:val="Linie Знак2,Kopfzeile Char Знак2,Kopfzeile Char1 Знак2,Even Знак1,*Header Знак1"/>
    <w:basedOn w:val="afd"/>
    <w:link w:val="afffb"/>
    <w:uiPriority w:val="99"/>
    <w:qFormat/>
    <w:rsid w:val="00CD1640"/>
    <w:rPr>
      <w:sz w:val="24"/>
      <w:szCs w:val="24"/>
      <w:lang w:eastAsia="zh-CN"/>
    </w:rPr>
  </w:style>
  <w:style w:type="paragraph" w:styleId="afffc">
    <w:name w:val="footer"/>
    <w:basedOn w:val="afc"/>
    <w:link w:val="1fc"/>
    <w:unhideWhenUsed/>
    <w:rsid w:val="00CD1640"/>
    <w:pPr>
      <w:tabs>
        <w:tab w:val="center" w:pos="4677"/>
        <w:tab w:val="right" w:pos="9355"/>
      </w:tabs>
    </w:pPr>
  </w:style>
  <w:style w:type="character" w:customStyle="1" w:styleId="1fc">
    <w:name w:val="Нижний колонтитул Знак1"/>
    <w:basedOn w:val="afd"/>
    <w:link w:val="afffc"/>
    <w:qFormat/>
    <w:rsid w:val="00CD1640"/>
    <w:rPr>
      <w:sz w:val="24"/>
      <w:szCs w:val="24"/>
      <w:lang w:eastAsia="zh-CN"/>
    </w:rPr>
  </w:style>
  <w:style w:type="character" w:styleId="afffd">
    <w:name w:val="Hyperlink"/>
    <w:basedOn w:val="afd"/>
    <w:uiPriority w:val="99"/>
    <w:unhideWhenUsed/>
    <w:rsid w:val="00036873"/>
    <w:rPr>
      <w:color w:val="0000FF" w:themeColor="hyperlink"/>
      <w:u w:val="single"/>
    </w:rPr>
  </w:style>
  <w:style w:type="paragraph" w:customStyle="1" w:styleId="Standard">
    <w:name w:val="Standard"/>
    <w:qFormat/>
    <w:rsid w:val="00D52EE1"/>
    <w:pPr>
      <w:tabs>
        <w:tab w:val="left" w:pos="709"/>
      </w:tabs>
      <w:suppressAutoHyphens/>
      <w:autoSpaceDN w:val="0"/>
      <w:spacing w:after="200" w:line="276" w:lineRule="atLeast"/>
      <w:textAlignment w:val="baseline"/>
    </w:pPr>
    <w:rPr>
      <w:rFonts w:ascii="Calibri" w:eastAsia="Lucida Sans Unicode" w:hAnsi="Calibri" w:cs="Tahoma"/>
      <w:kern w:val="3"/>
      <w:sz w:val="22"/>
      <w:szCs w:val="22"/>
      <w:lang w:eastAsia="en-US"/>
    </w:rPr>
  </w:style>
  <w:style w:type="paragraph" w:styleId="afffe">
    <w:name w:val="Body Text Indent"/>
    <w:aliases w:val="Основной текст с отступом Знак Знак,текст Знак,Основной текст с отступом Знак2,текст Знак1,Основной текст с отступом Знак2 Знак,текст Знак Знак Знак"/>
    <w:basedOn w:val="afc"/>
    <w:link w:val="affff"/>
    <w:uiPriority w:val="99"/>
    <w:unhideWhenUsed/>
    <w:rsid w:val="00F90DC6"/>
    <w:pPr>
      <w:spacing w:after="120"/>
      <w:ind w:left="283"/>
    </w:pPr>
  </w:style>
  <w:style w:type="character" w:customStyle="1" w:styleId="affff">
    <w:name w:val="Основной текст с отступом Знак"/>
    <w:aliases w:val="Основной текст с отступом Знак Знак Знак,текст Знак Знак,Основной текст с отступом Знак2 Знак1,текст Знак1 Знак,Основной текст с отступом Знак2 Знак Знак,текст Знак Знак Знак Знак1"/>
    <w:basedOn w:val="afd"/>
    <w:link w:val="afffe"/>
    <w:uiPriority w:val="99"/>
    <w:qFormat/>
    <w:rsid w:val="00F90DC6"/>
    <w:rPr>
      <w:sz w:val="24"/>
      <w:szCs w:val="24"/>
      <w:lang w:eastAsia="zh-CN"/>
    </w:rPr>
  </w:style>
  <w:style w:type="table" w:styleId="affff0">
    <w:name w:val="Table Grid"/>
    <w:aliases w:val="Сетка таблицы GR"/>
    <w:basedOn w:val="afe"/>
    <w:rsid w:val="00F9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fd"/>
    <w:link w:val="1c"/>
    <w:uiPriority w:val="99"/>
    <w:qFormat/>
    <w:rsid w:val="002E3D1E"/>
    <w:rPr>
      <w:color w:val="00000A"/>
      <w:sz w:val="28"/>
      <w:szCs w:val="22"/>
      <w:lang w:val="x-none" w:eastAsia="x-none"/>
    </w:rPr>
  </w:style>
  <w:style w:type="character" w:customStyle="1" w:styleId="2f1">
    <w:name w:val="Заголовок 2 Знак"/>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fd"/>
    <w:link w:val="2e"/>
    <w:uiPriority w:val="9"/>
    <w:qFormat/>
    <w:rsid w:val="002E3D1E"/>
    <w:rPr>
      <w:b/>
      <w:bCs/>
      <w:color w:val="00000A"/>
      <w:sz w:val="24"/>
      <w:lang w:val="x-none" w:eastAsia="x-none"/>
    </w:rPr>
  </w:style>
  <w:style w:type="character" w:customStyle="1" w:styleId="42">
    <w:name w:val="Заголовок 4 Знак"/>
    <w:aliases w:val="H4 Знак1,Заголовок 4 (Приложение) Знак,Level 2 - a Знак,(подпункт) Знак,c4 Знак,ТП Заголовок 4 Знак"/>
    <w:basedOn w:val="afd"/>
    <w:link w:val="4"/>
    <w:uiPriority w:val="99"/>
    <w:qFormat/>
    <w:rsid w:val="002E3D1E"/>
    <w:rPr>
      <w:b/>
      <w:bCs/>
      <w:iCs/>
      <w:color w:val="00000A"/>
      <w:sz w:val="24"/>
      <w:szCs w:val="24"/>
      <w:lang w:val="x-none" w:eastAsia="x-none"/>
    </w:rPr>
  </w:style>
  <w:style w:type="character" w:customStyle="1" w:styleId="80">
    <w:name w:val="Заголовок 8 Знак"/>
    <w:basedOn w:val="afd"/>
    <w:link w:val="8"/>
    <w:qFormat/>
    <w:rsid w:val="002E3D1E"/>
    <w:rPr>
      <w:rFonts w:ascii="Calibri" w:hAnsi="Calibri"/>
      <w:i/>
      <w:iCs/>
      <w:color w:val="00000A"/>
      <w:sz w:val="24"/>
      <w:szCs w:val="24"/>
      <w:lang w:val="x-none" w:eastAsia="x-none"/>
    </w:rPr>
  </w:style>
  <w:style w:type="paragraph" w:customStyle="1" w:styleId="210">
    <w:name w:val="Основной текст с отступом 21"/>
    <w:basedOn w:val="afc"/>
    <w:uiPriority w:val="99"/>
    <w:qFormat/>
    <w:rsid w:val="002E3D1E"/>
    <w:pPr>
      <w:suppressAutoHyphens/>
      <w:spacing w:after="120" w:line="480" w:lineRule="auto"/>
      <w:ind w:left="283"/>
    </w:pPr>
    <w:rPr>
      <w:color w:val="00000A"/>
      <w:lang w:eastAsia="ar-SA"/>
    </w:rPr>
  </w:style>
  <w:style w:type="paragraph" w:customStyle="1" w:styleId="ConsNormal">
    <w:name w:val="ConsNormal"/>
    <w:link w:val="ConsNormal0"/>
    <w:qFormat/>
    <w:rsid w:val="005D07AB"/>
    <w:pPr>
      <w:widowControl w:val="0"/>
      <w:suppressAutoHyphens/>
      <w:ind w:firstLine="720"/>
    </w:pPr>
    <w:rPr>
      <w:rFonts w:ascii="Consultant" w:hAnsi="Consultant"/>
      <w:sz w:val="28"/>
      <w:szCs w:val="22"/>
      <w:lang w:eastAsia="ar-SA"/>
    </w:rPr>
  </w:style>
  <w:style w:type="character" w:customStyle="1" w:styleId="ConsNormal0">
    <w:name w:val="ConsNormal Знак"/>
    <w:link w:val="ConsNormal"/>
    <w:qFormat/>
    <w:locked/>
    <w:rsid w:val="005D07AB"/>
    <w:rPr>
      <w:rFonts w:ascii="Consultant" w:hAnsi="Consultant"/>
      <w:sz w:val="28"/>
      <w:szCs w:val="22"/>
      <w:lang w:eastAsia="ar-SA"/>
    </w:rPr>
  </w:style>
  <w:style w:type="paragraph" w:styleId="affff1">
    <w:name w:val="No Spacing"/>
    <w:link w:val="affff2"/>
    <w:uiPriority w:val="1"/>
    <w:qFormat/>
    <w:rsid w:val="005D07AB"/>
    <w:rPr>
      <w:sz w:val="24"/>
      <w:szCs w:val="24"/>
    </w:rPr>
  </w:style>
  <w:style w:type="paragraph" w:customStyle="1" w:styleId="Normal0">
    <w:name w:val="Normal_0"/>
    <w:qFormat/>
    <w:rsid w:val="004067DA"/>
    <w:pPr>
      <w:suppressAutoHyphens/>
    </w:pPr>
    <w:rPr>
      <w:rFonts w:eastAsia="SimSun"/>
      <w:sz w:val="24"/>
      <w:szCs w:val="24"/>
      <w:lang w:eastAsia="zh-CN"/>
    </w:rPr>
  </w:style>
  <w:style w:type="character" w:customStyle="1" w:styleId="ng-binding">
    <w:name w:val="ng-binding"/>
    <w:basedOn w:val="afd"/>
    <w:rsid w:val="00416345"/>
  </w:style>
  <w:style w:type="table" w:customStyle="1" w:styleId="1fd">
    <w:name w:val="Сетка таблицы1"/>
    <w:basedOn w:val="afe"/>
    <w:next w:val="affff0"/>
    <w:rsid w:val="0041634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2">
    <w:name w:val="Без интервала Знак"/>
    <w:link w:val="affff1"/>
    <w:uiPriority w:val="99"/>
    <w:qFormat/>
    <w:locked/>
    <w:rsid w:val="00DB0186"/>
    <w:rPr>
      <w:sz w:val="24"/>
      <w:szCs w:val="24"/>
    </w:rPr>
  </w:style>
  <w:style w:type="character" w:customStyle="1" w:styleId="1f9">
    <w:name w:val="Текст сноски Знак1"/>
    <w:aliases w:val="Текст сноски Знак Знак Знак,Текст сноски Знак Знак Знак Знак Знак,Footnote Text Char Знак Знак,Знак8 Знак Знак1, Знак8 Знак Знак Знак, Знак6 Знак Знак,Знак8 Знак Знак Знак,Знак6 Знак Знак, Знак6 Знак1,Знак6 Знак1,Знак2 Знак"/>
    <w:basedOn w:val="afd"/>
    <w:link w:val="afff8"/>
    <w:qFormat/>
    <w:rsid w:val="003445AC"/>
    <w:rPr>
      <w:lang w:eastAsia="zh-CN"/>
    </w:rPr>
  </w:style>
  <w:style w:type="paragraph" w:customStyle="1" w:styleId="1fe">
    <w:name w:val="Обычный1"/>
    <w:uiPriority w:val="99"/>
    <w:qFormat/>
    <w:rsid w:val="00FC773C"/>
    <w:pPr>
      <w:widowControl w:val="0"/>
    </w:pPr>
    <w:rPr>
      <w:snapToGrid w:val="0"/>
    </w:rPr>
  </w:style>
  <w:style w:type="paragraph" w:styleId="aff4">
    <w:name w:val="Plain Text"/>
    <w:aliases w:val="Текст Знак Знак,Текст Знак Знак Знак,Текст Знак1 Знак,Знак2 Знак1 Знак,Текст Знак2,Текст Знак Знак1,Знак2 Знак Знак1,Знак2 Знак Знак1 Знак,Текст Знак Знак3,Текст Знак Знак Знак Знак1,Зна"/>
    <w:basedOn w:val="afc"/>
    <w:link w:val="aff3"/>
    <w:uiPriority w:val="99"/>
    <w:unhideWhenUsed/>
    <w:qFormat/>
    <w:rsid w:val="00B179A1"/>
    <w:rPr>
      <w:rFonts w:ascii="Courier New" w:hAnsi="Courier New" w:cs="Courier New"/>
      <w:sz w:val="20"/>
      <w:szCs w:val="20"/>
      <w:lang w:eastAsia="ru-RU"/>
    </w:rPr>
  </w:style>
  <w:style w:type="character" w:customStyle="1" w:styleId="1ff">
    <w:name w:val="Текст Знак1"/>
    <w:basedOn w:val="afd"/>
    <w:uiPriority w:val="99"/>
    <w:semiHidden/>
    <w:qFormat/>
    <w:rsid w:val="00B179A1"/>
    <w:rPr>
      <w:rFonts w:ascii="Consolas" w:hAnsi="Consolas" w:cs="Consolas"/>
      <w:sz w:val="21"/>
      <w:szCs w:val="21"/>
      <w:lang w:eastAsia="zh-CN"/>
    </w:rPr>
  </w:style>
  <w:style w:type="character" w:customStyle="1" w:styleId="310">
    <w:name w:val="Заголовок 3 Знак1"/>
    <w:aliases w:val="h3 Знак1,Head 3 Знак1,l3+toc 3 Знак1,CT Знак1,Sub-section Title Знак1,l3 Знак1,Bullet list Знак1,H3 Знак2,Gliederung3 Char Знак1,Gliederung3 Знак1,Çàãîëîâîê 3 Знак1,Заголовок 3_Устав Знак1,заголовок3_pg Знак1,_уровень Знак"/>
    <w:basedOn w:val="afd"/>
    <w:link w:val="34"/>
    <w:qFormat/>
    <w:rsid w:val="008338ED"/>
    <w:rPr>
      <w:rFonts w:asciiTheme="majorHAnsi" w:eastAsiaTheme="majorEastAsia" w:hAnsiTheme="majorHAnsi" w:cstheme="majorBidi"/>
      <w:b/>
      <w:bCs/>
      <w:color w:val="4F81BD" w:themeColor="accent1"/>
      <w:sz w:val="24"/>
      <w:szCs w:val="24"/>
      <w:lang w:eastAsia="zh-CN"/>
    </w:rPr>
  </w:style>
  <w:style w:type="table" w:customStyle="1" w:styleId="2f7">
    <w:name w:val="Сетка таблицы2"/>
    <w:basedOn w:val="afe"/>
    <w:next w:val="affff0"/>
    <w:uiPriority w:val="99"/>
    <w:rsid w:val="00A337D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аголовок 5 Знак"/>
    <w:basedOn w:val="afd"/>
    <w:link w:val="50"/>
    <w:qFormat/>
    <w:rsid w:val="00A11022"/>
    <w:rPr>
      <w:rFonts w:ascii="Cambria" w:hAnsi="Cambria"/>
      <w:color w:val="243F60"/>
      <w:sz w:val="22"/>
      <w:szCs w:val="22"/>
      <w:lang w:eastAsia="zh-CN"/>
    </w:rPr>
  </w:style>
  <w:style w:type="character" w:customStyle="1" w:styleId="60">
    <w:name w:val="Заголовок 6 Знак"/>
    <w:basedOn w:val="afd"/>
    <w:link w:val="6"/>
    <w:qFormat/>
    <w:rsid w:val="00A11022"/>
    <w:rPr>
      <w:rFonts w:ascii="Cambria" w:hAnsi="Cambria"/>
      <w:i/>
      <w:iCs/>
      <w:color w:val="243F60"/>
      <w:sz w:val="22"/>
      <w:szCs w:val="22"/>
      <w:lang w:eastAsia="zh-CN"/>
    </w:rPr>
  </w:style>
  <w:style w:type="character" w:customStyle="1" w:styleId="70">
    <w:name w:val="Заголовок 7 Знак"/>
    <w:basedOn w:val="afd"/>
    <w:link w:val="7"/>
    <w:qFormat/>
    <w:rsid w:val="00A11022"/>
    <w:rPr>
      <w:b/>
      <w:bCs/>
      <w:sz w:val="28"/>
      <w:szCs w:val="24"/>
      <w:shd w:val="clear" w:color="auto" w:fill="FFFFFF"/>
      <w:lang w:eastAsia="zh-CN"/>
    </w:rPr>
  </w:style>
  <w:style w:type="character" w:customStyle="1" w:styleId="90">
    <w:name w:val="Заголовок 9 Знак"/>
    <w:basedOn w:val="afd"/>
    <w:link w:val="9"/>
    <w:qFormat/>
    <w:rsid w:val="00A11022"/>
    <w:rPr>
      <w:rFonts w:ascii="Cambria" w:hAnsi="Cambria"/>
      <w:i/>
      <w:iCs/>
      <w:color w:val="404040"/>
      <w:lang w:eastAsia="zh-CN"/>
    </w:rPr>
  </w:style>
  <w:style w:type="table" w:customStyle="1" w:styleId="TableNormal">
    <w:name w:val="Table Normal"/>
    <w:rsid w:val="00A11022"/>
    <w:pPr>
      <w:jc w:val="both"/>
    </w:pPr>
    <w:rPr>
      <w:sz w:val="24"/>
      <w:szCs w:val="24"/>
    </w:rPr>
    <w:tblPr>
      <w:tblCellMar>
        <w:top w:w="0" w:type="dxa"/>
        <w:left w:w="0" w:type="dxa"/>
        <w:bottom w:w="0" w:type="dxa"/>
        <w:right w:w="0" w:type="dxa"/>
      </w:tblCellMar>
    </w:tblPr>
  </w:style>
  <w:style w:type="paragraph" w:styleId="affff3">
    <w:name w:val="Title"/>
    <w:basedOn w:val="afc"/>
    <w:link w:val="affff4"/>
    <w:uiPriority w:val="99"/>
    <w:qFormat/>
    <w:rsid w:val="00A11022"/>
    <w:pPr>
      <w:spacing w:before="40"/>
      <w:ind w:firstLine="284"/>
      <w:jc w:val="center"/>
    </w:pPr>
    <w:rPr>
      <w:rFonts w:asciiTheme="minorHAnsi" w:eastAsiaTheme="minorHAnsi" w:hAnsiTheme="minorHAnsi" w:cstheme="minorBidi"/>
      <w:b/>
      <w:caps/>
      <w:sz w:val="26"/>
      <w:szCs w:val="26"/>
      <w:lang w:eastAsia="en-US"/>
    </w:rPr>
  </w:style>
  <w:style w:type="character" w:customStyle="1" w:styleId="affff4">
    <w:name w:val="Заголовок Знак"/>
    <w:basedOn w:val="afd"/>
    <w:link w:val="affff3"/>
    <w:uiPriority w:val="99"/>
    <w:qFormat/>
    <w:rsid w:val="00A11022"/>
    <w:rPr>
      <w:rFonts w:asciiTheme="minorHAnsi" w:eastAsiaTheme="minorHAnsi" w:hAnsiTheme="minorHAnsi" w:cstheme="minorBidi"/>
      <w:b/>
      <w:caps/>
      <w:sz w:val="26"/>
      <w:szCs w:val="26"/>
      <w:lang w:eastAsia="en-US"/>
    </w:rPr>
  </w:style>
  <w:style w:type="character" w:customStyle="1" w:styleId="WW8Num6z0">
    <w:name w:val="WW8Num6z0"/>
    <w:qFormat/>
    <w:rsid w:val="00A11022"/>
    <w:rPr>
      <w:rFonts w:ascii="Symbol" w:hAnsi="Symbol" w:cs="Symbol"/>
    </w:rPr>
  </w:style>
  <w:style w:type="character" w:customStyle="1" w:styleId="WW8Num7z0">
    <w:name w:val="WW8Num7z0"/>
    <w:qFormat/>
    <w:rsid w:val="00A11022"/>
    <w:rPr>
      <w:rFonts w:ascii="Times New Roman" w:hAnsi="Times New Roman" w:cs="Times New Roman"/>
    </w:rPr>
  </w:style>
  <w:style w:type="character" w:customStyle="1" w:styleId="WW8Num8z0">
    <w:name w:val="WW8Num8z0"/>
    <w:qFormat/>
    <w:rsid w:val="00A11022"/>
    <w:rPr>
      <w:rFonts w:cs="Times New Roman"/>
    </w:rPr>
  </w:style>
  <w:style w:type="character" w:customStyle="1" w:styleId="WW8Num9z0">
    <w:name w:val="WW8Num9z0"/>
    <w:qFormat/>
    <w:rsid w:val="00A11022"/>
    <w:rPr>
      <w:rFonts w:cs="Times New Roman"/>
    </w:rPr>
  </w:style>
  <w:style w:type="character" w:customStyle="1" w:styleId="WW8Num10z0">
    <w:name w:val="WW8Num10z0"/>
    <w:qFormat/>
    <w:rsid w:val="00A11022"/>
    <w:rPr>
      <w:rFonts w:cs="Times New Roman"/>
    </w:rPr>
  </w:style>
  <w:style w:type="character" w:customStyle="1" w:styleId="WW8Num11z0">
    <w:name w:val="WW8Num11z0"/>
    <w:qFormat/>
    <w:rsid w:val="00A11022"/>
    <w:rPr>
      <w:rFonts w:cs="Times New Roman"/>
    </w:rPr>
  </w:style>
  <w:style w:type="character" w:customStyle="1" w:styleId="WW8Num12z0">
    <w:name w:val="WW8Num12z0"/>
    <w:qFormat/>
    <w:rsid w:val="00A11022"/>
    <w:rPr>
      <w:rFonts w:ascii="Symbol" w:hAnsi="Symbol" w:cs="Symbol"/>
    </w:rPr>
  </w:style>
  <w:style w:type="character" w:customStyle="1" w:styleId="WW8Num13z0">
    <w:name w:val="WW8Num13z0"/>
    <w:qFormat/>
    <w:rsid w:val="00A11022"/>
    <w:rPr>
      <w:rFonts w:cs="Times New Roman" w:hint="default"/>
    </w:rPr>
  </w:style>
  <w:style w:type="character" w:customStyle="1" w:styleId="WW8Num13z1">
    <w:name w:val="WW8Num13z1"/>
    <w:qFormat/>
    <w:rsid w:val="00A11022"/>
    <w:rPr>
      <w:rFonts w:cs="Times New Roman"/>
    </w:rPr>
  </w:style>
  <w:style w:type="character" w:customStyle="1" w:styleId="WW8Num14z0">
    <w:name w:val="WW8Num14z0"/>
    <w:qFormat/>
    <w:rsid w:val="00A11022"/>
    <w:rPr>
      <w:rFonts w:hint="default"/>
    </w:rPr>
  </w:style>
  <w:style w:type="character" w:customStyle="1" w:styleId="WW8Num14z2">
    <w:name w:val="WW8Num14z2"/>
    <w:qFormat/>
    <w:rsid w:val="00A11022"/>
    <w:rPr>
      <w:rFonts w:hint="default"/>
      <w:b/>
      <w:i w:val="0"/>
    </w:rPr>
  </w:style>
  <w:style w:type="character" w:customStyle="1" w:styleId="WW8Num15z0">
    <w:name w:val="WW8Num15z0"/>
    <w:qFormat/>
    <w:rsid w:val="00A11022"/>
    <w:rPr>
      <w:rFonts w:ascii="Symbol" w:hAnsi="Symbol" w:cs="Symbol" w:hint="default"/>
      <w:b/>
      <w:i w:val="0"/>
      <w:sz w:val="20"/>
    </w:rPr>
  </w:style>
  <w:style w:type="character" w:customStyle="1" w:styleId="WW8Num15z1">
    <w:name w:val="WW8Num15z1"/>
    <w:qFormat/>
    <w:rsid w:val="00A11022"/>
    <w:rPr>
      <w:rFonts w:ascii="Times New Roman" w:hAnsi="Times New Roman" w:cs="Times New Roman" w:hint="default"/>
      <w:b w:val="0"/>
      <w:i w:val="0"/>
      <w:sz w:val="24"/>
      <w:szCs w:val="24"/>
    </w:rPr>
  </w:style>
  <w:style w:type="character" w:customStyle="1" w:styleId="WW8Num15z3">
    <w:name w:val="WW8Num15z3"/>
    <w:qFormat/>
    <w:rsid w:val="00A11022"/>
    <w:rPr>
      <w:rFonts w:ascii="Symbol" w:hAnsi="Symbol" w:cs="Symbol" w:hint="default"/>
    </w:rPr>
  </w:style>
  <w:style w:type="character" w:customStyle="1" w:styleId="WW8Num15z4">
    <w:name w:val="WW8Num15z4"/>
    <w:qFormat/>
    <w:rsid w:val="00A11022"/>
    <w:rPr>
      <w:rFonts w:ascii="Courier New" w:hAnsi="Courier New" w:cs="Times New Roman" w:hint="default"/>
    </w:rPr>
  </w:style>
  <w:style w:type="character" w:customStyle="1" w:styleId="WW8Num15z5">
    <w:name w:val="WW8Num15z5"/>
    <w:qFormat/>
    <w:rsid w:val="00A11022"/>
    <w:rPr>
      <w:rFonts w:ascii="Wingdings" w:hAnsi="Wingdings" w:cs="Wingdings" w:hint="default"/>
    </w:rPr>
  </w:style>
  <w:style w:type="character" w:customStyle="1" w:styleId="WW8Num16z0">
    <w:name w:val="WW8Num16z0"/>
    <w:qFormat/>
    <w:rsid w:val="00A11022"/>
    <w:rPr>
      <w:rFonts w:cs="Times New Roman" w:hint="default"/>
      <w:b/>
      <w:bCs/>
    </w:rPr>
  </w:style>
  <w:style w:type="character" w:customStyle="1" w:styleId="WW8Num16z1">
    <w:name w:val="WW8Num16z1"/>
    <w:qFormat/>
    <w:rsid w:val="00A11022"/>
    <w:rPr>
      <w:rFonts w:cs="Times New Roman" w:hint="default"/>
    </w:rPr>
  </w:style>
  <w:style w:type="character" w:customStyle="1" w:styleId="WW8Num16z2">
    <w:name w:val="WW8Num16z2"/>
    <w:qFormat/>
    <w:rsid w:val="00A11022"/>
    <w:rPr>
      <w:rFonts w:ascii="Times New Roman" w:hAnsi="Times New Roman" w:cs="Times New Roman" w:hint="default"/>
      <w:b/>
      <w:bCs w:val="0"/>
      <w:i w:val="0"/>
      <w:iCs w:val="0"/>
      <w:caps w:val="0"/>
      <w:smallCaps w:val="0"/>
      <w:strike w:val="0"/>
      <w:dstrike w:val="0"/>
      <w:vanish w:val="0"/>
      <w:color w:val="000000"/>
      <w:spacing w:val="0"/>
      <w:kern w:val="1"/>
      <w:position w:val="0"/>
      <w:sz w:val="24"/>
      <w:szCs w:val="24"/>
      <w:u w:val="none"/>
      <w:vertAlign w:val="baseline"/>
    </w:rPr>
  </w:style>
  <w:style w:type="character" w:customStyle="1" w:styleId="WW8Num16z3">
    <w:name w:val="WW8Num16z3"/>
    <w:qFormat/>
    <w:rsid w:val="00A11022"/>
    <w:rPr>
      <w:rFonts w:ascii="Times New Roman" w:hAnsi="Times New Roman" w:cs="Times New Roman" w:hint="default"/>
      <w:b w:val="0"/>
      <w:bCs w:val="0"/>
      <w:i w:val="0"/>
      <w:iCs w:val="0"/>
      <w:caps w:val="0"/>
      <w:smallCaps w:val="0"/>
      <w:strike w:val="0"/>
      <w:dstrike w:val="0"/>
      <w:vanish w:val="0"/>
      <w:color w:val="auto"/>
      <w:spacing w:val="0"/>
      <w:w w:val="100"/>
      <w:kern w:val="1"/>
      <w:position w:val="0"/>
      <w:sz w:val="24"/>
      <w:szCs w:val="24"/>
      <w:u w:val="none"/>
      <w:vertAlign w:val="baseline"/>
    </w:rPr>
  </w:style>
  <w:style w:type="character" w:customStyle="1" w:styleId="WW8Num16z4">
    <w:name w:val="WW8Num16z4"/>
    <w:qFormat/>
    <w:rsid w:val="00A11022"/>
    <w:rPr>
      <w:rFonts w:ascii="Times New Roman" w:hAnsi="Times New Roman" w:cs="Times New Roman" w:hint="default"/>
      <w:b w:val="0"/>
      <w:bCs w:val="0"/>
      <w:i w:val="0"/>
      <w:iCs w:val="0"/>
      <w:caps w:val="0"/>
      <w:smallCaps w:val="0"/>
      <w:strike w:val="0"/>
      <w:dstrike w:val="0"/>
      <w:vanish w:val="0"/>
      <w:kern w:val="1"/>
      <w:position w:val="0"/>
      <w:sz w:val="22"/>
      <w:szCs w:val="22"/>
      <w:u w:val="none"/>
      <w:vertAlign w:val="baseline"/>
    </w:rPr>
  </w:style>
  <w:style w:type="character" w:customStyle="1" w:styleId="WW8Num16z5">
    <w:name w:val="WW8Num16z5"/>
    <w:qFormat/>
    <w:rsid w:val="00A11022"/>
    <w:rPr>
      <w:rFonts w:ascii="Times New Roman" w:hAnsi="Times New Roman" w:cs="Times New Roman" w:hint="default"/>
      <w:b/>
      <w:bCs/>
      <w:i w:val="0"/>
      <w:iCs w:val="0"/>
      <w:sz w:val="24"/>
      <w:szCs w:val="24"/>
    </w:rPr>
  </w:style>
  <w:style w:type="character" w:customStyle="1" w:styleId="WW8Num17z0">
    <w:name w:val="WW8Num17z0"/>
    <w:qFormat/>
    <w:rsid w:val="00A11022"/>
    <w:rPr>
      <w:rFonts w:hint="default"/>
    </w:rPr>
  </w:style>
  <w:style w:type="character" w:customStyle="1" w:styleId="WW8Num17z1">
    <w:name w:val="WW8Num17z1"/>
    <w:qFormat/>
    <w:rsid w:val="00A11022"/>
    <w:rPr>
      <w:rFonts w:ascii="Arial" w:hAnsi="Arial" w:cs="Arial" w:hint="default"/>
      <w:b w:val="0"/>
      <w:bCs w:val="0"/>
    </w:rPr>
  </w:style>
  <w:style w:type="character" w:customStyle="1" w:styleId="WW8Num17z2">
    <w:name w:val="WW8Num17z2"/>
    <w:qFormat/>
    <w:rsid w:val="00A11022"/>
    <w:rPr>
      <w:rFonts w:ascii="Arial" w:hAnsi="Arial" w:cs="Arial" w:hint="default"/>
      <w:b w:val="0"/>
      <w:bCs w:val="0"/>
      <w:color w:val="auto"/>
    </w:rPr>
  </w:style>
  <w:style w:type="character" w:customStyle="1" w:styleId="WW8Num18z0">
    <w:name w:val="WW8Num18z0"/>
    <w:qFormat/>
    <w:rsid w:val="00A11022"/>
    <w:rPr>
      <w:rFonts w:ascii="Arial" w:hAnsi="Arial" w:cs="Times New Roman" w:hint="default"/>
      <w:b/>
      <w:i w:val="0"/>
      <w:color w:val="auto"/>
      <w:spacing w:val="20"/>
      <w:sz w:val="16"/>
    </w:rPr>
  </w:style>
  <w:style w:type="character" w:customStyle="1" w:styleId="WW8Num18z1">
    <w:name w:val="WW8Num18z1"/>
    <w:qFormat/>
    <w:rsid w:val="00A11022"/>
    <w:rPr>
      <w:rFonts w:cs="Times New Roman"/>
    </w:rPr>
  </w:style>
  <w:style w:type="character" w:customStyle="1" w:styleId="WW8Num19z0">
    <w:name w:val="WW8Num19z0"/>
    <w:qFormat/>
    <w:rsid w:val="00A11022"/>
    <w:rPr>
      <w:rFonts w:cs="Times New Roman" w:hint="default"/>
    </w:rPr>
  </w:style>
  <w:style w:type="character" w:customStyle="1" w:styleId="WW8Num19z1">
    <w:name w:val="WW8Num19z1"/>
    <w:qFormat/>
    <w:rsid w:val="00A11022"/>
    <w:rPr>
      <w:rFonts w:cs="Times New Roman"/>
    </w:rPr>
  </w:style>
  <w:style w:type="character" w:customStyle="1" w:styleId="WW8Num20z0">
    <w:name w:val="WW8Num20z0"/>
    <w:qFormat/>
    <w:rsid w:val="00A11022"/>
    <w:rPr>
      <w:rFonts w:ascii="Wingdings" w:hAnsi="Wingdings" w:cs="Wingdings" w:hint="default"/>
    </w:rPr>
  </w:style>
  <w:style w:type="character" w:customStyle="1" w:styleId="WW8Num20z1">
    <w:name w:val="WW8Num20z1"/>
    <w:qFormat/>
    <w:rsid w:val="00A11022"/>
    <w:rPr>
      <w:rFonts w:ascii="Courier New" w:hAnsi="Courier New" w:cs="Courier New" w:hint="default"/>
    </w:rPr>
  </w:style>
  <w:style w:type="character" w:customStyle="1" w:styleId="WW8Num20z3">
    <w:name w:val="WW8Num20z3"/>
    <w:qFormat/>
    <w:rsid w:val="00A11022"/>
    <w:rPr>
      <w:rFonts w:ascii="Symbol" w:hAnsi="Symbol" w:cs="Symbol" w:hint="default"/>
    </w:rPr>
  </w:style>
  <w:style w:type="character" w:customStyle="1" w:styleId="WW8Num21z0">
    <w:name w:val="WW8Num21z0"/>
    <w:qFormat/>
    <w:rsid w:val="00A11022"/>
    <w:rPr>
      <w:rFonts w:cs="Times New Roman"/>
    </w:rPr>
  </w:style>
  <w:style w:type="character" w:customStyle="1" w:styleId="WW8Num22z0">
    <w:name w:val="WW8Num22z0"/>
    <w:qFormat/>
    <w:rsid w:val="00A11022"/>
    <w:rPr>
      <w:rFonts w:ascii="Times New Roman" w:hAnsi="Times New Roman" w:cs="Times New Roman" w:hint="default"/>
    </w:rPr>
  </w:style>
  <w:style w:type="character" w:customStyle="1" w:styleId="WW8Num23z0">
    <w:name w:val="WW8Num23z0"/>
    <w:qFormat/>
    <w:rsid w:val="00A11022"/>
    <w:rPr>
      <w:rFonts w:ascii="Symbol" w:hAnsi="Symbol" w:cs="Symbol" w:hint="default"/>
    </w:rPr>
  </w:style>
  <w:style w:type="character" w:customStyle="1" w:styleId="WW8Num23z1">
    <w:name w:val="WW8Num23z1"/>
    <w:qFormat/>
    <w:rsid w:val="00A11022"/>
    <w:rPr>
      <w:rFonts w:ascii="Courier New" w:hAnsi="Courier New" w:cs="Courier New" w:hint="default"/>
    </w:rPr>
  </w:style>
  <w:style w:type="character" w:customStyle="1" w:styleId="WW8Num23z2">
    <w:name w:val="WW8Num23z2"/>
    <w:qFormat/>
    <w:rsid w:val="00A11022"/>
    <w:rPr>
      <w:rFonts w:ascii="Wingdings" w:hAnsi="Wingdings" w:cs="Wingdings" w:hint="default"/>
    </w:rPr>
  </w:style>
  <w:style w:type="character" w:customStyle="1" w:styleId="WW8Num24z0">
    <w:name w:val="WW8Num24z0"/>
    <w:qFormat/>
    <w:rsid w:val="00A11022"/>
    <w:rPr>
      <w:rFonts w:hint="default"/>
      <w:b/>
      <w:i w:val="0"/>
    </w:rPr>
  </w:style>
  <w:style w:type="character" w:customStyle="1" w:styleId="WW8Num24z1">
    <w:name w:val="WW8Num24z1"/>
    <w:qFormat/>
    <w:rsid w:val="00A11022"/>
    <w:rPr>
      <w:rFonts w:cs="Times New Roman" w:hint="default"/>
      <w:b w:val="0"/>
      <w:bCs w:val="0"/>
      <w:i w:val="0"/>
      <w:iCs w:val="0"/>
      <w:caps w:val="0"/>
      <w:smallCaps w:val="0"/>
      <w:strike w:val="0"/>
      <w:dstrike w:val="0"/>
      <w:vanish w:val="0"/>
      <w:color w:val="auto"/>
      <w:spacing w:val="0"/>
      <w:w w:val="100"/>
      <w:kern w:val="1"/>
      <w:position w:val="0"/>
      <w:sz w:val="24"/>
      <w:szCs w:val="24"/>
      <w:u w:val="none"/>
      <w:vertAlign w:val="baseline"/>
    </w:rPr>
  </w:style>
  <w:style w:type="character" w:customStyle="1" w:styleId="WW8Num24z2">
    <w:name w:val="WW8Num24z2"/>
    <w:qFormat/>
    <w:rsid w:val="00A11022"/>
    <w:rPr>
      <w:rFonts w:hint="default"/>
      <w:b w:val="0"/>
      <w:bCs w:val="0"/>
      <w:i w:val="0"/>
      <w:iCs w:val="0"/>
    </w:rPr>
  </w:style>
  <w:style w:type="character" w:customStyle="1" w:styleId="WW8Num24z3">
    <w:name w:val="WW8Num24z3"/>
    <w:qFormat/>
    <w:rsid w:val="00A11022"/>
    <w:rPr>
      <w:rFonts w:cs="Times New Roman" w:hint="default"/>
      <w:b w:val="0"/>
      <w:bCs w:val="0"/>
      <w:i w:val="0"/>
      <w:iCs w:val="0"/>
      <w:caps w:val="0"/>
      <w:smallCaps w:val="0"/>
      <w:strike w:val="0"/>
      <w:dstrike w:val="0"/>
      <w:vanish w:val="0"/>
      <w:color w:val="auto"/>
      <w:spacing w:val="0"/>
      <w:w w:val="100"/>
      <w:kern w:val="1"/>
      <w:position w:val="0"/>
      <w:sz w:val="24"/>
      <w:u w:val="none"/>
      <w:vertAlign w:val="baseline"/>
    </w:rPr>
  </w:style>
  <w:style w:type="character" w:customStyle="1" w:styleId="WW8Num24z4">
    <w:name w:val="WW8Num24z4"/>
    <w:qFormat/>
    <w:rsid w:val="00A11022"/>
    <w:rPr>
      <w:rFonts w:hint="default"/>
    </w:rPr>
  </w:style>
  <w:style w:type="character" w:customStyle="1" w:styleId="WW8Num24z5">
    <w:name w:val="WW8Num24z5"/>
    <w:qFormat/>
    <w:rsid w:val="00A11022"/>
    <w:rPr>
      <w:rFonts w:ascii="Symbol" w:hAnsi="Symbol" w:cs="Symbol" w:hint="default"/>
    </w:rPr>
  </w:style>
  <w:style w:type="character" w:customStyle="1" w:styleId="WW8Num25z0">
    <w:name w:val="WW8Num25z0"/>
    <w:qFormat/>
    <w:rsid w:val="00A11022"/>
    <w:rPr>
      <w:rFonts w:ascii="Symbol" w:hAnsi="Symbol" w:cs="Symbol" w:hint="default"/>
      <w:lang w:val="en-US"/>
    </w:rPr>
  </w:style>
  <w:style w:type="character" w:customStyle="1" w:styleId="WW8Num25z1">
    <w:name w:val="WW8Num25z1"/>
    <w:qFormat/>
    <w:rsid w:val="00A11022"/>
    <w:rPr>
      <w:rFonts w:ascii="Courier New" w:hAnsi="Courier New" w:cs="Courier New" w:hint="default"/>
    </w:rPr>
  </w:style>
  <w:style w:type="character" w:customStyle="1" w:styleId="WW8Num25z2">
    <w:name w:val="WW8Num25z2"/>
    <w:qFormat/>
    <w:rsid w:val="00A11022"/>
    <w:rPr>
      <w:rFonts w:ascii="Wingdings" w:hAnsi="Wingdings" w:cs="Wingdings" w:hint="default"/>
    </w:rPr>
  </w:style>
  <w:style w:type="character" w:customStyle="1" w:styleId="WW8Num26z0">
    <w:name w:val="WW8Num26z0"/>
    <w:qFormat/>
    <w:rsid w:val="00A11022"/>
    <w:rPr>
      <w:rFonts w:ascii="Symbol" w:hAnsi="Symbol" w:cs="Symbol" w:hint="default"/>
      <w:color w:val="auto"/>
    </w:rPr>
  </w:style>
  <w:style w:type="character" w:customStyle="1" w:styleId="WW8Num26z2">
    <w:name w:val="WW8Num26z2"/>
    <w:qFormat/>
    <w:rsid w:val="00A11022"/>
    <w:rPr>
      <w:rFonts w:ascii="Wingdings" w:hAnsi="Wingdings" w:cs="Wingdings" w:hint="default"/>
    </w:rPr>
  </w:style>
  <w:style w:type="character" w:customStyle="1" w:styleId="WW8Num26z3">
    <w:name w:val="WW8Num26z3"/>
    <w:qFormat/>
    <w:rsid w:val="00A11022"/>
    <w:rPr>
      <w:rFonts w:ascii="Symbol" w:hAnsi="Symbol" w:cs="Symbol" w:hint="default"/>
    </w:rPr>
  </w:style>
  <w:style w:type="character" w:customStyle="1" w:styleId="WW8Num26z4">
    <w:name w:val="WW8Num26z4"/>
    <w:qFormat/>
    <w:rsid w:val="00A11022"/>
    <w:rPr>
      <w:rFonts w:ascii="Courier New" w:hAnsi="Courier New" w:cs="Courier New" w:hint="default"/>
    </w:rPr>
  </w:style>
  <w:style w:type="character" w:customStyle="1" w:styleId="WW8Num27z0">
    <w:name w:val="WW8Num27z0"/>
    <w:qFormat/>
    <w:rsid w:val="00A11022"/>
    <w:rPr>
      <w:rFonts w:cs="Times New Roman" w:hint="default"/>
    </w:rPr>
  </w:style>
  <w:style w:type="character" w:customStyle="1" w:styleId="WW8Num27z1">
    <w:name w:val="WW8Num27z1"/>
    <w:qFormat/>
    <w:rsid w:val="00A11022"/>
    <w:rPr>
      <w:rFonts w:cs="Times New Roman"/>
    </w:rPr>
  </w:style>
  <w:style w:type="character" w:customStyle="1" w:styleId="WW8Num28z0">
    <w:name w:val="WW8Num28z0"/>
    <w:qFormat/>
    <w:rsid w:val="00A11022"/>
    <w:rPr>
      <w:rFonts w:ascii="Symbol" w:hAnsi="Symbol" w:cs="Symbol" w:hint="default"/>
    </w:rPr>
  </w:style>
  <w:style w:type="character" w:customStyle="1" w:styleId="WW8Num28z1">
    <w:name w:val="WW8Num28z1"/>
    <w:qFormat/>
    <w:rsid w:val="00A11022"/>
    <w:rPr>
      <w:rFonts w:ascii="Times New Roman" w:eastAsia="Times New Roman" w:hAnsi="Times New Roman" w:cs="Times New Roman" w:hint="default"/>
    </w:rPr>
  </w:style>
  <w:style w:type="character" w:customStyle="1" w:styleId="WW8Num28z2">
    <w:name w:val="WW8Num28z2"/>
    <w:qFormat/>
    <w:rsid w:val="00A11022"/>
    <w:rPr>
      <w:rFonts w:ascii="Wingdings" w:hAnsi="Wingdings" w:cs="Wingdings" w:hint="default"/>
    </w:rPr>
  </w:style>
  <w:style w:type="character" w:customStyle="1" w:styleId="WW8Num28z4">
    <w:name w:val="WW8Num28z4"/>
    <w:qFormat/>
    <w:rsid w:val="00A11022"/>
    <w:rPr>
      <w:rFonts w:ascii="Courier New" w:hAnsi="Courier New" w:cs="Times New Roman" w:hint="default"/>
    </w:rPr>
  </w:style>
  <w:style w:type="character" w:customStyle="1" w:styleId="WW8Num29z0">
    <w:name w:val="WW8Num29z0"/>
    <w:qFormat/>
    <w:rsid w:val="00A11022"/>
    <w:rPr>
      <w:rFonts w:ascii="Wingdings" w:hAnsi="Wingdings" w:cs="Wingdings" w:hint="default"/>
    </w:rPr>
  </w:style>
  <w:style w:type="character" w:customStyle="1" w:styleId="WW8Num29z1">
    <w:name w:val="WW8Num29z1"/>
    <w:qFormat/>
    <w:rsid w:val="00A11022"/>
    <w:rPr>
      <w:rFonts w:ascii="Courier New" w:hAnsi="Courier New" w:cs="Courier New" w:hint="default"/>
    </w:rPr>
  </w:style>
  <w:style w:type="character" w:customStyle="1" w:styleId="WW8Num29z3">
    <w:name w:val="WW8Num29z3"/>
    <w:qFormat/>
    <w:rsid w:val="00A11022"/>
    <w:rPr>
      <w:rFonts w:ascii="Symbol" w:hAnsi="Symbol" w:cs="Symbol" w:hint="default"/>
    </w:rPr>
  </w:style>
  <w:style w:type="character" w:customStyle="1" w:styleId="WW8Num30z0">
    <w:name w:val="WW8Num30z0"/>
    <w:qFormat/>
    <w:rsid w:val="00A11022"/>
    <w:rPr>
      <w:rFonts w:ascii="Courier New" w:hAnsi="Courier New" w:cs="Courier New" w:hint="default"/>
    </w:rPr>
  </w:style>
  <w:style w:type="character" w:customStyle="1" w:styleId="WW8Num30z2">
    <w:name w:val="WW8Num30z2"/>
    <w:qFormat/>
    <w:rsid w:val="00A11022"/>
    <w:rPr>
      <w:rFonts w:ascii="Wingdings" w:hAnsi="Wingdings" w:cs="Wingdings" w:hint="default"/>
    </w:rPr>
  </w:style>
  <w:style w:type="character" w:customStyle="1" w:styleId="WW8Num30z3">
    <w:name w:val="WW8Num30z3"/>
    <w:qFormat/>
    <w:rsid w:val="00A11022"/>
    <w:rPr>
      <w:rFonts w:ascii="Symbol" w:hAnsi="Symbol" w:cs="Symbol" w:hint="default"/>
    </w:rPr>
  </w:style>
  <w:style w:type="character" w:customStyle="1" w:styleId="WW8Num31z0">
    <w:name w:val="WW8Num31z0"/>
    <w:qFormat/>
    <w:rsid w:val="00A11022"/>
    <w:rPr>
      <w:rFonts w:ascii="Symbol" w:hAnsi="Symbol" w:cs="Symbol" w:hint="default"/>
    </w:rPr>
  </w:style>
  <w:style w:type="character" w:customStyle="1" w:styleId="WW8Num31z1">
    <w:name w:val="WW8Num31z1"/>
    <w:qFormat/>
    <w:rsid w:val="00A11022"/>
    <w:rPr>
      <w:rFonts w:ascii="Courier New" w:hAnsi="Courier New" w:cs="Courier New" w:hint="default"/>
    </w:rPr>
  </w:style>
  <w:style w:type="character" w:customStyle="1" w:styleId="WW8Num31z2">
    <w:name w:val="WW8Num31z2"/>
    <w:qFormat/>
    <w:rsid w:val="00A11022"/>
    <w:rPr>
      <w:rFonts w:ascii="Wingdings" w:hAnsi="Wingdings" w:cs="Wingdings" w:hint="default"/>
    </w:rPr>
  </w:style>
  <w:style w:type="character" w:customStyle="1" w:styleId="WW8Num32z0">
    <w:name w:val="WW8Num32z0"/>
    <w:qFormat/>
    <w:rsid w:val="00A11022"/>
    <w:rPr>
      <w:rFonts w:hint="default"/>
    </w:rPr>
  </w:style>
  <w:style w:type="character" w:customStyle="1" w:styleId="WW8Num33z0">
    <w:name w:val="WW8Num33z0"/>
    <w:qFormat/>
    <w:rsid w:val="00A11022"/>
    <w:rPr>
      <w:rFonts w:ascii="Wingdings" w:hAnsi="Wingdings" w:cs="Wingdings" w:hint="default"/>
    </w:rPr>
  </w:style>
  <w:style w:type="character" w:customStyle="1" w:styleId="WW8Num33z1">
    <w:name w:val="WW8Num33z1"/>
    <w:qFormat/>
    <w:rsid w:val="00A11022"/>
    <w:rPr>
      <w:rFonts w:ascii="Courier New" w:hAnsi="Courier New" w:cs="Courier New" w:hint="default"/>
    </w:rPr>
  </w:style>
  <w:style w:type="character" w:customStyle="1" w:styleId="WW8Num33z3">
    <w:name w:val="WW8Num33z3"/>
    <w:qFormat/>
    <w:rsid w:val="00A11022"/>
    <w:rPr>
      <w:rFonts w:ascii="Symbol" w:hAnsi="Symbol" w:cs="Symbol" w:hint="default"/>
    </w:rPr>
  </w:style>
  <w:style w:type="character" w:customStyle="1" w:styleId="WW8Num34z0">
    <w:name w:val="WW8Num34z0"/>
    <w:qFormat/>
    <w:rsid w:val="00A11022"/>
    <w:rPr>
      <w:rFonts w:cs="Times New Roman" w:hint="default"/>
    </w:rPr>
  </w:style>
  <w:style w:type="character" w:customStyle="1" w:styleId="WW8Num35z0">
    <w:name w:val="WW8Num35z0"/>
    <w:qFormat/>
    <w:rsid w:val="00A11022"/>
    <w:rPr>
      <w:rFonts w:ascii="Wingdings" w:hAnsi="Wingdings" w:cs="Wingdings" w:hint="default"/>
      <w:b w:val="0"/>
      <w:i w:val="0"/>
      <w:sz w:val="16"/>
    </w:rPr>
  </w:style>
  <w:style w:type="character" w:customStyle="1" w:styleId="WW8Num35z1">
    <w:name w:val="WW8Num35z1"/>
    <w:qFormat/>
    <w:rsid w:val="00A11022"/>
    <w:rPr>
      <w:rFonts w:ascii="Courier New" w:hAnsi="Courier New" w:cs="Courier New" w:hint="default"/>
    </w:rPr>
  </w:style>
  <w:style w:type="character" w:customStyle="1" w:styleId="WW8Num35z2">
    <w:name w:val="WW8Num35z2"/>
    <w:qFormat/>
    <w:rsid w:val="00A11022"/>
    <w:rPr>
      <w:rFonts w:ascii="Wingdings" w:hAnsi="Wingdings" w:cs="Wingdings" w:hint="default"/>
    </w:rPr>
  </w:style>
  <w:style w:type="character" w:customStyle="1" w:styleId="WW8Num35z3">
    <w:name w:val="WW8Num35z3"/>
    <w:qFormat/>
    <w:rsid w:val="00A11022"/>
    <w:rPr>
      <w:rFonts w:ascii="Symbol" w:hAnsi="Symbol" w:cs="Symbol" w:hint="default"/>
    </w:rPr>
  </w:style>
  <w:style w:type="character" w:customStyle="1" w:styleId="WW8Num36z0">
    <w:name w:val="WW8Num36z0"/>
    <w:qFormat/>
    <w:rsid w:val="00A11022"/>
    <w:rPr>
      <w:rFonts w:ascii="Symbol" w:hAnsi="Symbol" w:cs="Symbol" w:hint="default"/>
    </w:rPr>
  </w:style>
  <w:style w:type="character" w:customStyle="1" w:styleId="WW8Num36z1">
    <w:name w:val="WW8Num36z1"/>
    <w:qFormat/>
    <w:rsid w:val="00A11022"/>
    <w:rPr>
      <w:rFonts w:ascii="Courier New" w:hAnsi="Courier New" w:cs="Courier New" w:hint="default"/>
    </w:rPr>
  </w:style>
  <w:style w:type="character" w:customStyle="1" w:styleId="WW8Num36z2">
    <w:name w:val="WW8Num36z2"/>
    <w:qFormat/>
    <w:rsid w:val="00A11022"/>
    <w:rPr>
      <w:rFonts w:ascii="Wingdings" w:hAnsi="Wingdings" w:cs="Wingdings" w:hint="default"/>
    </w:rPr>
  </w:style>
  <w:style w:type="character" w:customStyle="1" w:styleId="WW8Num37z0">
    <w:name w:val="WW8Num37z0"/>
    <w:qFormat/>
    <w:rsid w:val="00A11022"/>
    <w:rPr>
      <w:rFonts w:hint="default"/>
    </w:rPr>
  </w:style>
  <w:style w:type="character" w:customStyle="1" w:styleId="WW8Num37z2">
    <w:name w:val="WW8Num37z2"/>
    <w:qFormat/>
    <w:rsid w:val="00A11022"/>
  </w:style>
  <w:style w:type="character" w:customStyle="1" w:styleId="WW8Num37z3">
    <w:name w:val="WW8Num37z3"/>
    <w:qFormat/>
    <w:rsid w:val="00A11022"/>
  </w:style>
  <w:style w:type="character" w:customStyle="1" w:styleId="WW8Num37z4">
    <w:name w:val="WW8Num37z4"/>
    <w:qFormat/>
    <w:rsid w:val="00A11022"/>
  </w:style>
  <w:style w:type="character" w:customStyle="1" w:styleId="WW8Num37z5">
    <w:name w:val="WW8Num37z5"/>
    <w:qFormat/>
    <w:rsid w:val="00A11022"/>
  </w:style>
  <w:style w:type="character" w:customStyle="1" w:styleId="WW8Num37z6">
    <w:name w:val="WW8Num37z6"/>
    <w:qFormat/>
    <w:rsid w:val="00A11022"/>
  </w:style>
  <w:style w:type="character" w:customStyle="1" w:styleId="WW8Num37z7">
    <w:name w:val="WW8Num37z7"/>
    <w:qFormat/>
    <w:rsid w:val="00A11022"/>
  </w:style>
  <w:style w:type="character" w:customStyle="1" w:styleId="WW8Num37z8">
    <w:name w:val="WW8Num37z8"/>
    <w:qFormat/>
    <w:rsid w:val="00A11022"/>
  </w:style>
  <w:style w:type="character" w:customStyle="1" w:styleId="WW8Num38z0">
    <w:name w:val="WW8Num38z0"/>
    <w:qFormat/>
    <w:rsid w:val="00A11022"/>
    <w:rPr>
      <w:rFonts w:cs="Times New Roman" w:hint="default"/>
    </w:rPr>
  </w:style>
  <w:style w:type="character" w:customStyle="1" w:styleId="WW8Num38z1">
    <w:name w:val="WW8Num38z1"/>
    <w:qFormat/>
    <w:rsid w:val="00A11022"/>
    <w:rPr>
      <w:rFonts w:cs="Times New Roman" w:hint="default"/>
      <w:b/>
    </w:rPr>
  </w:style>
  <w:style w:type="character" w:customStyle="1" w:styleId="WW8Num39z0">
    <w:name w:val="WW8Num39z0"/>
    <w:qFormat/>
    <w:rsid w:val="00A11022"/>
    <w:rPr>
      <w:rFonts w:cs="Times New Roman" w:hint="default"/>
    </w:rPr>
  </w:style>
  <w:style w:type="character" w:customStyle="1" w:styleId="WW8Num39z1">
    <w:name w:val="WW8Num39z1"/>
    <w:qFormat/>
    <w:rsid w:val="00A11022"/>
    <w:rPr>
      <w:rFonts w:cs="Times New Roman"/>
    </w:rPr>
  </w:style>
  <w:style w:type="character" w:customStyle="1" w:styleId="WW8Num40z0">
    <w:name w:val="WW8Num40z0"/>
    <w:qFormat/>
    <w:rsid w:val="00A11022"/>
  </w:style>
  <w:style w:type="character" w:customStyle="1" w:styleId="WW8Num40z1">
    <w:name w:val="WW8Num40z1"/>
    <w:qFormat/>
    <w:rsid w:val="00A11022"/>
  </w:style>
  <w:style w:type="character" w:customStyle="1" w:styleId="WW8Num40z2">
    <w:name w:val="WW8Num40z2"/>
    <w:qFormat/>
    <w:rsid w:val="00A11022"/>
  </w:style>
  <w:style w:type="character" w:customStyle="1" w:styleId="WW8Num40z3">
    <w:name w:val="WW8Num40z3"/>
    <w:qFormat/>
    <w:rsid w:val="00A11022"/>
  </w:style>
  <w:style w:type="character" w:customStyle="1" w:styleId="WW8Num40z4">
    <w:name w:val="WW8Num40z4"/>
    <w:qFormat/>
    <w:rsid w:val="00A11022"/>
  </w:style>
  <w:style w:type="character" w:customStyle="1" w:styleId="WW8Num40z5">
    <w:name w:val="WW8Num40z5"/>
    <w:qFormat/>
    <w:rsid w:val="00A11022"/>
  </w:style>
  <w:style w:type="character" w:customStyle="1" w:styleId="WW8Num40z6">
    <w:name w:val="WW8Num40z6"/>
    <w:qFormat/>
    <w:rsid w:val="00A11022"/>
  </w:style>
  <w:style w:type="character" w:customStyle="1" w:styleId="WW8Num40z7">
    <w:name w:val="WW8Num40z7"/>
    <w:qFormat/>
    <w:rsid w:val="00A11022"/>
  </w:style>
  <w:style w:type="character" w:customStyle="1" w:styleId="WW8Num40z8">
    <w:name w:val="WW8Num40z8"/>
    <w:qFormat/>
    <w:rsid w:val="00A11022"/>
  </w:style>
  <w:style w:type="character" w:customStyle="1" w:styleId="WW8Num41z0">
    <w:name w:val="WW8Num41z0"/>
    <w:qFormat/>
    <w:rsid w:val="00A11022"/>
  </w:style>
  <w:style w:type="character" w:customStyle="1" w:styleId="WW8Num41z1">
    <w:name w:val="WW8Num41z1"/>
    <w:qFormat/>
    <w:rsid w:val="00A11022"/>
  </w:style>
  <w:style w:type="character" w:customStyle="1" w:styleId="WW8Num41z2">
    <w:name w:val="WW8Num41z2"/>
    <w:qFormat/>
    <w:rsid w:val="00A11022"/>
  </w:style>
  <w:style w:type="character" w:customStyle="1" w:styleId="WW8Num41z3">
    <w:name w:val="WW8Num41z3"/>
    <w:qFormat/>
    <w:rsid w:val="00A11022"/>
  </w:style>
  <w:style w:type="character" w:customStyle="1" w:styleId="WW8Num41z4">
    <w:name w:val="WW8Num41z4"/>
    <w:qFormat/>
    <w:rsid w:val="00A11022"/>
  </w:style>
  <w:style w:type="character" w:customStyle="1" w:styleId="WW8Num41z5">
    <w:name w:val="WW8Num41z5"/>
    <w:qFormat/>
    <w:rsid w:val="00A11022"/>
  </w:style>
  <w:style w:type="character" w:customStyle="1" w:styleId="WW8Num41z6">
    <w:name w:val="WW8Num41z6"/>
    <w:qFormat/>
    <w:rsid w:val="00A11022"/>
  </w:style>
  <w:style w:type="character" w:customStyle="1" w:styleId="WW8Num41z7">
    <w:name w:val="WW8Num41z7"/>
    <w:qFormat/>
    <w:rsid w:val="00A11022"/>
  </w:style>
  <w:style w:type="character" w:customStyle="1" w:styleId="WW8Num41z8">
    <w:name w:val="WW8Num41z8"/>
    <w:qFormat/>
    <w:rsid w:val="00A11022"/>
  </w:style>
  <w:style w:type="character" w:customStyle="1" w:styleId="WW8Num42z0">
    <w:name w:val="WW8Num42z0"/>
    <w:qFormat/>
    <w:rsid w:val="00A11022"/>
    <w:rPr>
      <w:rFonts w:hint="default"/>
      <w:b/>
      <w:bCs/>
      <w:i w:val="0"/>
      <w:iCs w:val="0"/>
      <w:caps w:val="0"/>
      <w:smallCaps w:val="0"/>
      <w:strike w:val="0"/>
      <w:dstrike w:val="0"/>
      <w:vanish w:val="0"/>
      <w:color w:val="000000"/>
      <w:spacing w:val="0"/>
      <w:kern w:val="1"/>
      <w:position w:val="0"/>
      <w:sz w:val="24"/>
      <w:u w:val="none"/>
      <w:vertAlign w:val="baseline"/>
    </w:rPr>
  </w:style>
  <w:style w:type="character" w:customStyle="1" w:styleId="WW8Num42z1">
    <w:name w:val="WW8Num42z1"/>
    <w:qFormat/>
    <w:rsid w:val="00A11022"/>
    <w:rPr>
      <w:rFonts w:hint="default"/>
      <w:caps w:val="0"/>
      <w:smallCaps w:val="0"/>
      <w:strike w:val="0"/>
      <w:dstrike w:val="0"/>
      <w:vanish w:val="0"/>
      <w:color w:val="auto"/>
      <w:spacing w:val="0"/>
      <w:w w:val="100"/>
      <w:kern w:val="1"/>
      <w:position w:val="0"/>
      <w:sz w:val="24"/>
      <w:u w:val="none"/>
      <w:vertAlign w:val="baseline"/>
    </w:rPr>
  </w:style>
  <w:style w:type="character" w:customStyle="1" w:styleId="WW8Num42z2">
    <w:name w:val="WW8Num42z2"/>
    <w:qFormat/>
    <w:rsid w:val="00A11022"/>
    <w:rPr>
      <w:rFonts w:hint="default"/>
      <w:b w:val="0"/>
      <w:bCs w:val="0"/>
      <w:i w:val="0"/>
      <w:iCs w:val="0"/>
    </w:rPr>
  </w:style>
  <w:style w:type="character" w:customStyle="1" w:styleId="WW8Num42z3">
    <w:name w:val="WW8Num42z3"/>
    <w:qFormat/>
    <w:rsid w:val="00A11022"/>
    <w:rPr>
      <w:rFonts w:hint="default"/>
      <w:b w:val="0"/>
      <w:bCs w:val="0"/>
      <w:i w:val="0"/>
      <w:iCs w:val="0"/>
      <w:caps w:val="0"/>
      <w:smallCaps w:val="0"/>
      <w:strike w:val="0"/>
      <w:dstrike w:val="0"/>
      <w:vanish w:val="0"/>
      <w:color w:val="auto"/>
      <w:spacing w:val="0"/>
      <w:w w:val="100"/>
      <w:kern w:val="1"/>
      <w:position w:val="0"/>
      <w:sz w:val="24"/>
      <w:u w:val="none"/>
      <w:vertAlign w:val="baseline"/>
    </w:rPr>
  </w:style>
  <w:style w:type="character" w:customStyle="1" w:styleId="WW8Num42z5">
    <w:name w:val="WW8Num42z5"/>
    <w:qFormat/>
    <w:rsid w:val="00A11022"/>
    <w:rPr>
      <w:rFonts w:hint="default"/>
    </w:rPr>
  </w:style>
  <w:style w:type="character" w:customStyle="1" w:styleId="WW8Num43z0">
    <w:name w:val="WW8Num43z0"/>
    <w:qFormat/>
    <w:rsid w:val="00A11022"/>
    <w:rPr>
      <w:rFonts w:ascii="Symbol" w:hAnsi="Symbol" w:cs="Symbol" w:hint="default"/>
    </w:rPr>
  </w:style>
  <w:style w:type="character" w:customStyle="1" w:styleId="WW8Num43z1">
    <w:name w:val="WW8Num43z1"/>
    <w:qFormat/>
    <w:rsid w:val="00A11022"/>
    <w:rPr>
      <w:rFonts w:ascii="Courier New" w:hAnsi="Courier New" w:cs="Courier New" w:hint="default"/>
    </w:rPr>
  </w:style>
  <w:style w:type="character" w:customStyle="1" w:styleId="WW8Num43z2">
    <w:name w:val="WW8Num43z2"/>
    <w:qFormat/>
    <w:rsid w:val="00A11022"/>
    <w:rPr>
      <w:rFonts w:ascii="Wingdings" w:hAnsi="Wingdings" w:cs="Wingdings" w:hint="default"/>
    </w:rPr>
  </w:style>
  <w:style w:type="character" w:customStyle="1" w:styleId="WW8Num44z0">
    <w:name w:val="WW8Num44z0"/>
    <w:qFormat/>
    <w:rsid w:val="00A11022"/>
    <w:rPr>
      <w:rFonts w:ascii="Symbol" w:hAnsi="Symbol" w:cs="Symbol" w:hint="default"/>
    </w:rPr>
  </w:style>
  <w:style w:type="character" w:customStyle="1" w:styleId="WW8Num44z1">
    <w:name w:val="WW8Num44z1"/>
    <w:qFormat/>
    <w:rsid w:val="00A11022"/>
    <w:rPr>
      <w:rFonts w:ascii="Courier New" w:hAnsi="Courier New" w:cs="Courier New" w:hint="default"/>
    </w:rPr>
  </w:style>
  <w:style w:type="character" w:customStyle="1" w:styleId="WW8Num44z2">
    <w:name w:val="WW8Num44z2"/>
    <w:qFormat/>
    <w:rsid w:val="00A11022"/>
    <w:rPr>
      <w:rFonts w:ascii="Wingdings" w:hAnsi="Wingdings" w:cs="Wingdings" w:hint="default"/>
    </w:rPr>
  </w:style>
  <w:style w:type="character" w:customStyle="1" w:styleId="WW8Num45z0">
    <w:name w:val="WW8Num45z0"/>
    <w:qFormat/>
    <w:rsid w:val="00A11022"/>
    <w:rPr>
      <w:rFonts w:hint="default"/>
    </w:rPr>
  </w:style>
  <w:style w:type="character" w:customStyle="1" w:styleId="WW8Num46z0">
    <w:name w:val="WW8Num46z0"/>
    <w:qFormat/>
    <w:rsid w:val="00A11022"/>
    <w:rPr>
      <w:rFonts w:cs="Times New Roman" w:hint="default"/>
    </w:rPr>
  </w:style>
  <w:style w:type="character" w:customStyle="1" w:styleId="WW8Num46z2">
    <w:name w:val="WW8Num46z2"/>
    <w:qFormat/>
    <w:rsid w:val="00A11022"/>
    <w:rPr>
      <w:rFonts w:cs="Times New Roman" w:hint="default"/>
      <w:b w:val="0"/>
    </w:rPr>
  </w:style>
  <w:style w:type="character" w:customStyle="1" w:styleId="WW8Num47z0">
    <w:name w:val="WW8Num47z0"/>
    <w:qFormat/>
    <w:rsid w:val="00A11022"/>
    <w:rPr>
      <w:rFonts w:ascii="Times New Roman" w:eastAsia="Times New Roman" w:hAnsi="Times New Roman" w:cs="Times New Roman"/>
    </w:rPr>
  </w:style>
  <w:style w:type="character" w:customStyle="1" w:styleId="WW8Num47z1">
    <w:name w:val="WW8Num47z1"/>
    <w:qFormat/>
    <w:rsid w:val="00A11022"/>
    <w:rPr>
      <w:rFonts w:cs="Times New Roman"/>
    </w:rPr>
  </w:style>
  <w:style w:type="character" w:customStyle="1" w:styleId="WW8Num48z0">
    <w:name w:val="WW8Num48z0"/>
    <w:qFormat/>
    <w:rsid w:val="00A11022"/>
    <w:rPr>
      <w:rFonts w:hint="default"/>
    </w:rPr>
  </w:style>
  <w:style w:type="character" w:customStyle="1" w:styleId="WW8Num49z0">
    <w:name w:val="WW8Num49z0"/>
    <w:qFormat/>
    <w:rsid w:val="00A11022"/>
    <w:rPr>
      <w:rFonts w:ascii="Times New Roman" w:hAnsi="Times New Roman" w:cs="Times New Roman" w:hint="default"/>
      <w:b w:val="0"/>
      <w:i w:val="0"/>
      <w:iCs w:val="0"/>
      <w:sz w:val="24"/>
      <w:szCs w:val="24"/>
    </w:rPr>
  </w:style>
  <w:style w:type="character" w:customStyle="1" w:styleId="WW8Num49z2">
    <w:name w:val="WW8Num49z2"/>
    <w:qFormat/>
    <w:rsid w:val="00A11022"/>
    <w:rPr>
      <w:rFonts w:ascii="Times New Roman" w:eastAsia="Times New Roman" w:hAnsi="Times New Roman" w:cs="Times New Roman"/>
      <w:sz w:val="24"/>
      <w:szCs w:val="24"/>
    </w:rPr>
  </w:style>
  <w:style w:type="character" w:customStyle="1" w:styleId="WW8Num50z0">
    <w:name w:val="WW8Num50z0"/>
    <w:qFormat/>
    <w:rsid w:val="00A11022"/>
    <w:rPr>
      <w:rFonts w:ascii="Symbol" w:hAnsi="Symbol" w:cs="Symbol" w:hint="default"/>
      <w:lang w:val="en-US"/>
    </w:rPr>
  </w:style>
  <w:style w:type="character" w:customStyle="1" w:styleId="WW8Num50z1">
    <w:name w:val="WW8Num50z1"/>
    <w:qFormat/>
    <w:rsid w:val="00A11022"/>
    <w:rPr>
      <w:rFonts w:ascii="Courier New" w:hAnsi="Courier New" w:cs="Courier New" w:hint="default"/>
    </w:rPr>
  </w:style>
  <w:style w:type="character" w:customStyle="1" w:styleId="WW8Num50z2">
    <w:name w:val="WW8Num50z2"/>
    <w:qFormat/>
    <w:rsid w:val="00A11022"/>
    <w:rPr>
      <w:rFonts w:ascii="Wingdings" w:hAnsi="Wingdings" w:cs="Wingdings" w:hint="default"/>
    </w:rPr>
  </w:style>
  <w:style w:type="character" w:customStyle="1" w:styleId="WW8Num51z0">
    <w:name w:val="WW8Num51z0"/>
    <w:qFormat/>
    <w:rsid w:val="00A11022"/>
    <w:rPr>
      <w:rFonts w:hint="default"/>
    </w:rPr>
  </w:style>
  <w:style w:type="character" w:customStyle="1" w:styleId="WW8Num52z0">
    <w:name w:val="WW8Num52z0"/>
    <w:qFormat/>
    <w:rsid w:val="00A11022"/>
    <w:rPr>
      <w:rFonts w:hint="default"/>
    </w:rPr>
  </w:style>
  <w:style w:type="character" w:customStyle="1" w:styleId="WW8Num52z1">
    <w:name w:val="WW8Num52z1"/>
    <w:qFormat/>
    <w:rsid w:val="00A11022"/>
    <w:rPr>
      <w:rFonts w:ascii="Symbol" w:hAnsi="Symbol" w:cs="Symbol" w:hint="default"/>
    </w:rPr>
  </w:style>
  <w:style w:type="character" w:customStyle="1" w:styleId="WW8Num52z2">
    <w:name w:val="WW8Num52z2"/>
    <w:qFormat/>
    <w:rsid w:val="00A11022"/>
  </w:style>
  <w:style w:type="character" w:customStyle="1" w:styleId="WW8Num52z3">
    <w:name w:val="WW8Num52z3"/>
    <w:qFormat/>
    <w:rsid w:val="00A11022"/>
  </w:style>
  <w:style w:type="character" w:customStyle="1" w:styleId="WW8Num52z4">
    <w:name w:val="WW8Num52z4"/>
    <w:qFormat/>
    <w:rsid w:val="00A11022"/>
  </w:style>
  <w:style w:type="character" w:customStyle="1" w:styleId="WW8Num52z5">
    <w:name w:val="WW8Num52z5"/>
    <w:qFormat/>
    <w:rsid w:val="00A11022"/>
  </w:style>
  <w:style w:type="character" w:customStyle="1" w:styleId="WW8Num52z6">
    <w:name w:val="WW8Num52z6"/>
    <w:qFormat/>
    <w:rsid w:val="00A11022"/>
  </w:style>
  <w:style w:type="character" w:customStyle="1" w:styleId="WW8Num52z7">
    <w:name w:val="WW8Num52z7"/>
    <w:qFormat/>
    <w:rsid w:val="00A11022"/>
  </w:style>
  <w:style w:type="character" w:customStyle="1" w:styleId="WW8Num52z8">
    <w:name w:val="WW8Num52z8"/>
    <w:qFormat/>
    <w:rsid w:val="00A11022"/>
  </w:style>
  <w:style w:type="character" w:customStyle="1" w:styleId="WW8Num53z0">
    <w:name w:val="WW8Num53z0"/>
    <w:qFormat/>
    <w:rsid w:val="00A11022"/>
    <w:rPr>
      <w:rFonts w:ascii="Courier New" w:hAnsi="Courier New" w:cs="Courier New" w:hint="default"/>
    </w:rPr>
  </w:style>
  <w:style w:type="character" w:customStyle="1" w:styleId="WW8Num53z2">
    <w:name w:val="WW8Num53z2"/>
    <w:qFormat/>
    <w:rsid w:val="00A11022"/>
    <w:rPr>
      <w:rFonts w:ascii="Wingdings" w:hAnsi="Wingdings" w:cs="Wingdings" w:hint="default"/>
    </w:rPr>
  </w:style>
  <w:style w:type="character" w:customStyle="1" w:styleId="WW8Num53z3">
    <w:name w:val="WW8Num53z3"/>
    <w:qFormat/>
    <w:rsid w:val="00A11022"/>
    <w:rPr>
      <w:rFonts w:ascii="Symbol" w:hAnsi="Symbol" w:cs="Symbol" w:hint="default"/>
    </w:rPr>
  </w:style>
  <w:style w:type="character" w:customStyle="1" w:styleId="WW8Num54z0">
    <w:name w:val="WW8Num54z0"/>
    <w:qFormat/>
    <w:rsid w:val="00A11022"/>
    <w:rPr>
      <w:rFonts w:cs="Times New Roman" w:hint="default"/>
    </w:rPr>
  </w:style>
  <w:style w:type="character" w:customStyle="1" w:styleId="WW8Num55z0">
    <w:name w:val="WW8Num55z0"/>
    <w:qFormat/>
    <w:rsid w:val="00A11022"/>
    <w:rPr>
      <w:rFonts w:ascii="Times New Roman" w:hAnsi="Times New Roman" w:cs="Times New Roman" w:hint="default"/>
      <w:b/>
      <w:i/>
      <w:color w:val="auto"/>
      <w:position w:val="0"/>
      <w:sz w:val="24"/>
      <w:u w:val="none"/>
      <w:vertAlign w:val="baseline"/>
    </w:rPr>
  </w:style>
  <w:style w:type="character" w:customStyle="1" w:styleId="WW8Num55z1">
    <w:name w:val="WW8Num55z1"/>
    <w:qFormat/>
    <w:rsid w:val="00A11022"/>
    <w:rPr>
      <w:rFonts w:cs="Times New Roman" w:hint="default"/>
    </w:rPr>
  </w:style>
  <w:style w:type="character" w:customStyle="1" w:styleId="WW8Num56z0">
    <w:name w:val="WW8Num56z0"/>
    <w:qFormat/>
    <w:rsid w:val="00A11022"/>
    <w:rPr>
      <w:rFonts w:ascii="Symbol" w:hAnsi="Symbol" w:cs="Symbol" w:hint="default"/>
    </w:rPr>
  </w:style>
  <w:style w:type="character" w:customStyle="1" w:styleId="WW8Num56z1">
    <w:name w:val="WW8Num56z1"/>
    <w:qFormat/>
    <w:rsid w:val="00A11022"/>
    <w:rPr>
      <w:rFonts w:ascii="Courier New" w:hAnsi="Courier New" w:cs="Courier New" w:hint="default"/>
    </w:rPr>
  </w:style>
  <w:style w:type="character" w:customStyle="1" w:styleId="WW8Num56z2">
    <w:name w:val="WW8Num56z2"/>
    <w:qFormat/>
    <w:rsid w:val="00A11022"/>
    <w:rPr>
      <w:rFonts w:ascii="Wingdings" w:hAnsi="Wingdings" w:cs="Wingdings" w:hint="default"/>
    </w:rPr>
  </w:style>
  <w:style w:type="character" w:customStyle="1" w:styleId="WW8Num57z0">
    <w:name w:val="WW8Num57z0"/>
    <w:qFormat/>
    <w:rsid w:val="00A11022"/>
    <w:rPr>
      <w:rFonts w:ascii="Times New Roman" w:hAnsi="Times New Roman" w:cs="Times New Roman" w:hint="default"/>
      <w:b/>
      <w:i w:val="0"/>
      <w:sz w:val="24"/>
    </w:rPr>
  </w:style>
  <w:style w:type="character" w:customStyle="1" w:styleId="WW8Num57z1">
    <w:name w:val="WW8Num57z1"/>
    <w:qFormat/>
    <w:rsid w:val="00A11022"/>
    <w:rPr>
      <w:rFonts w:ascii="Times New Roman" w:hAnsi="Times New Roman" w:cs="Times New Roman" w:hint="default"/>
      <w:b w:val="0"/>
      <w:i w:val="0"/>
      <w:sz w:val="24"/>
    </w:rPr>
  </w:style>
  <w:style w:type="character" w:customStyle="1" w:styleId="WW8Num57z3">
    <w:name w:val="WW8Num57z3"/>
    <w:qFormat/>
    <w:rsid w:val="00A11022"/>
    <w:rPr>
      <w:rFonts w:hint="default"/>
    </w:rPr>
  </w:style>
  <w:style w:type="character" w:customStyle="1" w:styleId="postbody">
    <w:name w:val="postbody"/>
    <w:basedOn w:val="1f"/>
    <w:qFormat/>
    <w:rsid w:val="00A11022"/>
  </w:style>
  <w:style w:type="character" w:customStyle="1" w:styleId="36">
    <w:name w:val="Стиль3 Знак Знак Знак"/>
    <w:rsid w:val="00A11022"/>
    <w:rPr>
      <w:sz w:val="24"/>
      <w:lang w:val="ru-RU" w:bidi="ar-SA"/>
    </w:rPr>
  </w:style>
  <w:style w:type="character" w:customStyle="1" w:styleId="1ff0">
    <w:name w:val="Стиль1 Знак"/>
    <w:uiPriority w:val="99"/>
    <w:qFormat/>
    <w:rsid w:val="00A11022"/>
    <w:rPr>
      <w:sz w:val="28"/>
      <w:szCs w:val="28"/>
      <w:lang w:val="ru-RU" w:bidi="ar-SA"/>
    </w:rPr>
  </w:style>
  <w:style w:type="character" w:customStyle="1" w:styleId="1ff1">
    <w:name w:val="Знак примечания1"/>
    <w:qFormat/>
    <w:rsid w:val="00A11022"/>
    <w:rPr>
      <w:sz w:val="16"/>
      <w:szCs w:val="16"/>
    </w:rPr>
  </w:style>
  <w:style w:type="character" w:customStyle="1" w:styleId="37">
    <w:name w:val="Текст Знак3"/>
    <w:qFormat/>
    <w:rsid w:val="00A11022"/>
    <w:rPr>
      <w:rFonts w:ascii="Courier New" w:hAnsi="Courier New" w:cs="Courier New"/>
    </w:rPr>
  </w:style>
  <w:style w:type="character" w:customStyle="1" w:styleId="FontStyle14">
    <w:name w:val="Font Style14"/>
    <w:qFormat/>
    <w:rsid w:val="00A11022"/>
    <w:rPr>
      <w:rFonts w:ascii="Times New Roman" w:hAnsi="Times New Roman" w:cs="Times New Roman" w:hint="default"/>
      <w:sz w:val="22"/>
      <w:szCs w:val="22"/>
    </w:rPr>
  </w:style>
  <w:style w:type="character" w:customStyle="1" w:styleId="38">
    <w:name w:val="Основной текст 3 Знак"/>
    <w:link w:val="39"/>
    <w:uiPriority w:val="99"/>
    <w:qFormat/>
    <w:rsid w:val="00A11022"/>
    <w:rPr>
      <w:sz w:val="16"/>
      <w:szCs w:val="16"/>
    </w:rPr>
  </w:style>
  <w:style w:type="character" w:customStyle="1" w:styleId="2f8">
    <w:name w:val="Основной текст 2 Знак"/>
    <w:link w:val="2f9"/>
    <w:uiPriority w:val="99"/>
    <w:qFormat/>
    <w:rsid w:val="00A11022"/>
    <w:rPr>
      <w:sz w:val="24"/>
      <w:szCs w:val="24"/>
    </w:rPr>
  </w:style>
  <w:style w:type="character" w:customStyle="1" w:styleId="111">
    <w:name w:val="Заголовок 1 Знак1"/>
    <w:qFormat/>
    <w:rsid w:val="00A11022"/>
    <w:rPr>
      <w:rFonts w:ascii="Arial" w:hAnsi="Arial" w:cs="Arial"/>
      <w:b/>
      <w:bCs/>
      <w:kern w:val="1"/>
      <w:sz w:val="32"/>
      <w:szCs w:val="32"/>
    </w:rPr>
  </w:style>
  <w:style w:type="character" w:customStyle="1" w:styleId="1ff2">
    <w:name w:val="Основной текст Знак1"/>
    <w:qFormat/>
    <w:rsid w:val="00A11022"/>
    <w:rPr>
      <w:sz w:val="24"/>
      <w:szCs w:val="24"/>
    </w:rPr>
  </w:style>
  <w:style w:type="character" w:customStyle="1" w:styleId="affff5">
    <w:name w:val="Основной текст Знак"/>
    <w:aliases w:val="Основной текст Знак Знак Знак,contents Знак,Body Text Russian Знак,NoticeText-List Знак,Основной текст1 Знак,Body Text Char Знак,Знак1 Знак,Знак Знак Знак Знак1,Знак Знак Знак1,Знак Знак Знак Знак Знак"/>
    <w:uiPriority w:val="99"/>
    <w:qFormat/>
    <w:rsid w:val="00A11022"/>
    <w:rPr>
      <w:rFonts w:ascii="Times New Roman" w:hAnsi="Times New Roman" w:cs="Times New Roman"/>
      <w:sz w:val="24"/>
      <w:szCs w:val="24"/>
    </w:rPr>
  </w:style>
  <w:style w:type="character" w:styleId="affff6">
    <w:name w:val="FollowedHyperlink"/>
    <w:qFormat/>
    <w:rsid w:val="00A11022"/>
    <w:rPr>
      <w:color w:val="800080"/>
      <w:u w:val="single"/>
    </w:rPr>
  </w:style>
  <w:style w:type="character" w:customStyle="1" w:styleId="ncvalue">
    <w:name w:val="nc_value"/>
    <w:qFormat/>
    <w:rsid w:val="00A11022"/>
  </w:style>
  <w:style w:type="character" w:styleId="affff7">
    <w:name w:val="Strong"/>
    <w:uiPriority w:val="99"/>
    <w:qFormat/>
    <w:rsid w:val="00A11022"/>
    <w:rPr>
      <w:b/>
      <w:bCs/>
    </w:rPr>
  </w:style>
  <w:style w:type="character" w:customStyle="1" w:styleId="2fa">
    <w:name w:val="Основной текст с отступом 2 Знак"/>
    <w:link w:val="2fb"/>
    <w:uiPriority w:val="99"/>
    <w:qFormat/>
    <w:rsid w:val="00A11022"/>
    <w:rPr>
      <w:sz w:val="24"/>
      <w:szCs w:val="24"/>
    </w:rPr>
  </w:style>
  <w:style w:type="character" w:customStyle="1" w:styleId="3a">
    <w:name w:val="Основной текст с отступом 3 Знак"/>
    <w:link w:val="3b"/>
    <w:uiPriority w:val="99"/>
    <w:qFormat/>
    <w:rsid w:val="00A11022"/>
    <w:rPr>
      <w:sz w:val="16"/>
      <w:szCs w:val="16"/>
    </w:rPr>
  </w:style>
  <w:style w:type="character" w:customStyle="1" w:styleId="-40">
    <w:name w:val="Список - 4 уровень Знак"/>
    <w:qFormat/>
    <w:rsid w:val="00A11022"/>
    <w:rPr>
      <w:rFonts w:ascii="Calibri" w:hAnsi="Calibri" w:cs="Calibri"/>
      <w:sz w:val="22"/>
      <w:szCs w:val="22"/>
    </w:rPr>
  </w:style>
  <w:style w:type="character" w:customStyle="1" w:styleId="affff8">
    <w:name w:val="Обычный текст (без списка) Знак"/>
    <w:qFormat/>
    <w:rsid w:val="00A11022"/>
    <w:rPr>
      <w:rFonts w:ascii="Calibri" w:hAnsi="Calibri" w:cs="Calibri"/>
      <w:sz w:val="22"/>
      <w:szCs w:val="22"/>
    </w:rPr>
  </w:style>
  <w:style w:type="character" w:customStyle="1" w:styleId="affff9">
    <w:name w:val="Второй уровень списка Знак"/>
    <w:qFormat/>
    <w:rsid w:val="00A11022"/>
    <w:rPr>
      <w:sz w:val="24"/>
      <w:szCs w:val="24"/>
    </w:rPr>
  </w:style>
  <w:style w:type="character" w:customStyle="1" w:styleId="affffa">
    <w:name w:val="Текст примечания Знак"/>
    <w:aliases w:val="Примечания: текст Знак"/>
    <w:qFormat/>
    <w:rsid w:val="00A11022"/>
  </w:style>
  <w:style w:type="character" w:customStyle="1" w:styleId="affffb">
    <w:name w:val="Тема примечания Знак"/>
    <w:uiPriority w:val="99"/>
    <w:qFormat/>
    <w:rsid w:val="00A11022"/>
    <w:rPr>
      <w:b/>
      <w:bCs/>
    </w:rPr>
  </w:style>
  <w:style w:type="character" w:customStyle="1" w:styleId="affffc">
    <w:name w:val="Красная строка Знак"/>
    <w:qFormat/>
    <w:rsid w:val="00A11022"/>
    <w:rPr>
      <w:rFonts w:ascii="Calibri" w:hAnsi="Calibri" w:cs="Calibri"/>
      <w:sz w:val="22"/>
      <w:szCs w:val="22"/>
    </w:rPr>
  </w:style>
  <w:style w:type="character" w:customStyle="1" w:styleId="affffd">
    <w:name w:val="Служ. Комментарии Знак"/>
    <w:qFormat/>
    <w:rsid w:val="00A11022"/>
    <w:rPr>
      <w:rFonts w:ascii="Calibri" w:hAnsi="Calibri" w:cs="Calibri"/>
      <w:color w:val="FF0000"/>
      <w:sz w:val="22"/>
      <w:szCs w:val="22"/>
    </w:rPr>
  </w:style>
  <w:style w:type="character" w:customStyle="1" w:styleId="affffe">
    <w:name w:val="Подзаголовок Знак"/>
    <w:uiPriority w:val="99"/>
    <w:qFormat/>
    <w:rsid w:val="00A11022"/>
    <w:rPr>
      <w:rFonts w:ascii="Cambria" w:hAnsi="Cambria" w:cs="Cambria"/>
      <w:i/>
      <w:iCs/>
      <w:color w:val="4F81BD"/>
      <w:spacing w:val="15"/>
      <w:sz w:val="24"/>
      <w:szCs w:val="24"/>
    </w:rPr>
  </w:style>
  <w:style w:type="character" w:styleId="afffff">
    <w:name w:val="Emphasis"/>
    <w:qFormat/>
    <w:rsid w:val="00A11022"/>
    <w:rPr>
      <w:i/>
      <w:iCs/>
    </w:rPr>
  </w:style>
  <w:style w:type="character" w:customStyle="1" w:styleId="2fc">
    <w:name w:val="Цитата 2 Знак"/>
    <w:uiPriority w:val="99"/>
    <w:qFormat/>
    <w:rsid w:val="00A11022"/>
    <w:rPr>
      <w:rFonts w:ascii="Calibri" w:hAnsi="Calibri" w:cs="Calibri"/>
      <w:i/>
      <w:iCs/>
      <w:color w:val="000000"/>
      <w:sz w:val="22"/>
      <w:szCs w:val="22"/>
    </w:rPr>
  </w:style>
  <w:style w:type="character" w:customStyle="1" w:styleId="afffff0">
    <w:name w:val="Выделенная цитата Знак"/>
    <w:uiPriority w:val="99"/>
    <w:qFormat/>
    <w:rsid w:val="00A11022"/>
    <w:rPr>
      <w:rFonts w:ascii="Calibri" w:hAnsi="Calibri" w:cs="Calibri"/>
      <w:b/>
      <w:bCs/>
      <w:i/>
      <w:iCs/>
      <w:color w:val="4F81BD"/>
      <w:sz w:val="22"/>
      <w:szCs w:val="22"/>
    </w:rPr>
  </w:style>
  <w:style w:type="character" w:styleId="afffff1">
    <w:name w:val="Subtle Emphasis"/>
    <w:uiPriority w:val="99"/>
    <w:qFormat/>
    <w:rsid w:val="00A11022"/>
    <w:rPr>
      <w:i/>
      <w:iCs/>
      <w:color w:val="808080"/>
    </w:rPr>
  </w:style>
  <w:style w:type="character" w:styleId="afffff2">
    <w:name w:val="Intense Emphasis"/>
    <w:uiPriority w:val="99"/>
    <w:qFormat/>
    <w:rsid w:val="00A11022"/>
    <w:rPr>
      <w:b/>
      <w:bCs/>
      <w:i/>
      <w:iCs/>
      <w:color w:val="4F81BD"/>
    </w:rPr>
  </w:style>
  <w:style w:type="character" w:styleId="afffff3">
    <w:name w:val="Subtle Reference"/>
    <w:uiPriority w:val="99"/>
    <w:qFormat/>
    <w:rsid w:val="00A11022"/>
    <w:rPr>
      <w:smallCaps/>
      <w:color w:val="C0504D"/>
      <w:u w:val="single"/>
    </w:rPr>
  </w:style>
  <w:style w:type="character" w:styleId="afffff4">
    <w:name w:val="Intense Reference"/>
    <w:uiPriority w:val="99"/>
    <w:qFormat/>
    <w:rsid w:val="00A11022"/>
    <w:rPr>
      <w:b/>
      <w:bCs/>
      <w:smallCaps/>
      <w:color w:val="C0504D"/>
      <w:spacing w:val="5"/>
      <w:u w:val="single"/>
    </w:rPr>
  </w:style>
  <w:style w:type="character" w:styleId="afffff5">
    <w:name w:val="Book Title"/>
    <w:uiPriority w:val="99"/>
    <w:qFormat/>
    <w:rsid w:val="00A11022"/>
    <w:rPr>
      <w:b/>
      <w:bCs/>
      <w:smallCaps/>
      <w:spacing w:val="5"/>
    </w:rPr>
  </w:style>
  <w:style w:type="character" w:customStyle="1" w:styleId="dash041e0431044b0447043d044b0439char">
    <w:name w:val="dash041e_0431_044b_0447_043d_044b_0439__char"/>
    <w:qFormat/>
    <w:rsid w:val="00A11022"/>
  </w:style>
  <w:style w:type="character" w:customStyle="1" w:styleId="st">
    <w:name w:val="st"/>
    <w:qFormat/>
    <w:rsid w:val="00A11022"/>
  </w:style>
  <w:style w:type="character" w:customStyle="1" w:styleId="1ff3">
    <w:name w:val="Стиль Заголовок 1 + Черный Знак"/>
    <w:qFormat/>
    <w:rsid w:val="00A11022"/>
    <w:rPr>
      <w:rFonts w:ascii="GOST type B" w:hAnsi="GOST type B" w:cs="GOST type B"/>
      <w:b/>
      <w:bCs/>
      <w:i/>
      <w:iCs/>
      <w:color w:val="000000"/>
      <w:sz w:val="28"/>
      <w:szCs w:val="28"/>
    </w:rPr>
  </w:style>
  <w:style w:type="character" w:customStyle="1" w:styleId="EmailStyle33">
    <w:name w:val="EmailStyle33"/>
    <w:qFormat/>
    <w:rsid w:val="00A11022"/>
    <w:rPr>
      <w:rFonts w:ascii="Verdana" w:hAnsi="Verdana" w:cs="Arial" w:hint="default"/>
      <w:color w:val="auto"/>
      <w:sz w:val="16"/>
      <w:szCs w:val="16"/>
    </w:rPr>
  </w:style>
  <w:style w:type="character" w:customStyle="1" w:styleId="1ff4">
    <w:name w:val="В_колонтитул1 Знак"/>
    <w:qFormat/>
    <w:rsid w:val="00A11022"/>
    <w:rPr>
      <w:rFonts w:ascii="Arial" w:hAnsi="Arial" w:cs="Arial"/>
      <w:b/>
    </w:rPr>
  </w:style>
  <w:style w:type="character" w:customStyle="1" w:styleId="afffff6">
    <w:name w:val="Схема документа Знак"/>
    <w:link w:val="afffff7"/>
    <w:qFormat/>
    <w:rsid w:val="00A11022"/>
    <w:rPr>
      <w:rFonts w:ascii="Tahoma" w:hAnsi="Tahoma" w:cs="Tahoma"/>
      <w:sz w:val="16"/>
      <w:szCs w:val="16"/>
      <w:shd w:val="clear" w:color="auto" w:fill="000080"/>
    </w:rPr>
  </w:style>
  <w:style w:type="character" w:customStyle="1" w:styleId="phNormal">
    <w:name w:val="ph_Normal Знак Знак Знак Знак Знак Знак"/>
    <w:qFormat/>
    <w:rsid w:val="00A11022"/>
    <w:rPr>
      <w:sz w:val="24"/>
      <w:szCs w:val="24"/>
    </w:rPr>
  </w:style>
  <w:style w:type="character" w:customStyle="1" w:styleId="HTML">
    <w:name w:val="Стандартный HTML Знак"/>
    <w:uiPriority w:val="99"/>
    <w:qFormat/>
    <w:rsid w:val="00A11022"/>
    <w:rPr>
      <w:rFonts w:ascii="Courier New" w:hAnsi="Courier New" w:cs="Courier New"/>
      <w:color w:val="000090"/>
    </w:rPr>
  </w:style>
  <w:style w:type="character" w:customStyle="1" w:styleId="2fd">
    <w:name w:val="Стиль2 Знак"/>
    <w:uiPriority w:val="99"/>
    <w:qFormat/>
    <w:rsid w:val="00A11022"/>
    <w:rPr>
      <w:b/>
      <w:bCs/>
      <w:iCs/>
      <w:caps/>
      <w:sz w:val="28"/>
      <w:szCs w:val="28"/>
    </w:rPr>
  </w:style>
  <w:style w:type="character" w:customStyle="1" w:styleId="TimesNewRoman">
    <w:name w:val="Times New Roman Знак"/>
    <w:qFormat/>
    <w:rsid w:val="00A11022"/>
    <w:rPr>
      <w:rFonts w:eastAsia="MS Mincho"/>
      <w:sz w:val="28"/>
      <w:szCs w:val="28"/>
    </w:rPr>
  </w:style>
  <w:style w:type="character" w:customStyle="1" w:styleId="afffff8">
    <w:name w:val="_Основной текст Знак"/>
    <w:qFormat/>
    <w:rsid w:val="00A11022"/>
    <w:rPr>
      <w:color w:val="000000"/>
      <w:sz w:val="28"/>
      <w:lang w:val="en-US"/>
    </w:rPr>
  </w:style>
  <w:style w:type="character" w:customStyle="1" w:styleId="apple-converted-space">
    <w:name w:val="apple-converted-space"/>
    <w:qFormat/>
    <w:rsid w:val="00A11022"/>
  </w:style>
  <w:style w:type="character" w:customStyle="1" w:styleId="TableGraf10L">
    <w:name w:val="TableGraf 10L Знак"/>
    <w:qFormat/>
    <w:rsid w:val="00A11022"/>
    <w:rPr>
      <w:rFonts w:ascii="Tahoma" w:hAnsi="Tahoma" w:cs="Tahoma"/>
      <w:spacing w:val="2"/>
    </w:rPr>
  </w:style>
  <w:style w:type="character" w:customStyle="1" w:styleId="afffff9">
    <w:name w:val="Текст пункта Знак"/>
    <w:qFormat/>
    <w:rsid w:val="00A11022"/>
    <w:rPr>
      <w:rFonts w:ascii="Tahoma" w:hAnsi="Tahoma" w:cs="Tahoma"/>
      <w:spacing w:val="2"/>
      <w:sz w:val="24"/>
      <w:szCs w:val="24"/>
    </w:rPr>
  </w:style>
  <w:style w:type="character" w:customStyle="1" w:styleId="CharChar">
    <w:name w:val="Подзаголовок приложения Char Char"/>
    <w:qFormat/>
    <w:rsid w:val="00A11022"/>
    <w:rPr>
      <w:rFonts w:ascii="Tahoma" w:hAnsi="Tahoma" w:cs="Tahoma"/>
      <w:b/>
      <w:sz w:val="28"/>
      <w:szCs w:val="28"/>
    </w:rPr>
  </w:style>
  <w:style w:type="character" w:customStyle="1" w:styleId="-5">
    <w:name w:val="Список- Знак"/>
    <w:qFormat/>
    <w:rsid w:val="00A11022"/>
    <w:rPr>
      <w:rFonts w:ascii="Tahoma" w:hAnsi="Tahoma" w:cs="Tahoma"/>
      <w:sz w:val="24"/>
    </w:rPr>
  </w:style>
  <w:style w:type="character" w:customStyle="1" w:styleId="afffffa">
    <w:name w:val="Таблица Знак"/>
    <w:qFormat/>
    <w:rsid w:val="00A11022"/>
    <w:rPr>
      <w:rFonts w:ascii="Calibri" w:eastAsia="Arial Unicode MS" w:hAnsi="Calibri" w:cs="Calibri"/>
      <w:sz w:val="28"/>
      <w:szCs w:val="28"/>
    </w:rPr>
  </w:style>
  <w:style w:type="character" w:customStyle="1" w:styleId="phnormal0">
    <w:name w:val="ph_normal Знак Знак"/>
    <w:link w:val="phnormal1"/>
    <w:qFormat/>
    <w:rsid w:val="00A11022"/>
    <w:rPr>
      <w:sz w:val="24"/>
    </w:rPr>
  </w:style>
  <w:style w:type="character" w:customStyle="1" w:styleId="afffffb">
    <w:name w:val="_Основной_текст Знак"/>
    <w:qFormat/>
    <w:rsid w:val="00A11022"/>
    <w:rPr>
      <w:sz w:val="24"/>
      <w:szCs w:val="24"/>
    </w:rPr>
  </w:style>
  <w:style w:type="character" w:customStyle="1" w:styleId="afffffc">
    <w:name w:val="_Список_марк Знак"/>
    <w:qFormat/>
    <w:rsid w:val="00A11022"/>
    <w:rPr>
      <w:sz w:val="24"/>
    </w:rPr>
  </w:style>
  <w:style w:type="character" w:customStyle="1" w:styleId="FontStyle29">
    <w:name w:val="Font Style29"/>
    <w:qFormat/>
    <w:rsid w:val="00A11022"/>
    <w:rPr>
      <w:rFonts w:ascii="Times New Roman" w:hAnsi="Times New Roman" w:cs="Times New Roman"/>
      <w:sz w:val="20"/>
    </w:rPr>
  </w:style>
  <w:style w:type="character" w:customStyle="1" w:styleId="FootnoteTextChar">
    <w:name w:val="Footnote Text Char"/>
    <w:qFormat/>
    <w:rsid w:val="00A11022"/>
    <w:rPr>
      <w:rFonts w:ascii="Times New Roman" w:hAnsi="Times New Roman" w:cs="Times New Roman"/>
      <w:sz w:val="20"/>
    </w:rPr>
  </w:style>
  <w:style w:type="character" w:customStyle="1" w:styleId="BodyTextIndentChar">
    <w:name w:val="Body Text Indent Char"/>
    <w:qFormat/>
    <w:rsid w:val="00A11022"/>
    <w:rPr>
      <w:rFonts w:ascii="Times New Roman" w:hAnsi="Times New Roman" w:cs="Times New Roman"/>
      <w:sz w:val="24"/>
    </w:rPr>
  </w:style>
  <w:style w:type="character" w:customStyle="1" w:styleId="PlainTextChar">
    <w:name w:val="Plain Text Char"/>
    <w:aliases w:val="Знак2 Знак Char,Текст Знак Знак Char,Текст Знак Знак Знак Char,Текст Знак1 Знак Char,Знак2 Знак1 Знак Char,Текст Знак2 Char,Текст Знак Знак1 Char,Знак2 Знак Знак1 Char,Текст Знак1 Char,Знак2 Знак Знак1 Знак Char,Текст Знак Знак3 Char"/>
    <w:uiPriority w:val="99"/>
    <w:qFormat/>
    <w:rsid w:val="00A11022"/>
    <w:rPr>
      <w:rFonts w:ascii="Courier New" w:eastAsia="Times New Roman" w:hAnsi="Courier New" w:cs="Courier New"/>
      <w:sz w:val="20"/>
      <w:szCs w:val="20"/>
    </w:rPr>
  </w:style>
  <w:style w:type="character" w:customStyle="1" w:styleId="PlainTextChar7">
    <w:name w:val="Plain Text Char7"/>
    <w:qFormat/>
    <w:rsid w:val="00A11022"/>
    <w:rPr>
      <w:rFonts w:ascii="Courier New" w:hAnsi="Courier New" w:cs="Courier New"/>
      <w:sz w:val="20"/>
    </w:rPr>
  </w:style>
  <w:style w:type="character" w:customStyle="1" w:styleId="PlainTextChar6">
    <w:name w:val="Plain Text Char6"/>
    <w:qFormat/>
    <w:rsid w:val="00A11022"/>
    <w:rPr>
      <w:rFonts w:ascii="Courier New" w:hAnsi="Courier New" w:cs="Courier New"/>
      <w:sz w:val="20"/>
    </w:rPr>
  </w:style>
  <w:style w:type="character" w:customStyle="1" w:styleId="PlainTextChar5">
    <w:name w:val="Plain Text Char5"/>
    <w:qFormat/>
    <w:rsid w:val="00A11022"/>
    <w:rPr>
      <w:rFonts w:ascii="Courier New" w:hAnsi="Courier New" w:cs="Courier New"/>
      <w:sz w:val="20"/>
    </w:rPr>
  </w:style>
  <w:style w:type="character" w:customStyle="1" w:styleId="PlainTextChar4">
    <w:name w:val="Plain Text Char4"/>
    <w:qFormat/>
    <w:rsid w:val="00A11022"/>
    <w:rPr>
      <w:rFonts w:ascii="Courier New" w:hAnsi="Courier New" w:cs="Courier New"/>
      <w:sz w:val="20"/>
    </w:rPr>
  </w:style>
  <w:style w:type="character" w:customStyle="1" w:styleId="PlainTextChar3">
    <w:name w:val="Plain Text Char3"/>
    <w:qFormat/>
    <w:rsid w:val="00A11022"/>
    <w:rPr>
      <w:rFonts w:ascii="Courier New" w:hAnsi="Courier New" w:cs="Courier New"/>
      <w:sz w:val="20"/>
    </w:rPr>
  </w:style>
  <w:style w:type="character" w:customStyle="1" w:styleId="PlainTextChar2">
    <w:name w:val="Plain Text Char2"/>
    <w:qFormat/>
    <w:rsid w:val="00A11022"/>
    <w:rPr>
      <w:rFonts w:ascii="Courier New" w:hAnsi="Courier New" w:cs="Courier New"/>
      <w:sz w:val="20"/>
    </w:rPr>
  </w:style>
  <w:style w:type="character" w:customStyle="1" w:styleId="HeaderChar">
    <w:name w:val="Header Char"/>
    <w:aliases w:val="Linie Char,Kopfzeile Char Char,Kopfzeile Char1 Char"/>
    <w:uiPriority w:val="99"/>
    <w:qFormat/>
    <w:rsid w:val="00A11022"/>
    <w:rPr>
      <w:rFonts w:ascii="Times New Roman" w:hAnsi="Times New Roman" w:cs="Times New Roman"/>
      <w:sz w:val="24"/>
    </w:rPr>
  </w:style>
  <w:style w:type="character" w:customStyle="1" w:styleId="WW8Num7z1">
    <w:name w:val="WW8Num7z1"/>
    <w:qFormat/>
    <w:rsid w:val="00A11022"/>
    <w:rPr>
      <w:rFonts w:ascii="Courier New" w:hAnsi="Courier New" w:cs="Courier New"/>
    </w:rPr>
  </w:style>
  <w:style w:type="character" w:customStyle="1" w:styleId="WW8Num7z2">
    <w:name w:val="WW8Num7z2"/>
    <w:qFormat/>
    <w:rsid w:val="00A11022"/>
    <w:rPr>
      <w:rFonts w:ascii="Wingdings" w:hAnsi="Wingdings" w:cs="Wingdings"/>
    </w:rPr>
  </w:style>
  <w:style w:type="character" w:customStyle="1" w:styleId="WW8Num8z1">
    <w:name w:val="WW8Num8z1"/>
    <w:qFormat/>
    <w:rsid w:val="00A11022"/>
    <w:rPr>
      <w:rFonts w:ascii="Courier New" w:hAnsi="Courier New" w:cs="Courier New"/>
    </w:rPr>
  </w:style>
  <w:style w:type="character" w:customStyle="1" w:styleId="WW8Num8z2">
    <w:name w:val="WW8Num8z2"/>
    <w:qFormat/>
    <w:rsid w:val="00A11022"/>
    <w:rPr>
      <w:rFonts w:ascii="Wingdings" w:hAnsi="Wingdings" w:cs="Wingdings"/>
    </w:rPr>
  </w:style>
  <w:style w:type="character" w:customStyle="1" w:styleId="WW8Num20z2">
    <w:name w:val="WW8Num20z2"/>
    <w:qFormat/>
    <w:rsid w:val="00A11022"/>
    <w:rPr>
      <w:rFonts w:ascii="Wingdings" w:hAnsi="Wingdings" w:cs="Wingdings"/>
    </w:rPr>
  </w:style>
  <w:style w:type="character" w:customStyle="1" w:styleId="WW8Num21z1">
    <w:name w:val="WW8Num21z1"/>
    <w:qFormat/>
    <w:rsid w:val="00A11022"/>
    <w:rPr>
      <w:rFonts w:ascii="Courier New" w:hAnsi="Courier New" w:cs="Courier New"/>
    </w:rPr>
  </w:style>
  <w:style w:type="character" w:customStyle="1" w:styleId="WW8Num21z2">
    <w:name w:val="WW8Num21z2"/>
    <w:qFormat/>
    <w:rsid w:val="00A11022"/>
    <w:rPr>
      <w:rFonts w:ascii="Wingdings" w:hAnsi="Wingdings" w:cs="Wingdings"/>
    </w:rPr>
  </w:style>
  <w:style w:type="character" w:customStyle="1" w:styleId="WW8Num21z3">
    <w:name w:val="WW8Num21z3"/>
    <w:qFormat/>
    <w:rsid w:val="00A11022"/>
    <w:rPr>
      <w:rFonts w:ascii="Symbol" w:hAnsi="Symbol" w:cs="Symbol"/>
    </w:rPr>
  </w:style>
  <w:style w:type="character" w:customStyle="1" w:styleId="WW8Num26z1">
    <w:name w:val="WW8Num26z1"/>
    <w:qFormat/>
    <w:rsid w:val="00A11022"/>
    <w:rPr>
      <w:rFonts w:ascii="Courier New" w:hAnsi="Courier New" w:cs="Courier New"/>
    </w:rPr>
  </w:style>
  <w:style w:type="character" w:customStyle="1" w:styleId="WW8Num27z2">
    <w:name w:val="WW8Num27z2"/>
    <w:qFormat/>
    <w:rsid w:val="00A11022"/>
    <w:rPr>
      <w:rFonts w:ascii="Wingdings" w:hAnsi="Wingdings" w:cs="Wingdings"/>
    </w:rPr>
  </w:style>
  <w:style w:type="character" w:customStyle="1" w:styleId="WW8Num27z3">
    <w:name w:val="WW8Num27z3"/>
    <w:qFormat/>
    <w:rsid w:val="00A11022"/>
    <w:rPr>
      <w:rFonts w:ascii="Symbol" w:hAnsi="Symbol" w:cs="Symbol"/>
    </w:rPr>
  </w:style>
  <w:style w:type="character" w:customStyle="1" w:styleId="WW8Num37z1">
    <w:name w:val="WW8Num37z1"/>
    <w:qFormat/>
    <w:rsid w:val="00A11022"/>
    <w:rPr>
      <w:rFonts w:ascii="Times New Roman" w:hAnsi="Times New Roman" w:cs="Times New Roman"/>
    </w:rPr>
  </w:style>
  <w:style w:type="character" w:customStyle="1" w:styleId="WW8Num46z1">
    <w:name w:val="WW8Num46z1"/>
    <w:qFormat/>
    <w:rsid w:val="00A11022"/>
    <w:rPr>
      <w:rFonts w:ascii="Courier New" w:hAnsi="Courier New" w:cs="Courier New"/>
    </w:rPr>
  </w:style>
  <w:style w:type="character" w:customStyle="1" w:styleId="WW8Num46z3">
    <w:name w:val="WW8Num46z3"/>
    <w:qFormat/>
    <w:rsid w:val="00A11022"/>
    <w:rPr>
      <w:rFonts w:ascii="Symbol" w:hAnsi="Symbol" w:cs="Symbol"/>
    </w:rPr>
  </w:style>
  <w:style w:type="character" w:customStyle="1" w:styleId="WW8Num53z1">
    <w:name w:val="WW8Num53z1"/>
    <w:qFormat/>
    <w:rsid w:val="00A11022"/>
    <w:rPr>
      <w:rFonts w:ascii="Courier New" w:hAnsi="Courier New" w:cs="Courier New"/>
    </w:rPr>
  </w:style>
  <w:style w:type="character" w:customStyle="1" w:styleId="WW8Num55z2">
    <w:name w:val="WW8Num55z2"/>
    <w:qFormat/>
    <w:rsid w:val="00A11022"/>
    <w:rPr>
      <w:rFonts w:ascii="Wingdings" w:hAnsi="Wingdings" w:cs="Wingdings"/>
    </w:rPr>
  </w:style>
  <w:style w:type="character" w:customStyle="1" w:styleId="WW8Num55z4">
    <w:name w:val="WW8Num55z4"/>
    <w:qFormat/>
    <w:rsid w:val="00A11022"/>
    <w:rPr>
      <w:rFonts w:ascii="Courier New" w:hAnsi="Courier New" w:cs="Courier New"/>
    </w:rPr>
  </w:style>
  <w:style w:type="character" w:customStyle="1" w:styleId="WW8Num58z0">
    <w:name w:val="WW8Num58z0"/>
    <w:qFormat/>
    <w:rsid w:val="00A11022"/>
    <w:rPr>
      <w:rFonts w:ascii="Symbol" w:hAnsi="Symbol" w:cs="Symbol"/>
      <w:color w:val="auto"/>
    </w:rPr>
  </w:style>
  <w:style w:type="character" w:customStyle="1" w:styleId="WW8Num60z0">
    <w:name w:val="WW8Num60z0"/>
    <w:qFormat/>
    <w:rsid w:val="00A11022"/>
    <w:rPr>
      <w:rFonts w:ascii="Symbol" w:hAnsi="Symbol" w:cs="Symbol"/>
    </w:rPr>
  </w:style>
  <w:style w:type="character" w:customStyle="1" w:styleId="WW8Num60z1">
    <w:name w:val="WW8Num60z1"/>
    <w:qFormat/>
    <w:rsid w:val="00A11022"/>
    <w:rPr>
      <w:rFonts w:ascii="Courier New" w:hAnsi="Courier New" w:cs="Courier New"/>
    </w:rPr>
  </w:style>
  <w:style w:type="character" w:customStyle="1" w:styleId="WW8Num60z2">
    <w:name w:val="WW8Num60z2"/>
    <w:qFormat/>
    <w:rsid w:val="00A11022"/>
    <w:rPr>
      <w:rFonts w:ascii="Wingdings" w:hAnsi="Wingdings" w:cs="Wingdings"/>
    </w:rPr>
  </w:style>
  <w:style w:type="character" w:customStyle="1" w:styleId="zakonspanheader1">
    <w:name w:val="zakon_spanheader1"/>
    <w:qFormat/>
    <w:rsid w:val="00A11022"/>
    <w:rPr>
      <w:rFonts w:ascii="Arial" w:hAnsi="Arial" w:cs="Arial"/>
      <w:color w:val="000080"/>
      <w:sz w:val="18"/>
    </w:rPr>
  </w:style>
  <w:style w:type="character" w:customStyle="1" w:styleId="H3">
    <w:name w:val="H3 Знак"/>
    <w:qFormat/>
    <w:rsid w:val="00A11022"/>
    <w:rPr>
      <w:b/>
      <w:sz w:val="28"/>
      <w:lang w:val="ru-RU" w:bidi="ar-SA"/>
    </w:rPr>
  </w:style>
  <w:style w:type="character" w:customStyle="1" w:styleId="H4">
    <w:name w:val="H4 Знак"/>
    <w:qFormat/>
    <w:rsid w:val="00A11022"/>
    <w:rPr>
      <w:b/>
      <w:sz w:val="28"/>
      <w:u w:val="single"/>
      <w:lang w:val="ru-RU" w:bidi="ar-SA"/>
    </w:rPr>
  </w:style>
  <w:style w:type="character" w:customStyle="1" w:styleId="H5">
    <w:name w:val="H5 Знак"/>
    <w:qFormat/>
    <w:rsid w:val="00A11022"/>
    <w:rPr>
      <w:b/>
      <w:sz w:val="28"/>
      <w:lang w:val="ru-RU" w:bidi="ar-SA"/>
    </w:rPr>
  </w:style>
  <w:style w:type="character" w:customStyle="1" w:styleId="ITTt7">
    <w:name w:val="ITT t7 Знак"/>
    <w:qFormat/>
    <w:rsid w:val="00A11022"/>
    <w:rPr>
      <w:sz w:val="28"/>
      <w:lang w:val="ru-RU" w:bidi="ar-SA"/>
    </w:rPr>
  </w:style>
  <w:style w:type="character" w:customStyle="1" w:styleId="43">
    <w:name w:val="Знак Знак4"/>
    <w:qFormat/>
    <w:rsid w:val="00A11022"/>
    <w:rPr>
      <w:sz w:val="28"/>
      <w:lang w:val="ru-RU" w:bidi="ar-SA"/>
    </w:rPr>
  </w:style>
  <w:style w:type="character" w:customStyle="1" w:styleId="1ff5">
    <w:name w:val="Знак Знак1"/>
    <w:qFormat/>
    <w:rsid w:val="00A11022"/>
    <w:rPr>
      <w:rFonts w:ascii="Arial" w:hAnsi="Arial" w:cs="Arial"/>
      <w:b/>
      <w:kern w:val="1"/>
      <w:sz w:val="32"/>
      <w:lang w:val="ru-RU" w:bidi="ar-SA"/>
    </w:rPr>
  </w:style>
  <w:style w:type="character" w:customStyle="1" w:styleId="2fe">
    <w:name w:val="Знак Знак2"/>
    <w:qFormat/>
    <w:rsid w:val="00A11022"/>
    <w:rPr>
      <w:lang w:bidi="ar-SA"/>
    </w:rPr>
  </w:style>
  <w:style w:type="character" w:customStyle="1" w:styleId="3c">
    <w:name w:val="Знак Знак3"/>
    <w:qFormat/>
    <w:rsid w:val="00A11022"/>
    <w:rPr>
      <w:b/>
      <w:spacing w:val="-3"/>
      <w:sz w:val="26"/>
      <w:lang w:bidi="ar-SA"/>
    </w:rPr>
  </w:style>
  <w:style w:type="character" w:customStyle="1" w:styleId="52">
    <w:name w:val="Знак Знак5"/>
    <w:qFormat/>
    <w:rsid w:val="00A11022"/>
    <w:rPr>
      <w:sz w:val="16"/>
      <w:lang w:val="ru-RU" w:bidi="ar-SA"/>
    </w:rPr>
  </w:style>
  <w:style w:type="character" w:customStyle="1" w:styleId="m11">
    <w:name w:val="m1 Знак1"/>
    <w:qFormat/>
    <w:rsid w:val="00A11022"/>
    <w:rPr>
      <w:lang w:val="en-US" w:bidi="ar-SA"/>
    </w:rPr>
  </w:style>
  <w:style w:type="character" w:customStyle="1" w:styleId="zakonspanusual2">
    <w:name w:val="zakon_spanusual2"/>
    <w:qFormat/>
    <w:rsid w:val="00A11022"/>
    <w:rPr>
      <w:rFonts w:ascii="Arial" w:hAnsi="Arial" w:cs="Arial"/>
      <w:color w:val="000000"/>
      <w:sz w:val="18"/>
    </w:rPr>
  </w:style>
  <w:style w:type="character" w:customStyle="1" w:styleId="zakonspanusual11">
    <w:name w:val="zakon_spanusual11"/>
    <w:qFormat/>
    <w:rsid w:val="00A11022"/>
    <w:rPr>
      <w:rFonts w:ascii="Courier New" w:hAnsi="Courier New" w:cs="Courier New"/>
      <w:color w:val="000000"/>
      <w:sz w:val="18"/>
    </w:rPr>
  </w:style>
  <w:style w:type="character" w:customStyle="1" w:styleId="1ff6">
    <w:name w:val="Заголовок 1 Знак Знак Знак Знак Знак Знак Знак Знак Знак Знак Знак Знак Знак Знак Знак Знак Знак Знак Знак Знак Знак Знак Знак Знак Знак Знак Знак"/>
    <w:qFormat/>
    <w:rsid w:val="00A11022"/>
    <w:rPr>
      <w:b/>
      <w:kern w:val="1"/>
      <w:sz w:val="32"/>
      <w:lang w:val="ru-RU" w:bidi="ar-SA"/>
    </w:rPr>
  </w:style>
  <w:style w:type="character" w:customStyle="1" w:styleId="List1">
    <w:name w:val="List1 Знак"/>
    <w:qFormat/>
    <w:rsid w:val="00A11022"/>
    <w:rPr>
      <w:sz w:val="28"/>
      <w:lang w:val="ru-RU" w:bidi="ar-SA"/>
    </w:rPr>
  </w:style>
  <w:style w:type="character" w:customStyle="1" w:styleId="MainTXT1">
    <w:name w:val="MainTXT Знак1"/>
    <w:qFormat/>
    <w:rsid w:val="00A11022"/>
    <w:rPr>
      <w:sz w:val="28"/>
      <w:lang w:val="ru-RU" w:bidi="ar-SA"/>
    </w:rPr>
  </w:style>
  <w:style w:type="character" w:customStyle="1" w:styleId="afffffd">
    <w:name w:val="Основной Знак"/>
    <w:qFormat/>
    <w:rsid w:val="00A11022"/>
    <w:rPr>
      <w:color w:val="000000"/>
      <w:sz w:val="28"/>
      <w:lang w:val="ru-RU" w:bidi="ar-SA"/>
    </w:rPr>
  </w:style>
  <w:style w:type="character" w:customStyle="1" w:styleId="text">
    <w:name w:val="text"/>
    <w:qFormat/>
    <w:rsid w:val="00A11022"/>
  </w:style>
  <w:style w:type="character" w:customStyle="1" w:styleId="small">
    <w:name w:val="small"/>
    <w:qFormat/>
    <w:rsid w:val="00A11022"/>
  </w:style>
  <w:style w:type="character" w:customStyle="1" w:styleId="afffffe">
    <w:name w:val="Основной шрифт"/>
    <w:qFormat/>
    <w:rsid w:val="00A11022"/>
  </w:style>
  <w:style w:type="character" w:customStyle="1" w:styleId="normal9arial1">
    <w:name w:val="normal9arial1"/>
    <w:qFormat/>
    <w:rsid w:val="00A11022"/>
    <w:rPr>
      <w:rFonts w:ascii="Verdana" w:hAnsi="Verdana" w:cs="Verdana"/>
      <w:color w:val="000000"/>
      <w:sz w:val="16"/>
      <w:u w:val="none"/>
    </w:rPr>
  </w:style>
  <w:style w:type="character" w:customStyle="1" w:styleId="tabtopw1">
    <w:name w:val="tabtopw1"/>
    <w:qFormat/>
    <w:rsid w:val="00A11022"/>
    <w:rPr>
      <w:rFonts w:ascii="Arial" w:hAnsi="Arial" w:cs="Arial"/>
      <w:color w:val="FFFFFF"/>
      <w:sz w:val="16"/>
    </w:rPr>
  </w:style>
  <w:style w:type="character" w:customStyle="1" w:styleId="grame">
    <w:name w:val="grame"/>
    <w:qFormat/>
    <w:rsid w:val="00A11022"/>
  </w:style>
  <w:style w:type="character" w:customStyle="1" w:styleId="Courier">
    <w:name w:val="Courier"/>
    <w:qFormat/>
    <w:rsid w:val="00A11022"/>
    <w:rPr>
      <w:rFonts w:ascii="Courier New" w:hAnsi="Courier New" w:cs="Courier New"/>
      <w:sz w:val="22"/>
    </w:rPr>
  </w:style>
  <w:style w:type="character" w:customStyle="1" w:styleId="FontStyle11">
    <w:name w:val="Font Style11"/>
    <w:qFormat/>
    <w:rsid w:val="00A11022"/>
    <w:rPr>
      <w:rFonts w:ascii="Times New Roman" w:hAnsi="Times New Roman" w:cs="Times New Roman"/>
      <w:sz w:val="26"/>
    </w:rPr>
  </w:style>
  <w:style w:type="character" w:customStyle="1" w:styleId="140">
    <w:name w:val="Знак Знак14"/>
    <w:qFormat/>
    <w:rsid w:val="00A11022"/>
    <w:rPr>
      <w:sz w:val="24"/>
      <w:lang w:val="ru-RU" w:bidi="ar-SA"/>
    </w:rPr>
  </w:style>
  <w:style w:type="character" w:customStyle="1" w:styleId="affffff">
    <w:name w:val="Базовый текст Знак"/>
    <w:qFormat/>
    <w:rsid w:val="00A11022"/>
    <w:rPr>
      <w:rFonts w:ascii="Times New Roman CYR" w:hAnsi="Times New Roman CYR" w:cs="Times New Roman CYR"/>
      <w:sz w:val="24"/>
      <w:lang w:val="ru-RU" w:bidi="ar-SA"/>
    </w:rPr>
  </w:style>
  <w:style w:type="character" w:customStyle="1" w:styleId="1ff7">
    <w:name w:val="Нумерованный заголовок1 Знак"/>
    <w:qFormat/>
    <w:rsid w:val="00A11022"/>
    <w:rPr>
      <w:rFonts w:ascii="Times New Roman CYR" w:hAnsi="Times New Roman CYR" w:cs="Times New Roman CYR"/>
      <w:b/>
      <w:sz w:val="28"/>
      <w:lang w:val="ru-RU" w:bidi="ar-SA"/>
    </w:rPr>
  </w:style>
  <w:style w:type="character" w:customStyle="1" w:styleId="122">
    <w:name w:val="Знак Знак12"/>
    <w:qFormat/>
    <w:rsid w:val="00A11022"/>
    <w:rPr>
      <w:sz w:val="24"/>
      <w:lang w:val="ru-RU" w:bidi="ar-SA"/>
    </w:rPr>
  </w:style>
  <w:style w:type="character" w:customStyle="1" w:styleId="FontStyle121">
    <w:name w:val="Font Style121"/>
    <w:qFormat/>
    <w:rsid w:val="00A11022"/>
    <w:rPr>
      <w:rFonts w:ascii="Times New Roman" w:hAnsi="Times New Roman" w:cs="Times New Roman"/>
      <w:b/>
      <w:sz w:val="26"/>
    </w:rPr>
  </w:style>
  <w:style w:type="character" w:customStyle="1" w:styleId="FontStyle170">
    <w:name w:val="Font Style170"/>
    <w:qFormat/>
    <w:rsid w:val="00A11022"/>
    <w:rPr>
      <w:rFonts w:ascii="Times New Roman" w:hAnsi="Times New Roman" w:cs="Times New Roman"/>
      <w:sz w:val="26"/>
    </w:rPr>
  </w:style>
  <w:style w:type="character" w:customStyle="1" w:styleId="FontStyle12">
    <w:name w:val="Font Style12"/>
    <w:qFormat/>
    <w:rsid w:val="00A11022"/>
    <w:rPr>
      <w:rFonts w:ascii="Times New Roman" w:hAnsi="Times New Roman" w:cs="Times New Roman"/>
      <w:sz w:val="26"/>
    </w:rPr>
  </w:style>
  <w:style w:type="character" w:customStyle="1" w:styleId="FontStyle17">
    <w:name w:val="Font Style17"/>
    <w:qFormat/>
    <w:rsid w:val="00A11022"/>
    <w:rPr>
      <w:rFonts w:ascii="Times New Roman" w:hAnsi="Times New Roman" w:cs="Times New Roman"/>
      <w:b/>
      <w:sz w:val="26"/>
    </w:rPr>
  </w:style>
  <w:style w:type="character" w:customStyle="1" w:styleId="FontStyle18">
    <w:name w:val="Font Style18"/>
    <w:qFormat/>
    <w:rsid w:val="00A11022"/>
    <w:rPr>
      <w:rFonts w:ascii="Times New Roman" w:hAnsi="Times New Roman" w:cs="Times New Roman"/>
      <w:sz w:val="26"/>
    </w:rPr>
  </w:style>
  <w:style w:type="character" w:customStyle="1" w:styleId="FontStyle22">
    <w:name w:val="Font Style22"/>
    <w:qFormat/>
    <w:rsid w:val="00A11022"/>
    <w:rPr>
      <w:rFonts w:ascii="Times New Roman" w:hAnsi="Times New Roman" w:cs="Times New Roman"/>
      <w:spacing w:val="-10"/>
      <w:sz w:val="20"/>
    </w:rPr>
  </w:style>
  <w:style w:type="character" w:customStyle="1" w:styleId="FontStyle23">
    <w:name w:val="Font Style23"/>
    <w:qFormat/>
    <w:rsid w:val="00A11022"/>
    <w:rPr>
      <w:rFonts w:ascii="Times New Roman" w:hAnsi="Times New Roman" w:cs="Times New Roman"/>
      <w:sz w:val="20"/>
    </w:rPr>
  </w:style>
  <w:style w:type="character" w:customStyle="1" w:styleId="FontStyle24">
    <w:name w:val="Font Style24"/>
    <w:qFormat/>
    <w:rsid w:val="00A11022"/>
    <w:rPr>
      <w:rFonts w:ascii="Times New Roman" w:hAnsi="Times New Roman" w:cs="Times New Roman"/>
      <w:sz w:val="20"/>
    </w:rPr>
  </w:style>
  <w:style w:type="character" w:customStyle="1" w:styleId="FontStyle25">
    <w:name w:val="Font Style25"/>
    <w:qFormat/>
    <w:rsid w:val="00A11022"/>
    <w:rPr>
      <w:rFonts w:ascii="Times New Roman" w:hAnsi="Times New Roman" w:cs="Times New Roman"/>
      <w:sz w:val="20"/>
    </w:rPr>
  </w:style>
  <w:style w:type="character" w:customStyle="1" w:styleId="FontStyle26">
    <w:name w:val="Font Style26"/>
    <w:qFormat/>
    <w:rsid w:val="00A11022"/>
    <w:rPr>
      <w:rFonts w:ascii="Times New Roman" w:hAnsi="Times New Roman" w:cs="Times New Roman"/>
      <w:sz w:val="20"/>
    </w:rPr>
  </w:style>
  <w:style w:type="character" w:customStyle="1" w:styleId="FontStyle161">
    <w:name w:val="Font Style161"/>
    <w:qFormat/>
    <w:rsid w:val="00A11022"/>
    <w:rPr>
      <w:rFonts w:ascii="Times New Roman" w:hAnsi="Times New Roman" w:cs="Times New Roman"/>
      <w:sz w:val="20"/>
    </w:rPr>
  </w:style>
  <w:style w:type="character" w:customStyle="1" w:styleId="FontStyle162">
    <w:name w:val="Font Style162"/>
    <w:qFormat/>
    <w:rsid w:val="00A11022"/>
    <w:rPr>
      <w:rFonts w:ascii="Times New Roman" w:hAnsi="Times New Roman" w:cs="Times New Roman"/>
      <w:sz w:val="20"/>
    </w:rPr>
  </w:style>
  <w:style w:type="character" w:customStyle="1" w:styleId="FontStyle163">
    <w:name w:val="Font Style163"/>
    <w:qFormat/>
    <w:rsid w:val="00A11022"/>
    <w:rPr>
      <w:rFonts w:ascii="Times New Roman" w:hAnsi="Times New Roman" w:cs="Times New Roman"/>
      <w:sz w:val="20"/>
    </w:rPr>
  </w:style>
  <w:style w:type="character" w:customStyle="1" w:styleId="FontStyle164">
    <w:name w:val="Font Style164"/>
    <w:qFormat/>
    <w:rsid w:val="00A11022"/>
    <w:rPr>
      <w:rFonts w:ascii="Times New Roman" w:hAnsi="Times New Roman" w:cs="Times New Roman"/>
      <w:sz w:val="20"/>
    </w:rPr>
  </w:style>
  <w:style w:type="character" w:customStyle="1" w:styleId="FontStyle166">
    <w:name w:val="Font Style166"/>
    <w:qFormat/>
    <w:rsid w:val="00A11022"/>
    <w:rPr>
      <w:rFonts w:ascii="Times New Roman" w:hAnsi="Times New Roman" w:cs="Times New Roman"/>
      <w:sz w:val="22"/>
    </w:rPr>
  </w:style>
  <w:style w:type="character" w:customStyle="1" w:styleId="3d">
    <w:name w:val="Заголовок 3 Знак Знак"/>
    <w:qFormat/>
    <w:rsid w:val="00A11022"/>
    <w:rPr>
      <w:b/>
      <w:sz w:val="30"/>
      <w:lang w:val="ru-RU" w:bidi="ar-SA"/>
    </w:rPr>
  </w:style>
  <w:style w:type="character" w:customStyle="1" w:styleId="61">
    <w:name w:val="Знак Знак6"/>
    <w:qFormat/>
    <w:rsid w:val="00A11022"/>
    <w:rPr>
      <w:sz w:val="28"/>
      <w:lang w:val="ru-RU" w:bidi="ar-SA"/>
    </w:rPr>
  </w:style>
  <w:style w:type="character" w:customStyle="1" w:styleId="81">
    <w:name w:val="Знак Знак8"/>
    <w:qFormat/>
    <w:rsid w:val="00A11022"/>
    <w:rPr>
      <w:b/>
      <w:spacing w:val="-3"/>
      <w:sz w:val="26"/>
    </w:rPr>
  </w:style>
  <w:style w:type="character" w:customStyle="1" w:styleId="71">
    <w:name w:val="Знак Знак7"/>
    <w:qFormat/>
    <w:rsid w:val="00A11022"/>
    <w:rPr>
      <w:b/>
      <w:sz w:val="24"/>
    </w:rPr>
  </w:style>
  <w:style w:type="character" w:customStyle="1" w:styleId="SmallChar">
    <w:name w:val="Small Char"/>
    <w:qFormat/>
    <w:rsid w:val="00A11022"/>
    <w:rPr>
      <w:rFonts w:ascii="Times New Roman" w:hAnsi="Times New Roman" w:cs="Times New Roman"/>
      <w:sz w:val="24"/>
      <w:lang w:val="ru-RU"/>
    </w:rPr>
  </w:style>
  <w:style w:type="character" w:customStyle="1" w:styleId="BCNormal10BoldChar">
    <w:name w:val="BC Normal 10  Bold Char"/>
    <w:qFormat/>
    <w:rsid w:val="00A11022"/>
    <w:rPr>
      <w:rFonts w:ascii="Times New Roman" w:hAnsi="Times New Roman" w:cs="Times New Roman"/>
      <w:b/>
      <w:kern w:val="1"/>
      <w:sz w:val="24"/>
      <w:lang w:val="ru-RU"/>
    </w:rPr>
  </w:style>
  <w:style w:type="character" w:customStyle="1" w:styleId="affffff0">
    <w:name w:val="Знак Знак"/>
    <w:qFormat/>
    <w:rsid w:val="00A11022"/>
    <w:rPr>
      <w:rFonts w:ascii="Courier New" w:hAnsi="Courier New" w:cs="Courier New"/>
      <w:sz w:val="26"/>
    </w:rPr>
  </w:style>
  <w:style w:type="character" w:customStyle="1" w:styleId="zakonlink1">
    <w:name w:val="zakon_link1"/>
    <w:qFormat/>
    <w:rsid w:val="00A11022"/>
    <w:rPr>
      <w:rFonts w:ascii="Arial" w:hAnsi="Arial" w:cs="Arial"/>
      <w:color w:val="000000"/>
      <w:sz w:val="18"/>
    </w:rPr>
  </w:style>
  <w:style w:type="character" w:customStyle="1" w:styleId="BodyTextChar">
    <w:name w:val="Body Text Char"/>
    <w:qFormat/>
    <w:rsid w:val="00A11022"/>
    <w:rPr>
      <w:sz w:val="24"/>
      <w:lang w:bidi="ar-SA"/>
    </w:rPr>
  </w:style>
  <w:style w:type="character" w:customStyle="1" w:styleId="1ff8">
    <w:name w:val="Название Знак1"/>
    <w:uiPriority w:val="99"/>
    <w:qFormat/>
    <w:rsid w:val="00A11022"/>
    <w:rPr>
      <w:rFonts w:ascii="Times New Roman" w:eastAsia="Times New Roman" w:hAnsi="Times New Roman" w:cs="Times New Roman"/>
      <w:sz w:val="28"/>
      <w:szCs w:val="28"/>
    </w:rPr>
  </w:style>
  <w:style w:type="character" w:customStyle="1" w:styleId="newstext">
    <w:name w:val="newstext"/>
    <w:qFormat/>
    <w:rsid w:val="00A11022"/>
  </w:style>
  <w:style w:type="character" w:customStyle="1" w:styleId="1210">
    <w:name w:val="Знак Знак121"/>
    <w:qFormat/>
    <w:rsid w:val="00A11022"/>
    <w:rPr>
      <w:rFonts w:eastAsia="Times New Roman"/>
      <w:b/>
      <w:sz w:val="28"/>
    </w:rPr>
  </w:style>
  <w:style w:type="character" w:customStyle="1" w:styleId="311">
    <w:name w:val="Знак Знак31"/>
    <w:qFormat/>
    <w:rsid w:val="00A11022"/>
    <w:rPr>
      <w:rFonts w:ascii="Tahoma" w:hAnsi="Tahoma" w:cs="Tahoma"/>
      <w:sz w:val="16"/>
    </w:rPr>
  </w:style>
  <w:style w:type="character" w:customStyle="1" w:styleId="112">
    <w:name w:val="Знак Знак11"/>
    <w:qFormat/>
    <w:rsid w:val="00A11022"/>
    <w:rPr>
      <w:rFonts w:eastAsia="Times New Roman"/>
      <w:b/>
      <w:sz w:val="26"/>
    </w:rPr>
  </w:style>
  <w:style w:type="character" w:customStyle="1" w:styleId="100">
    <w:name w:val="Знак Знак10"/>
    <w:qFormat/>
    <w:rsid w:val="00A11022"/>
    <w:rPr>
      <w:rFonts w:eastAsia="Times New Roman"/>
      <w:b/>
      <w:sz w:val="24"/>
    </w:rPr>
  </w:style>
  <w:style w:type="character" w:customStyle="1" w:styleId="1ff9">
    <w:name w:val="Список 1 Знак"/>
    <w:qFormat/>
    <w:rsid w:val="00A11022"/>
    <w:rPr>
      <w:rFonts w:eastAsia="Times New Roman"/>
      <w:b/>
      <w:sz w:val="24"/>
      <w:lang w:val="en-US"/>
    </w:rPr>
  </w:style>
  <w:style w:type="character" w:customStyle="1" w:styleId="2ff">
    <w:name w:val="список2 Знак"/>
    <w:qFormat/>
    <w:rsid w:val="00A11022"/>
    <w:rPr>
      <w:sz w:val="24"/>
    </w:rPr>
  </w:style>
  <w:style w:type="character" w:customStyle="1" w:styleId="3e">
    <w:name w:val="Следующий абзац 3 Знак"/>
    <w:qFormat/>
    <w:rsid w:val="00A11022"/>
    <w:rPr>
      <w:rFonts w:eastAsia="Times New Roman"/>
      <w:b/>
      <w:sz w:val="24"/>
    </w:rPr>
  </w:style>
  <w:style w:type="character" w:customStyle="1" w:styleId="affffff1">
    <w:name w:val="Выделенный обычный Знак"/>
    <w:qFormat/>
    <w:rsid w:val="00A11022"/>
    <w:rPr>
      <w:b/>
      <w:sz w:val="24"/>
    </w:rPr>
  </w:style>
  <w:style w:type="character" w:customStyle="1" w:styleId="211">
    <w:name w:val="Знак Знак21"/>
    <w:qFormat/>
    <w:rsid w:val="00A11022"/>
    <w:rPr>
      <w:sz w:val="24"/>
    </w:rPr>
  </w:style>
  <w:style w:type="character" w:customStyle="1" w:styleId="150">
    <w:name w:val="Знак Знак15"/>
    <w:qFormat/>
    <w:rsid w:val="00A11022"/>
    <w:rPr>
      <w:sz w:val="24"/>
    </w:rPr>
  </w:style>
  <w:style w:type="character" w:customStyle="1" w:styleId="300">
    <w:name w:val="30"/>
    <w:qFormat/>
    <w:rsid w:val="00A11022"/>
  </w:style>
  <w:style w:type="character" w:customStyle="1" w:styleId="affffff2">
    <w:name w:val="Список квадрат Знак"/>
    <w:qFormat/>
    <w:rsid w:val="00A11022"/>
    <w:rPr>
      <w:sz w:val="24"/>
    </w:rPr>
  </w:style>
  <w:style w:type="character" w:customStyle="1" w:styleId="130">
    <w:name w:val="Знак Знак13"/>
    <w:qFormat/>
    <w:rsid w:val="00A11022"/>
  </w:style>
  <w:style w:type="character" w:customStyle="1" w:styleId="3f">
    <w:name w:val="Заголовок 3 Обычный Знак"/>
    <w:qFormat/>
    <w:rsid w:val="00A11022"/>
    <w:rPr>
      <w:rFonts w:eastAsia="Times New Roman"/>
      <w:b/>
      <w:sz w:val="24"/>
    </w:rPr>
  </w:style>
  <w:style w:type="character" w:customStyle="1" w:styleId="affffff3">
    <w:name w:val="Обычный Болд Знак"/>
    <w:qFormat/>
    <w:rsid w:val="00A11022"/>
    <w:rPr>
      <w:b/>
      <w:sz w:val="24"/>
    </w:rPr>
  </w:style>
  <w:style w:type="character" w:styleId="HTML0">
    <w:name w:val="HTML Acronym"/>
    <w:qFormat/>
    <w:rsid w:val="00A11022"/>
    <w:rPr>
      <w:rFonts w:cs="Times New Roman"/>
    </w:rPr>
  </w:style>
  <w:style w:type="character" w:customStyle="1" w:styleId="a30b1">
    <w:name w:val="a30b1"/>
    <w:qFormat/>
    <w:rsid w:val="00A11022"/>
    <w:rPr>
      <w:rFonts w:ascii="Arial" w:hAnsi="Arial" w:cs="Arial"/>
      <w:b/>
      <w:color w:val="0434B1"/>
      <w:sz w:val="45"/>
    </w:rPr>
  </w:style>
  <w:style w:type="character" w:customStyle="1" w:styleId="apple-style-span">
    <w:name w:val="apple-style-span"/>
    <w:qFormat/>
    <w:rsid w:val="00A11022"/>
  </w:style>
  <w:style w:type="character" w:customStyle="1" w:styleId="affffff4">
    <w:name w:val="Цветовое выделение"/>
    <w:uiPriority w:val="99"/>
    <w:qFormat/>
    <w:rsid w:val="00A11022"/>
    <w:rPr>
      <w:b/>
      <w:color w:val="000080"/>
    </w:rPr>
  </w:style>
  <w:style w:type="character" w:customStyle="1" w:styleId="FontStyle58">
    <w:name w:val="Font Style58"/>
    <w:qFormat/>
    <w:rsid w:val="00A11022"/>
    <w:rPr>
      <w:rFonts w:ascii="Times New Roman" w:hAnsi="Times New Roman" w:cs="Times New Roman"/>
      <w:b/>
      <w:sz w:val="30"/>
    </w:rPr>
  </w:style>
  <w:style w:type="character" w:customStyle="1" w:styleId="FontStyle62">
    <w:name w:val="Font Style62"/>
    <w:qFormat/>
    <w:rsid w:val="00A11022"/>
    <w:rPr>
      <w:rFonts w:ascii="Times New Roman" w:hAnsi="Times New Roman" w:cs="Times New Roman"/>
      <w:sz w:val="26"/>
    </w:rPr>
  </w:style>
  <w:style w:type="character" w:customStyle="1" w:styleId="610">
    <w:name w:val="Знак Знак61"/>
    <w:qFormat/>
    <w:rsid w:val="00A11022"/>
    <w:rPr>
      <w:rFonts w:ascii="Times New Roman" w:hAnsi="Times New Roman" w:cs="Times New Roman"/>
      <w:b/>
      <w:sz w:val="28"/>
      <w:lang w:val="en-US"/>
    </w:rPr>
  </w:style>
  <w:style w:type="character" w:customStyle="1" w:styleId="510">
    <w:name w:val="Знак Знак51"/>
    <w:qFormat/>
    <w:rsid w:val="00A11022"/>
    <w:rPr>
      <w:rFonts w:ascii="Cambria" w:hAnsi="Cambria" w:cs="Cambria"/>
      <w:b/>
      <w:i/>
      <w:sz w:val="28"/>
      <w:lang w:val="en-US"/>
    </w:rPr>
  </w:style>
  <w:style w:type="character" w:customStyle="1" w:styleId="410">
    <w:name w:val="Знак Знак41"/>
    <w:qFormat/>
    <w:rsid w:val="00A11022"/>
    <w:rPr>
      <w:rFonts w:ascii="Cambria" w:hAnsi="Cambria" w:cs="Cambria"/>
      <w:b/>
      <w:sz w:val="26"/>
      <w:lang w:val="en-US"/>
    </w:rPr>
  </w:style>
  <w:style w:type="character" w:customStyle="1" w:styleId="1ffa">
    <w:name w:val="Текст 1 Знак"/>
    <w:qFormat/>
    <w:rsid w:val="00A11022"/>
    <w:rPr>
      <w:rFonts w:ascii="Times New Roman" w:hAnsi="Times New Roman" w:cs="Times New Roman"/>
      <w:sz w:val="24"/>
      <w:lang w:bidi="ar-SA"/>
    </w:rPr>
  </w:style>
  <w:style w:type="character" w:customStyle="1" w:styleId="321">
    <w:name w:val="Знак Знак32"/>
    <w:qFormat/>
    <w:rsid w:val="00A11022"/>
    <w:rPr>
      <w:rFonts w:ascii="Times New Roman" w:hAnsi="Times New Roman" w:cs="Times New Roman"/>
      <w:sz w:val="24"/>
      <w:shd w:val="clear" w:color="auto" w:fill="FFFFFF"/>
    </w:rPr>
  </w:style>
  <w:style w:type="character" w:customStyle="1" w:styleId="223">
    <w:name w:val="Знак Знак22"/>
    <w:rsid w:val="00A11022"/>
    <w:rPr>
      <w:rFonts w:ascii="Times New Roman" w:hAnsi="Times New Roman" w:cs="Times New Roman"/>
      <w:sz w:val="22"/>
      <w:lang w:val="en-US"/>
    </w:rPr>
  </w:style>
  <w:style w:type="character" w:customStyle="1" w:styleId="160">
    <w:name w:val="Знак Знак16"/>
    <w:qFormat/>
    <w:rsid w:val="00A11022"/>
    <w:rPr>
      <w:rFonts w:ascii="Tahoma" w:hAnsi="Tahoma" w:cs="Tahoma"/>
      <w:sz w:val="16"/>
      <w:lang w:val="en-US"/>
    </w:rPr>
  </w:style>
  <w:style w:type="character" w:customStyle="1" w:styleId="91">
    <w:name w:val="Знак Знак9"/>
    <w:qFormat/>
    <w:rsid w:val="00A11022"/>
    <w:rPr>
      <w:rFonts w:ascii="Times New Roman" w:hAnsi="Times New Roman" w:cs="Times New Roman"/>
      <w:sz w:val="22"/>
      <w:lang w:val="en-US"/>
    </w:rPr>
  </w:style>
  <w:style w:type="character" w:customStyle="1" w:styleId="fontstyle290">
    <w:name w:val="fontstyle29"/>
    <w:qFormat/>
    <w:rsid w:val="00A11022"/>
  </w:style>
  <w:style w:type="character" w:customStyle="1" w:styleId="IBS">
    <w:name w:val="IBS Основной текст Знак"/>
    <w:uiPriority w:val="99"/>
    <w:qFormat/>
    <w:rsid w:val="00A11022"/>
    <w:rPr>
      <w:rFonts w:ascii="Arial" w:hAnsi="Arial" w:cs="Arial"/>
      <w:sz w:val="22"/>
      <w:szCs w:val="22"/>
    </w:rPr>
  </w:style>
  <w:style w:type="character" w:customStyle="1" w:styleId="Bulletwithtext1Char">
    <w:name w:val="Bullet with text 1 Char"/>
    <w:qFormat/>
    <w:rsid w:val="00A11022"/>
    <w:rPr>
      <w:rFonts w:ascii="OmniWay" w:hAnsi="OmniWay" w:cs="OmniWay"/>
      <w:sz w:val="18"/>
      <w:szCs w:val="22"/>
    </w:rPr>
  </w:style>
  <w:style w:type="character" w:customStyle="1" w:styleId="TableChar">
    <w:name w:val="Table Char"/>
    <w:qFormat/>
    <w:rsid w:val="00A11022"/>
    <w:rPr>
      <w:rFonts w:ascii="Arial" w:hAnsi="Arial" w:cs="Arial"/>
    </w:rPr>
  </w:style>
  <w:style w:type="character" w:customStyle="1" w:styleId="Hdr10">
    <w:name w:val="Hdr1 Знак"/>
    <w:qFormat/>
    <w:rsid w:val="00A11022"/>
    <w:rPr>
      <w:rFonts w:ascii="Cambria" w:hAnsi="Cambria" w:cs="Cambria"/>
      <w:b/>
      <w:bCs/>
      <w:color w:val="365F91"/>
      <w:sz w:val="28"/>
      <w:szCs w:val="28"/>
    </w:rPr>
  </w:style>
  <w:style w:type="character" w:customStyle="1" w:styleId="Hdr2">
    <w:name w:val="Hdr2 Знак"/>
    <w:qFormat/>
    <w:rsid w:val="00A11022"/>
    <w:rPr>
      <w:rFonts w:ascii="Cambria" w:hAnsi="Cambria" w:cs="Cambria"/>
      <w:b/>
      <w:bCs/>
      <w:color w:val="4F81BD"/>
      <w:sz w:val="26"/>
      <w:szCs w:val="26"/>
    </w:rPr>
  </w:style>
  <w:style w:type="character" w:customStyle="1" w:styleId="Hdr3">
    <w:name w:val="Hdr3 Знак"/>
    <w:qFormat/>
    <w:rsid w:val="00A11022"/>
    <w:rPr>
      <w:rFonts w:ascii="Cambria" w:hAnsi="Cambria" w:cs="Cambria"/>
      <w:b/>
      <w:bCs/>
      <w:color w:val="4F81BD"/>
    </w:rPr>
  </w:style>
  <w:style w:type="character" w:customStyle="1" w:styleId="Hdr4">
    <w:name w:val="Hdr4 Знак"/>
    <w:qFormat/>
    <w:rsid w:val="00A11022"/>
    <w:rPr>
      <w:rFonts w:ascii="Cambria" w:hAnsi="Cambria" w:cs="Cambria"/>
      <w:b/>
      <w:bCs/>
      <w:i/>
      <w:iCs/>
      <w:color w:val="4F81BD"/>
    </w:rPr>
  </w:style>
  <w:style w:type="character" w:customStyle="1" w:styleId="affffff5">
    <w:name w:val="Текст в разделах Знак"/>
    <w:qFormat/>
    <w:rsid w:val="00A11022"/>
    <w:rPr>
      <w:rFonts w:eastAsia="Calibri"/>
      <w:sz w:val="24"/>
    </w:rPr>
  </w:style>
  <w:style w:type="character" w:customStyle="1" w:styleId="PlainTextChar1">
    <w:name w:val="Plain Text Char1"/>
    <w:qFormat/>
    <w:rsid w:val="00A11022"/>
    <w:rPr>
      <w:rFonts w:ascii="Courier New" w:hAnsi="Courier New" w:cs="Courier New"/>
      <w:sz w:val="20"/>
    </w:rPr>
  </w:style>
  <w:style w:type="character" w:customStyle="1" w:styleId="3f0">
    <w:name w:val="Основной текст с отступом Знак3"/>
    <w:qFormat/>
    <w:rsid w:val="00A11022"/>
    <w:rPr>
      <w:rFonts w:ascii="Times New Roman" w:hAnsi="Times New Roman" w:cs="Times New Roman"/>
      <w:sz w:val="24"/>
    </w:rPr>
  </w:style>
  <w:style w:type="character" w:customStyle="1" w:styleId="affffff6">
    <w:name w:val="Гипертекстовая ссылка"/>
    <w:uiPriority w:val="99"/>
    <w:qFormat/>
    <w:rsid w:val="00A11022"/>
    <w:rPr>
      <w:color w:val="008000"/>
    </w:rPr>
  </w:style>
  <w:style w:type="character" w:customStyle="1" w:styleId="affffff7">
    <w:name w:val="Текст документа Знак"/>
    <w:uiPriority w:val="99"/>
    <w:qFormat/>
    <w:rsid w:val="00A11022"/>
    <w:rPr>
      <w:sz w:val="24"/>
      <w:szCs w:val="24"/>
    </w:rPr>
  </w:style>
  <w:style w:type="character" w:customStyle="1" w:styleId="PlainTextChar8">
    <w:name w:val="Plain Text Char8"/>
    <w:qFormat/>
    <w:rsid w:val="00A11022"/>
    <w:rPr>
      <w:rFonts w:ascii="Courier New" w:hAnsi="Courier New" w:cs="Courier New"/>
      <w:sz w:val="20"/>
    </w:rPr>
  </w:style>
  <w:style w:type="character" w:customStyle="1" w:styleId="event-link">
    <w:name w:val="event-link"/>
    <w:qFormat/>
    <w:rsid w:val="00A11022"/>
    <w:rPr>
      <w:rFonts w:cs="Times New Roman"/>
    </w:rPr>
  </w:style>
  <w:style w:type="character" w:customStyle="1" w:styleId="212">
    <w:name w:val="Заголовок 2 Знак1"/>
    <w:qFormat/>
    <w:rsid w:val="00A11022"/>
    <w:rPr>
      <w:rFonts w:ascii="Cambria" w:eastAsia="Times New Roman" w:hAnsi="Cambria" w:cs="Times New Roman"/>
      <w:b/>
      <w:bCs/>
      <w:color w:val="4F81BD"/>
      <w:sz w:val="26"/>
      <w:szCs w:val="26"/>
    </w:rPr>
  </w:style>
  <w:style w:type="character" w:customStyle="1" w:styleId="611">
    <w:name w:val="Заголовок 6 Знак1"/>
    <w:qFormat/>
    <w:rsid w:val="00A11022"/>
    <w:rPr>
      <w:rFonts w:ascii="Cambria" w:eastAsia="Times New Roman" w:hAnsi="Cambria" w:cs="Times New Roman"/>
      <w:i/>
      <w:iCs/>
      <w:color w:val="243F60"/>
      <w:sz w:val="24"/>
      <w:szCs w:val="24"/>
    </w:rPr>
  </w:style>
  <w:style w:type="character" w:customStyle="1" w:styleId="810">
    <w:name w:val="Заголовок 8 Знак1"/>
    <w:qFormat/>
    <w:rsid w:val="00A11022"/>
    <w:rPr>
      <w:rFonts w:ascii="Cambria" w:eastAsia="Times New Roman" w:hAnsi="Cambria" w:cs="Times New Roman"/>
      <w:color w:val="404040"/>
    </w:rPr>
  </w:style>
  <w:style w:type="character" w:customStyle="1" w:styleId="910">
    <w:name w:val="Заголовок 9 Знак1"/>
    <w:qFormat/>
    <w:rsid w:val="00A11022"/>
    <w:rPr>
      <w:rFonts w:ascii="Cambria" w:eastAsia="Times New Roman" w:hAnsi="Cambria" w:cs="Times New Roman"/>
      <w:i/>
      <w:iCs/>
      <w:color w:val="404040"/>
    </w:rPr>
  </w:style>
  <w:style w:type="character" w:customStyle="1" w:styleId="1ffb">
    <w:name w:val="Текст примечания Знак1"/>
    <w:qFormat/>
    <w:rsid w:val="00A11022"/>
  </w:style>
  <w:style w:type="character" w:customStyle="1" w:styleId="affffff8">
    <w:name w:val="Обычный (веб) Знак"/>
    <w:qFormat/>
    <w:rsid w:val="00A11022"/>
    <w:rPr>
      <w:rFonts w:ascii="Tahoma" w:hAnsi="Tahoma" w:cs="Tahoma"/>
      <w:sz w:val="16"/>
      <w:szCs w:val="16"/>
    </w:rPr>
  </w:style>
  <w:style w:type="character" w:customStyle="1" w:styleId="312">
    <w:name w:val="Основной текст 3 Знак1"/>
    <w:qFormat/>
    <w:rsid w:val="00A11022"/>
    <w:rPr>
      <w:sz w:val="16"/>
      <w:szCs w:val="16"/>
    </w:rPr>
  </w:style>
  <w:style w:type="character" w:customStyle="1" w:styleId="1ffc">
    <w:name w:val="Текст выноски Знак1"/>
    <w:qFormat/>
    <w:rsid w:val="00A11022"/>
    <w:rPr>
      <w:rFonts w:ascii="Tahoma" w:hAnsi="Tahoma" w:cs="Tahoma"/>
      <w:sz w:val="16"/>
      <w:szCs w:val="16"/>
    </w:rPr>
  </w:style>
  <w:style w:type="character" w:customStyle="1" w:styleId="213">
    <w:name w:val="Основной текст 2 Знак1"/>
    <w:qFormat/>
    <w:rsid w:val="00A11022"/>
    <w:rPr>
      <w:sz w:val="24"/>
      <w:szCs w:val="24"/>
    </w:rPr>
  </w:style>
  <w:style w:type="character" w:customStyle="1" w:styleId="44">
    <w:name w:val="Текст Знак4"/>
    <w:qFormat/>
    <w:rsid w:val="00A11022"/>
    <w:rPr>
      <w:rFonts w:ascii="Courier New" w:hAnsi="Courier New" w:cs="Courier New"/>
    </w:rPr>
  </w:style>
  <w:style w:type="character" w:customStyle="1" w:styleId="313">
    <w:name w:val="Основной текст с отступом 3 Знак1"/>
    <w:qFormat/>
    <w:rsid w:val="00A11022"/>
    <w:rPr>
      <w:sz w:val="16"/>
      <w:szCs w:val="16"/>
    </w:rPr>
  </w:style>
  <w:style w:type="character" w:customStyle="1" w:styleId="1ffd">
    <w:name w:val="Тема примечания Знак1"/>
    <w:qFormat/>
    <w:rsid w:val="00A11022"/>
    <w:rPr>
      <w:b/>
      <w:bCs/>
    </w:rPr>
  </w:style>
  <w:style w:type="character" w:customStyle="1" w:styleId="1ffe">
    <w:name w:val="Текст концевой сноски Знак1"/>
    <w:qFormat/>
    <w:rsid w:val="00A11022"/>
  </w:style>
  <w:style w:type="character" w:customStyle="1" w:styleId="1fff">
    <w:name w:val="Подзаголовок Знак1"/>
    <w:qFormat/>
    <w:rsid w:val="00A11022"/>
    <w:rPr>
      <w:rFonts w:ascii="Cambria" w:eastAsia="Times New Roman" w:hAnsi="Cambria" w:cs="Times New Roman"/>
      <w:i/>
      <w:iCs/>
      <w:color w:val="4F81BD"/>
      <w:spacing w:val="15"/>
      <w:sz w:val="24"/>
      <w:szCs w:val="24"/>
    </w:rPr>
  </w:style>
  <w:style w:type="character" w:customStyle="1" w:styleId="1fff0">
    <w:name w:val="Красная строка Знак1"/>
    <w:qFormat/>
    <w:rsid w:val="00A11022"/>
  </w:style>
  <w:style w:type="character" w:customStyle="1" w:styleId="1fff1">
    <w:name w:val="Схема документа Знак1"/>
    <w:qFormat/>
    <w:rsid w:val="00A11022"/>
    <w:rPr>
      <w:rFonts w:ascii="Tahoma" w:hAnsi="Tahoma" w:cs="Tahoma"/>
      <w:sz w:val="16"/>
      <w:szCs w:val="16"/>
    </w:rPr>
  </w:style>
  <w:style w:type="character" w:customStyle="1" w:styleId="1fff2">
    <w:name w:val="Обычный (веб) Знак1"/>
    <w:qFormat/>
    <w:rsid w:val="00A11022"/>
    <w:rPr>
      <w:rFonts w:ascii="Tahoma" w:hAnsi="Tahoma" w:cs="Tahoma"/>
      <w:sz w:val="16"/>
      <w:szCs w:val="16"/>
    </w:rPr>
  </w:style>
  <w:style w:type="character" w:customStyle="1" w:styleId="53">
    <w:name w:val="Текст Знак5"/>
    <w:qFormat/>
    <w:rsid w:val="00A11022"/>
    <w:rPr>
      <w:rFonts w:ascii="Courier New" w:hAnsi="Courier New" w:cs="Courier New"/>
    </w:rPr>
  </w:style>
  <w:style w:type="character" w:customStyle="1" w:styleId="2ff0">
    <w:name w:val="Обычный (веб) Знак2"/>
    <w:qFormat/>
    <w:rsid w:val="00A11022"/>
    <w:rPr>
      <w:rFonts w:ascii="Tahoma" w:hAnsi="Tahoma" w:cs="Tahoma"/>
      <w:sz w:val="16"/>
      <w:szCs w:val="16"/>
    </w:rPr>
  </w:style>
  <w:style w:type="character" w:customStyle="1" w:styleId="62">
    <w:name w:val="Текст Знак6"/>
    <w:qFormat/>
    <w:rsid w:val="00A11022"/>
    <w:rPr>
      <w:rFonts w:ascii="Courier New" w:hAnsi="Courier New" w:cs="Courier New"/>
    </w:rPr>
  </w:style>
  <w:style w:type="character" w:customStyle="1" w:styleId="TNewRoman">
    <w:name w:val="Основной текст TNewRoman Знак"/>
    <w:qFormat/>
    <w:rsid w:val="00A11022"/>
    <w:rPr>
      <w:sz w:val="24"/>
      <w:szCs w:val="24"/>
    </w:rPr>
  </w:style>
  <w:style w:type="character" w:customStyle="1" w:styleId="2ff1">
    <w:name w:val="Назв2ур Знак"/>
    <w:qFormat/>
    <w:rsid w:val="00A11022"/>
    <w:rPr>
      <w:b/>
      <w:bCs/>
      <w:iCs/>
      <w:sz w:val="26"/>
      <w:szCs w:val="26"/>
    </w:rPr>
  </w:style>
  <w:style w:type="character" w:customStyle="1" w:styleId="Char">
    <w:name w:val="Текст в таблице Char"/>
    <w:qFormat/>
    <w:rsid w:val="00A11022"/>
    <w:rPr>
      <w:rFonts w:ascii="Arial" w:hAnsi="Arial" w:cs="Arial"/>
      <w:sz w:val="21"/>
      <w:szCs w:val="28"/>
    </w:rPr>
  </w:style>
  <w:style w:type="character" w:customStyle="1" w:styleId="2f3">
    <w:name w:val="Основной текст Знак2"/>
    <w:aliases w:val="Основной текст Знак Знак Знак1,contents Знак1,Body Text Russian Знак1,NoticeText-List Знак1,Основной текст1 Знак1,Знак Знак Знак Знак Знак1,Основной текст Знак2 Знак Знак Знак,Основной текст Знак Знак Знак Знак Знак"/>
    <w:basedOn w:val="afd"/>
    <w:link w:val="afff0"/>
    <w:qFormat/>
    <w:rsid w:val="00A11022"/>
    <w:rPr>
      <w:sz w:val="24"/>
      <w:szCs w:val="24"/>
      <w:lang w:eastAsia="zh-CN"/>
    </w:rPr>
  </w:style>
  <w:style w:type="paragraph" w:customStyle="1" w:styleId="1fff3">
    <w:name w:val="Знак1"/>
    <w:basedOn w:val="afc"/>
    <w:qFormat/>
    <w:rsid w:val="00A11022"/>
    <w:pPr>
      <w:suppressAutoHyphens/>
      <w:spacing w:before="280" w:after="280"/>
      <w:jc w:val="both"/>
    </w:pPr>
    <w:rPr>
      <w:rFonts w:ascii="Tahoma" w:hAnsi="Tahoma" w:cs="Tahoma"/>
      <w:sz w:val="20"/>
      <w:szCs w:val="20"/>
      <w:lang w:val="en-US"/>
    </w:rPr>
  </w:style>
  <w:style w:type="character" w:customStyle="1" w:styleId="2ff2">
    <w:name w:val="Верхний колонтитул Знак2"/>
    <w:aliases w:val="Linie Знак1,Kopfzeile Char Знак1,Kopfzeile Char1 Знак1"/>
    <w:basedOn w:val="afd"/>
    <w:uiPriority w:val="99"/>
    <w:rsid w:val="00A11022"/>
    <w:rPr>
      <w:rFonts w:ascii="Times New Roman" w:eastAsia="Times New Roman" w:hAnsi="Times New Roman" w:cs="Times New Roman"/>
      <w:sz w:val="24"/>
      <w:szCs w:val="24"/>
      <w:lang w:eastAsia="zh-CN"/>
    </w:rPr>
  </w:style>
  <w:style w:type="paragraph" w:customStyle="1" w:styleId="01zagolovok">
    <w:name w:val="01_zagolovok"/>
    <w:basedOn w:val="afc"/>
    <w:uiPriority w:val="99"/>
    <w:qFormat/>
    <w:rsid w:val="00A11022"/>
    <w:pPr>
      <w:keepNext/>
      <w:pageBreakBefore/>
      <w:suppressAutoHyphens/>
      <w:spacing w:before="360" w:after="120"/>
      <w:jc w:val="both"/>
    </w:pPr>
    <w:rPr>
      <w:rFonts w:ascii="GaramondC" w:hAnsi="GaramondC" w:cs="GaramondC"/>
      <w:b/>
      <w:color w:val="000000"/>
      <w:sz w:val="40"/>
      <w:szCs w:val="62"/>
    </w:rPr>
  </w:style>
  <w:style w:type="paragraph" w:customStyle="1" w:styleId="03zagolovok2">
    <w:name w:val="03zagolovok2"/>
    <w:basedOn w:val="afc"/>
    <w:qFormat/>
    <w:rsid w:val="00A11022"/>
    <w:pPr>
      <w:keepNext/>
      <w:suppressAutoHyphens/>
      <w:spacing w:before="360" w:after="120" w:line="360" w:lineRule="atLeast"/>
      <w:jc w:val="both"/>
    </w:pPr>
    <w:rPr>
      <w:rFonts w:ascii="GaramondC" w:hAnsi="GaramondC" w:cs="GaramondC"/>
      <w:b/>
      <w:color w:val="000000"/>
      <w:sz w:val="28"/>
      <w:szCs w:val="28"/>
    </w:rPr>
  </w:style>
  <w:style w:type="paragraph" w:customStyle="1" w:styleId="02statia1">
    <w:name w:val="02statia1"/>
    <w:basedOn w:val="afc"/>
    <w:qFormat/>
    <w:rsid w:val="00A11022"/>
    <w:pPr>
      <w:keepNext/>
      <w:suppressAutoHyphens/>
      <w:spacing w:before="280" w:line="320" w:lineRule="atLeast"/>
      <w:ind w:left="1134" w:right="851" w:hanging="578"/>
      <w:jc w:val="both"/>
    </w:pPr>
    <w:rPr>
      <w:rFonts w:ascii="GaramondNarrowC" w:hAnsi="GaramondNarrowC" w:cs="GaramondNarrowC"/>
      <w:b/>
      <w:sz w:val="28"/>
      <w:szCs w:val="28"/>
    </w:rPr>
  </w:style>
  <w:style w:type="paragraph" w:customStyle="1" w:styleId="02statia2">
    <w:name w:val="02statia2"/>
    <w:basedOn w:val="afc"/>
    <w:qFormat/>
    <w:rsid w:val="00A11022"/>
    <w:pPr>
      <w:suppressAutoHyphens/>
      <w:spacing w:before="120" w:line="320" w:lineRule="atLeast"/>
      <w:ind w:left="2020" w:hanging="880"/>
      <w:jc w:val="both"/>
    </w:pPr>
    <w:rPr>
      <w:rFonts w:ascii="GaramondNarrowC" w:hAnsi="GaramondNarrowC" w:cs="GaramondNarrowC"/>
      <w:color w:val="000000"/>
      <w:sz w:val="21"/>
      <w:szCs w:val="21"/>
    </w:rPr>
  </w:style>
  <w:style w:type="paragraph" w:customStyle="1" w:styleId="02statia3">
    <w:name w:val="02statia3"/>
    <w:basedOn w:val="afc"/>
    <w:qFormat/>
    <w:rsid w:val="00A11022"/>
    <w:pPr>
      <w:suppressAutoHyphens/>
      <w:spacing w:before="120" w:line="320" w:lineRule="atLeast"/>
      <w:ind w:left="2900" w:hanging="880"/>
      <w:jc w:val="both"/>
    </w:pPr>
    <w:rPr>
      <w:rFonts w:ascii="GaramondNarrowC" w:hAnsi="GaramondNarrowC" w:cs="GaramondNarrowC"/>
      <w:color w:val="000000"/>
      <w:sz w:val="21"/>
      <w:szCs w:val="21"/>
    </w:rPr>
  </w:style>
  <w:style w:type="paragraph" w:customStyle="1" w:styleId="230">
    <w:name w:val="Основной текст с отступом 23"/>
    <w:basedOn w:val="afc"/>
    <w:qFormat/>
    <w:rsid w:val="00A11022"/>
    <w:pPr>
      <w:suppressAutoHyphens/>
      <w:spacing w:after="120" w:line="480" w:lineRule="auto"/>
      <w:ind w:left="283"/>
      <w:jc w:val="both"/>
    </w:pPr>
  </w:style>
  <w:style w:type="paragraph" w:customStyle="1" w:styleId="3f1">
    <w:name w:val="Стиль3 Знак Знак"/>
    <w:basedOn w:val="230"/>
    <w:qFormat/>
    <w:rsid w:val="00A11022"/>
    <w:pPr>
      <w:widowControl w:val="0"/>
      <w:tabs>
        <w:tab w:val="left" w:pos="227"/>
      </w:tabs>
      <w:spacing w:after="0" w:line="240" w:lineRule="auto"/>
      <w:ind w:left="360"/>
    </w:pPr>
    <w:rPr>
      <w:szCs w:val="20"/>
    </w:rPr>
  </w:style>
  <w:style w:type="paragraph" w:customStyle="1" w:styleId="affffff9">
    <w:name w:val="Пункт"/>
    <w:basedOn w:val="afc"/>
    <w:uiPriority w:val="99"/>
    <w:qFormat/>
    <w:rsid w:val="00A11022"/>
    <w:pPr>
      <w:tabs>
        <w:tab w:val="left" w:pos="1980"/>
      </w:tabs>
      <w:suppressAutoHyphens/>
      <w:ind w:left="1404" w:hanging="504"/>
      <w:jc w:val="both"/>
    </w:pPr>
    <w:rPr>
      <w:szCs w:val="28"/>
    </w:rPr>
  </w:style>
  <w:style w:type="paragraph" w:customStyle="1" w:styleId="affffffa">
    <w:name w:val="Подподпункт"/>
    <w:basedOn w:val="afc"/>
    <w:qFormat/>
    <w:rsid w:val="00A11022"/>
    <w:pPr>
      <w:tabs>
        <w:tab w:val="left" w:pos="5585"/>
      </w:tabs>
      <w:suppressAutoHyphens/>
      <w:jc w:val="both"/>
    </w:pPr>
    <w:rPr>
      <w:szCs w:val="28"/>
    </w:rPr>
  </w:style>
  <w:style w:type="paragraph" w:customStyle="1" w:styleId="affffffb">
    <w:name w:val="Подпункт"/>
    <w:basedOn w:val="affffff9"/>
    <w:qFormat/>
    <w:rsid w:val="00A11022"/>
    <w:pPr>
      <w:tabs>
        <w:tab w:val="clear" w:pos="1980"/>
        <w:tab w:val="left" w:pos="2520"/>
      </w:tabs>
      <w:ind w:left="1728" w:hanging="648"/>
    </w:pPr>
  </w:style>
  <w:style w:type="character" w:customStyle="1" w:styleId="2ff3">
    <w:name w:val="Текст сноски Знак2"/>
    <w:aliases w:val="Знак1 Знак1 Знак2,Текст сноски Знак Знак1 Знак2,Текст сноски Знак Знак Знак1 Знак2,Текст сноски Знак Знак Знак Знак Знак2,Текст сноски Знак1 Знак Знак Знак Знак Знак2,Текст сноски Знак Знак Знак Знак Знак Знак Знак2"/>
    <w:basedOn w:val="afd"/>
    <w:uiPriority w:val="99"/>
    <w:qFormat/>
    <w:rsid w:val="00A11022"/>
    <w:rPr>
      <w:rFonts w:ascii="Times New Roman" w:eastAsia="Times New Roman" w:hAnsi="Times New Roman" w:cs="Times New Roman"/>
      <w:sz w:val="20"/>
      <w:szCs w:val="20"/>
      <w:lang w:eastAsia="zh-CN"/>
    </w:rPr>
  </w:style>
  <w:style w:type="character" w:customStyle="1" w:styleId="1fff4">
    <w:name w:val="Основной текст с отступом Знак1"/>
    <w:aliases w:val="Основной текст с отступом Знак Знак Знак1,текст Знак Знак1,Основной текст с отступом Знак2 Знак2,текст Знак1 Знак1,Основной текст с отступом Знак2 Знак Знак1,текст Знак Знак Знак Знак"/>
    <w:basedOn w:val="afd"/>
    <w:uiPriority w:val="99"/>
    <w:qFormat/>
    <w:rsid w:val="00A11022"/>
    <w:rPr>
      <w:rFonts w:ascii="Times New Roman" w:eastAsia="Times New Roman" w:hAnsi="Times New Roman" w:cs="Times New Roman"/>
      <w:sz w:val="24"/>
      <w:szCs w:val="24"/>
      <w:lang w:eastAsia="zh-CN"/>
    </w:rPr>
  </w:style>
  <w:style w:type="paragraph" w:customStyle="1" w:styleId="322">
    <w:name w:val="Основной текст 32"/>
    <w:basedOn w:val="afc"/>
    <w:uiPriority w:val="99"/>
    <w:qFormat/>
    <w:rsid w:val="00A11022"/>
    <w:pPr>
      <w:suppressAutoHyphens/>
      <w:spacing w:after="120"/>
      <w:jc w:val="both"/>
    </w:pPr>
    <w:rPr>
      <w:sz w:val="16"/>
      <w:szCs w:val="16"/>
    </w:rPr>
  </w:style>
  <w:style w:type="paragraph" w:customStyle="1" w:styleId="LO-Normal">
    <w:name w:val="LO-Normal"/>
    <w:qFormat/>
    <w:rsid w:val="00A11022"/>
    <w:pPr>
      <w:widowControl w:val="0"/>
      <w:suppressAutoHyphens/>
      <w:spacing w:line="300" w:lineRule="auto"/>
      <w:jc w:val="both"/>
    </w:pPr>
    <w:rPr>
      <w:sz w:val="24"/>
      <w:lang w:eastAsia="zh-CN"/>
    </w:rPr>
  </w:style>
  <w:style w:type="paragraph" w:customStyle="1" w:styleId="1fff5">
    <w:name w:val="Цитата1"/>
    <w:basedOn w:val="afc"/>
    <w:qFormat/>
    <w:rsid w:val="00A11022"/>
    <w:pPr>
      <w:keepNext/>
      <w:widowControl w:val="0"/>
      <w:shd w:val="clear" w:color="auto" w:fill="FFFFFF"/>
      <w:suppressAutoHyphens/>
      <w:ind w:left="6" w:right="6"/>
      <w:jc w:val="both"/>
    </w:pPr>
    <w:rPr>
      <w:sz w:val="28"/>
      <w:szCs w:val="28"/>
    </w:rPr>
  </w:style>
  <w:style w:type="paragraph" w:customStyle="1" w:styleId="title-skoda">
    <w:name w:val="title-skoda"/>
    <w:basedOn w:val="afc"/>
    <w:qFormat/>
    <w:rsid w:val="00A11022"/>
    <w:pPr>
      <w:suppressAutoHyphens/>
      <w:spacing w:before="280" w:after="280"/>
      <w:jc w:val="both"/>
    </w:pPr>
  </w:style>
  <w:style w:type="paragraph" w:customStyle="1" w:styleId="-3">
    <w:name w:val="Контракт-раздел"/>
    <w:basedOn w:val="afc"/>
    <w:next w:val="-6"/>
    <w:qFormat/>
    <w:rsid w:val="00A11022"/>
    <w:pPr>
      <w:keepNext/>
      <w:numPr>
        <w:numId w:val="22"/>
      </w:numPr>
      <w:tabs>
        <w:tab w:val="left" w:pos="540"/>
      </w:tabs>
      <w:suppressAutoHyphens/>
      <w:spacing w:before="360" w:after="120"/>
      <w:jc w:val="center"/>
    </w:pPr>
    <w:rPr>
      <w:b/>
      <w:bCs/>
      <w:caps/>
      <w:sz w:val="28"/>
      <w:szCs w:val="28"/>
    </w:rPr>
  </w:style>
  <w:style w:type="paragraph" w:customStyle="1" w:styleId="-6">
    <w:name w:val="Контракт-пункт"/>
    <w:basedOn w:val="afc"/>
    <w:qFormat/>
    <w:rsid w:val="00A11022"/>
    <w:pPr>
      <w:tabs>
        <w:tab w:val="num" w:pos="0"/>
      </w:tabs>
      <w:suppressAutoHyphens/>
      <w:jc w:val="both"/>
    </w:pPr>
    <w:rPr>
      <w:sz w:val="28"/>
      <w:szCs w:val="28"/>
    </w:rPr>
  </w:style>
  <w:style w:type="paragraph" w:customStyle="1" w:styleId="-7">
    <w:name w:val="Контракт-подпункт"/>
    <w:basedOn w:val="afc"/>
    <w:qFormat/>
    <w:rsid w:val="00A11022"/>
    <w:pPr>
      <w:tabs>
        <w:tab w:val="num" w:pos="0"/>
      </w:tabs>
      <w:suppressAutoHyphens/>
      <w:jc w:val="both"/>
    </w:pPr>
    <w:rPr>
      <w:sz w:val="28"/>
      <w:szCs w:val="28"/>
    </w:rPr>
  </w:style>
  <w:style w:type="paragraph" w:customStyle="1" w:styleId="-8">
    <w:name w:val="Контракт-подподпункт"/>
    <w:basedOn w:val="afc"/>
    <w:qFormat/>
    <w:rsid w:val="00A11022"/>
    <w:pPr>
      <w:tabs>
        <w:tab w:val="num" w:pos="0"/>
      </w:tabs>
      <w:suppressAutoHyphens/>
      <w:jc w:val="both"/>
    </w:pPr>
    <w:rPr>
      <w:sz w:val="28"/>
      <w:szCs w:val="28"/>
    </w:rPr>
  </w:style>
  <w:style w:type="character" w:customStyle="1" w:styleId="2ff4">
    <w:name w:val="Нижний колонтитул Знак2"/>
    <w:basedOn w:val="afd"/>
    <w:qFormat/>
    <w:rsid w:val="00A11022"/>
    <w:rPr>
      <w:rFonts w:ascii="Times New Roman" w:eastAsia="Times New Roman" w:hAnsi="Times New Roman" w:cs="Times New Roman"/>
      <w:sz w:val="24"/>
      <w:szCs w:val="24"/>
      <w:lang w:eastAsia="zh-CN"/>
    </w:rPr>
  </w:style>
  <w:style w:type="paragraph" w:customStyle="1" w:styleId="oaenoniinee">
    <w:name w:val="oaeno niinee"/>
    <w:basedOn w:val="afc"/>
    <w:qFormat/>
    <w:rsid w:val="00A11022"/>
    <w:pPr>
      <w:widowControl w:val="0"/>
      <w:numPr>
        <w:numId w:val="42"/>
      </w:numPr>
      <w:suppressAutoHyphens/>
      <w:overflowPunct w:val="0"/>
      <w:autoSpaceDE w:val="0"/>
      <w:ind w:left="0" w:firstLine="0"/>
      <w:jc w:val="both"/>
      <w:textAlignment w:val="baseline"/>
    </w:pPr>
    <w:rPr>
      <w:rFonts w:ascii="Gelvetsky 12pt" w:hAnsi="Gelvetsky 12pt" w:cs="Gelvetsky 12pt"/>
      <w:szCs w:val="20"/>
      <w:lang w:val="en-US"/>
    </w:rPr>
  </w:style>
  <w:style w:type="paragraph" w:customStyle="1" w:styleId="224">
    <w:name w:val="Список 22"/>
    <w:basedOn w:val="afc"/>
    <w:qFormat/>
    <w:rsid w:val="00A11022"/>
    <w:pPr>
      <w:suppressAutoHyphens/>
      <w:ind w:left="566" w:hanging="283"/>
      <w:jc w:val="both"/>
    </w:pPr>
    <w:rPr>
      <w:sz w:val="20"/>
      <w:szCs w:val="20"/>
    </w:rPr>
  </w:style>
  <w:style w:type="paragraph" w:customStyle="1" w:styleId="12">
    <w:name w:val="Стиль полужирный по ширине1"/>
    <w:basedOn w:val="afc"/>
    <w:qFormat/>
    <w:rsid w:val="00A11022"/>
    <w:pPr>
      <w:numPr>
        <w:numId w:val="34"/>
      </w:numPr>
      <w:suppressAutoHyphens/>
      <w:spacing w:line="360" w:lineRule="auto"/>
      <w:ind w:left="0" w:firstLine="720"/>
      <w:jc w:val="both"/>
    </w:pPr>
  </w:style>
  <w:style w:type="paragraph" w:customStyle="1" w:styleId="affffffc">
    <w:name w:val="Стиль"/>
    <w:qFormat/>
    <w:rsid w:val="00A11022"/>
    <w:pPr>
      <w:widowControl w:val="0"/>
      <w:suppressAutoHyphens/>
      <w:autoSpaceDE w:val="0"/>
      <w:jc w:val="both"/>
    </w:pPr>
    <w:rPr>
      <w:sz w:val="24"/>
      <w:szCs w:val="24"/>
      <w:lang w:eastAsia="zh-CN"/>
    </w:rPr>
  </w:style>
  <w:style w:type="character" w:customStyle="1" w:styleId="2f5">
    <w:name w:val="Текст выноски Знак2"/>
    <w:basedOn w:val="afd"/>
    <w:link w:val="afff7"/>
    <w:uiPriority w:val="99"/>
    <w:qFormat/>
    <w:rsid w:val="00A11022"/>
    <w:rPr>
      <w:rFonts w:ascii="Tahoma" w:hAnsi="Tahoma" w:cs="Tahoma"/>
      <w:sz w:val="16"/>
      <w:szCs w:val="16"/>
      <w:lang w:eastAsia="zh-CN"/>
    </w:rPr>
  </w:style>
  <w:style w:type="paragraph" w:customStyle="1" w:styleId="225">
    <w:name w:val="Основной текст 22"/>
    <w:basedOn w:val="afc"/>
    <w:qFormat/>
    <w:rsid w:val="00A11022"/>
    <w:pPr>
      <w:suppressAutoHyphens/>
      <w:spacing w:after="120" w:line="480" w:lineRule="auto"/>
      <w:jc w:val="both"/>
    </w:pPr>
  </w:style>
  <w:style w:type="paragraph" w:customStyle="1" w:styleId="110">
    <w:name w:val="Заголовок 11"/>
    <w:basedOn w:val="afc"/>
    <w:next w:val="afc"/>
    <w:rsid w:val="00A11022"/>
    <w:pPr>
      <w:keepNext/>
      <w:numPr>
        <w:numId w:val="47"/>
      </w:numPr>
      <w:suppressAutoHyphens/>
      <w:spacing w:before="240" w:after="60"/>
      <w:jc w:val="both"/>
    </w:pPr>
    <w:rPr>
      <w:rFonts w:ascii="Arial" w:hAnsi="Arial" w:cs="Arial"/>
      <w:b/>
      <w:kern w:val="1"/>
      <w:sz w:val="32"/>
      <w:szCs w:val="20"/>
    </w:rPr>
  </w:style>
  <w:style w:type="paragraph" w:customStyle="1" w:styleId="214">
    <w:name w:val="Заголовок 21"/>
    <w:basedOn w:val="afc"/>
    <w:next w:val="afc"/>
    <w:rsid w:val="00A11022"/>
    <w:pPr>
      <w:keepNext/>
      <w:tabs>
        <w:tab w:val="num" w:pos="0"/>
      </w:tabs>
      <w:suppressAutoHyphens/>
      <w:spacing w:before="240" w:after="60"/>
      <w:ind w:left="981" w:hanging="981"/>
      <w:jc w:val="both"/>
    </w:pPr>
    <w:rPr>
      <w:rFonts w:ascii="Arial" w:hAnsi="Arial" w:cs="Arial"/>
      <w:b/>
      <w:i/>
      <w:sz w:val="28"/>
      <w:szCs w:val="20"/>
    </w:rPr>
  </w:style>
  <w:style w:type="paragraph" w:customStyle="1" w:styleId="511">
    <w:name w:val="Заголовок 51"/>
    <w:basedOn w:val="afc"/>
    <w:next w:val="afc"/>
    <w:rsid w:val="00A11022"/>
    <w:pPr>
      <w:tabs>
        <w:tab w:val="num" w:pos="0"/>
      </w:tabs>
      <w:suppressAutoHyphens/>
      <w:spacing w:before="240" w:after="60"/>
      <w:ind w:left="981" w:hanging="981"/>
      <w:jc w:val="both"/>
    </w:pPr>
    <w:rPr>
      <w:b/>
      <w:i/>
      <w:sz w:val="26"/>
      <w:szCs w:val="20"/>
    </w:rPr>
  </w:style>
  <w:style w:type="paragraph" w:customStyle="1" w:styleId="612">
    <w:name w:val="Заголовок 61"/>
    <w:basedOn w:val="afc"/>
    <w:next w:val="afc"/>
    <w:rsid w:val="00A11022"/>
    <w:pPr>
      <w:tabs>
        <w:tab w:val="num" w:pos="0"/>
      </w:tabs>
      <w:suppressAutoHyphens/>
      <w:spacing w:before="240" w:after="60"/>
      <w:ind w:left="981" w:hanging="981"/>
      <w:jc w:val="both"/>
    </w:pPr>
    <w:rPr>
      <w:b/>
      <w:sz w:val="22"/>
      <w:szCs w:val="20"/>
    </w:rPr>
  </w:style>
  <w:style w:type="paragraph" w:customStyle="1" w:styleId="710">
    <w:name w:val="Заголовок 71"/>
    <w:basedOn w:val="afc"/>
    <w:next w:val="afc"/>
    <w:rsid w:val="00A11022"/>
    <w:pPr>
      <w:tabs>
        <w:tab w:val="num" w:pos="0"/>
      </w:tabs>
      <w:suppressAutoHyphens/>
      <w:spacing w:before="240" w:after="60"/>
      <w:ind w:left="981" w:hanging="981"/>
      <w:jc w:val="both"/>
    </w:pPr>
    <w:rPr>
      <w:szCs w:val="20"/>
    </w:rPr>
  </w:style>
  <w:style w:type="paragraph" w:customStyle="1" w:styleId="811">
    <w:name w:val="Заголовок 81"/>
    <w:basedOn w:val="afc"/>
    <w:next w:val="afc"/>
    <w:rsid w:val="00A11022"/>
    <w:pPr>
      <w:tabs>
        <w:tab w:val="num" w:pos="0"/>
      </w:tabs>
      <w:suppressAutoHyphens/>
      <w:spacing w:before="240" w:after="60"/>
      <w:ind w:left="981" w:hanging="981"/>
      <w:jc w:val="both"/>
    </w:pPr>
    <w:rPr>
      <w:i/>
      <w:szCs w:val="20"/>
    </w:rPr>
  </w:style>
  <w:style w:type="paragraph" w:customStyle="1" w:styleId="911">
    <w:name w:val="Заголовок 91"/>
    <w:basedOn w:val="afc"/>
    <w:next w:val="afc"/>
    <w:rsid w:val="00A11022"/>
    <w:pPr>
      <w:tabs>
        <w:tab w:val="num" w:pos="0"/>
      </w:tabs>
      <w:suppressAutoHyphens/>
      <w:spacing w:before="240" w:after="60"/>
      <w:ind w:left="981" w:hanging="981"/>
      <w:jc w:val="both"/>
    </w:pPr>
    <w:rPr>
      <w:rFonts w:ascii="Arial" w:hAnsi="Arial" w:cs="Arial"/>
      <w:sz w:val="22"/>
      <w:szCs w:val="20"/>
    </w:rPr>
  </w:style>
  <w:style w:type="paragraph" w:customStyle="1" w:styleId="affffffd">
    <w:name w:val="Основной"/>
    <w:basedOn w:val="afc"/>
    <w:qFormat/>
    <w:rsid w:val="00A11022"/>
    <w:pPr>
      <w:suppressAutoHyphens/>
      <w:spacing w:before="120" w:after="120" w:line="240" w:lineRule="atLeast"/>
      <w:ind w:firstLine="709"/>
      <w:jc w:val="both"/>
    </w:pPr>
    <w:rPr>
      <w:sz w:val="28"/>
    </w:rPr>
  </w:style>
  <w:style w:type="paragraph" w:customStyle="1" w:styleId="affffffe">
    <w:name w:val="Знак"/>
    <w:basedOn w:val="afc"/>
    <w:qFormat/>
    <w:rsid w:val="00A11022"/>
    <w:pPr>
      <w:suppressAutoHyphens/>
      <w:spacing w:after="160" w:line="240" w:lineRule="exact"/>
      <w:jc w:val="both"/>
    </w:pPr>
    <w:rPr>
      <w:rFonts w:ascii="Verdana" w:hAnsi="Verdana" w:cs="Verdana"/>
      <w:lang w:val="en-US"/>
    </w:rPr>
  </w:style>
  <w:style w:type="paragraph" w:customStyle="1" w:styleId="2f0">
    <w:name w:val="Маркированный список2"/>
    <w:basedOn w:val="afc"/>
    <w:qFormat/>
    <w:rsid w:val="00A11022"/>
    <w:pPr>
      <w:numPr>
        <w:numId w:val="29"/>
      </w:numPr>
      <w:tabs>
        <w:tab w:val="left" w:pos="1003"/>
      </w:tabs>
      <w:suppressAutoHyphens/>
      <w:spacing w:before="120" w:after="120" w:line="240" w:lineRule="atLeast"/>
      <w:ind w:left="1003" w:firstLine="0"/>
      <w:jc w:val="both"/>
    </w:pPr>
    <w:rPr>
      <w:sz w:val="28"/>
    </w:rPr>
  </w:style>
  <w:style w:type="paragraph" w:customStyle="1" w:styleId="afffffff">
    <w:name w:val="Словарная статья"/>
    <w:basedOn w:val="afc"/>
    <w:next w:val="afc"/>
    <w:qFormat/>
    <w:rsid w:val="00A11022"/>
    <w:pPr>
      <w:suppressAutoHyphens/>
      <w:autoSpaceDE w:val="0"/>
      <w:ind w:right="118"/>
      <w:jc w:val="both"/>
    </w:pPr>
    <w:rPr>
      <w:rFonts w:ascii="Arial" w:hAnsi="Arial" w:cs="Arial"/>
      <w:sz w:val="20"/>
      <w:szCs w:val="20"/>
    </w:rPr>
  </w:style>
  <w:style w:type="paragraph" w:customStyle="1" w:styleId="3f2">
    <w:name w:val="Текст3"/>
    <w:basedOn w:val="afff3"/>
    <w:qFormat/>
    <w:rsid w:val="00A11022"/>
    <w:pPr>
      <w:suppressAutoHyphens/>
      <w:jc w:val="both"/>
    </w:pPr>
    <w:rPr>
      <w:rFonts w:cs="Times New Roman"/>
    </w:rPr>
  </w:style>
  <w:style w:type="paragraph" w:customStyle="1" w:styleId="WW-">
    <w:name w:val="WW-Текст"/>
    <w:basedOn w:val="afc"/>
    <w:qFormat/>
    <w:rsid w:val="00A11022"/>
    <w:pPr>
      <w:suppressAutoHyphens/>
      <w:jc w:val="both"/>
    </w:pPr>
    <w:rPr>
      <w:rFonts w:ascii="Courier New" w:hAnsi="Courier New" w:cs="Courier New"/>
      <w:sz w:val="20"/>
      <w:szCs w:val="20"/>
    </w:rPr>
  </w:style>
  <w:style w:type="paragraph" w:customStyle="1" w:styleId="afffffff0">
    <w:name w:val="Знак Знак Знак Знак Знак Знак Знак Знак Знак Знак Знак Знак Знак Знак Знак Знак"/>
    <w:basedOn w:val="afc"/>
    <w:rsid w:val="00A11022"/>
    <w:pPr>
      <w:suppressAutoHyphens/>
      <w:spacing w:after="160" w:line="240" w:lineRule="exact"/>
      <w:jc w:val="both"/>
    </w:pPr>
    <w:rPr>
      <w:rFonts w:ascii="Verdana" w:hAnsi="Verdana" w:cs="Verdana"/>
      <w:lang w:val="en-US"/>
    </w:rPr>
  </w:style>
  <w:style w:type="paragraph" w:customStyle="1" w:styleId="TableCell10L">
    <w:name w:val="Table Cell 10 L"/>
    <w:basedOn w:val="afc"/>
    <w:qFormat/>
    <w:rsid w:val="00A11022"/>
    <w:pPr>
      <w:suppressAutoHyphens/>
      <w:jc w:val="both"/>
    </w:pPr>
    <w:rPr>
      <w:sz w:val="20"/>
      <w:szCs w:val="20"/>
    </w:rPr>
  </w:style>
  <w:style w:type="paragraph" w:customStyle="1" w:styleId="323">
    <w:name w:val="Основной текст с отступом 32"/>
    <w:basedOn w:val="afc"/>
    <w:qFormat/>
    <w:rsid w:val="00A11022"/>
    <w:pPr>
      <w:suppressAutoHyphens/>
      <w:spacing w:after="120"/>
      <w:ind w:left="283"/>
      <w:jc w:val="both"/>
    </w:pPr>
    <w:rPr>
      <w:sz w:val="16"/>
      <w:szCs w:val="16"/>
    </w:rPr>
  </w:style>
  <w:style w:type="paragraph" w:customStyle="1" w:styleId="Normal1">
    <w:name w:val="Normal1"/>
    <w:qFormat/>
    <w:rsid w:val="00A11022"/>
    <w:pPr>
      <w:widowControl w:val="0"/>
      <w:suppressAutoHyphens/>
      <w:jc w:val="both"/>
    </w:pPr>
    <w:rPr>
      <w:sz w:val="24"/>
      <w:lang w:eastAsia="zh-CN"/>
    </w:rPr>
  </w:style>
  <w:style w:type="paragraph" w:customStyle="1" w:styleId="1fff6">
    <w:name w:val="Стиль1"/>
    <w:basedOn w:val="afc"/>
    <w:uiPriority w:val="99"/>
    <w:qFormat/>
    <w:rsid w:val="00A11022"/>
    <w:pPr>
      <w:suppressAutoHyphens/>
      <w:ind w:firstLine="851"/>
      <w:jc w:val="both"/>
    </w:pPr>
    <w:rPr>
      <w:sz w:val="28"/>
      <w:szCs w:val="28"/>
    </w:rPr>
  </w:style>
  <w:style w:type="paragraph" w:customStyle="1" w:styleId="afffffff1">
    <w:name w:val="Знак Знак Знак Знак Знак Знак"/>
    <w:basedOn w:val="afc"/>
    <w:rsid w:val="00A11022"/>
    <w:pPr>
      <w:suppressAutoHyphens/>
      <w:spacing w:before="280" w:after="280"/>
      <w:jc w:val="both"/>
    </w:pPr>
    <w:rPr>
      <w:rFonts w:ascii="Tahoma" w:hAnsi="Tahoma" w:cs="Tahoma"/>
      <w:sz w:val="20"/>
      <w:szCs w:val="20"/>
      <w:lang w:val="en-US"/>
    </w:rPr>
  </w:style>
  <w:style w:type="paragraph" w:customStyle="1" w:styleId="1fff7">
    <w:name w:val="Текст примечания1"/>
    <w:basedOn w:val="afc"/>
    <w:qFormat/>
    <w:rsid w:val="00A11022"/>
    <w:pPr>
      <w:suppressAutoHyphens/>
      <w:ind w:firstLine="851"/>
      <w:jc w:val="both"/>
    </w:pPr>
    <w:rPr>
      <w:sz w:val="20"/>
      <w:szCs w:val="20"/>
    </w:rPr>
  </w:style>
  <w:style w:type="paragraph" w:styleId="afffffff2">
    <w:name w:val="annotation text"/>
    <w:basedOn w:val="afc"/>
    <w:link w:val="54"/>
    <w:unhideWhenUsed/>
    <w:qFormat/>
    <w:rsid w:val="00A11022"/>
    <w:pPr>
      <w:suppressAutoHyphens/>
      <w:jc w:val="both"/>
    </w:pPr>
    <w:rPr>
      <w:sz w:val="20"/>
      <w:szCs w:val="20"/>
    </w:rPr>
  </w:style>
  <w:style w:type="character" w:customStyle="1" w:styleId="2ff5">
    <w:name w:val="Текст примечания Знак2"/>
    <w:aliases w:val="Примечания: текст Знак1"/>
    <w:basedOn w:val="afd"/>
    <w:qFormat/>
    <w:rsid w:val="00A11022"/>
    <w:rPr>
      <w:lang w:eastAsia="zh-CN"/>
    </w:rPr>
  </w:style>
  <w:style w:type="paragraph" w:styleId="afffffff3">
    <w:name w:val="annotation subject"/>
    <w:basedOn w:val="afffffff2"/>
    <w:next w:val="afffffff2"/>
    <w:link w:val="3f3"/>
    <w:uiPriority w:val="99"/>
    <w:unhideWhenUsed/>
    <w:qFormat/>
    <w:rsid w:val="00A11022"/>
    <w:rPr>
      <w:b/>
      <w:bCs/>
    </w:rPr>
  </w:style>
  <w:style w:type="character" w:customStyle="1" w:styleId="2ff6">
    <w:name w:val="Тема примечания Знак2"/>
    <w:basedOn w:val="2ff5"/>
    <w:qFormat/>
    <w:rsid w:val="00A11022"/>
    <w:rPr>
      <w:b/>
      <w:bCs/>
      <w:lang w:eastAsia="zh-CN"/>
    </w:rPr>
  </w:style>
  <w:style w:type="paragraph" w:customStyle="1" w:styleId="-2">
    <w:name w:val="текст-табл"/>
    <w:basedOn w:val="afc"/>
    <w:next w:val="afc"/>
    <w:qFormat/>
    <w:rsid w:val="00A11022"/>
    <w:pPr>
      <w:numPr>
        <w:numId w:val="37"/>
      </w:numPr>
      <w:suppressAutoHyphens/>
      <w:autoSpaceDE w:val="0"/>
      <w:spacing w:before="57"/>
      <w:ind w:left="283" w:right="283"/>
      <w:jc w:val="both"/>
    </w:pPr>
    <w:rPr>
      <w:rFonts w:ascii="SchoolBookC" w:hAnsi="SchoolBookC" w:cs="SchoolBookC"/>
      <w:b/>
      <w:i/>
      <w:szCs w:val="20"/>
    </w:rPr>
  </w:style>
  <w:style w:type="paragraph" w:customStyle="1" w:styleId="kreder">
    <w:name w:val="kreder"/>
    <w:qFormat/>
    <w:rsid w:val="00A11022"/>
    <w:pPr>
      <w:widowControl w:val="0"/>
      <w:suppressAutoHyphens/>
      <w:spacing w:line="360" w:lineRule="atLeast"/>
      <w:ind w:firstLine="567"/>
      <w:jc w:val="both"/>
    </w:pPr>
    <w:rPr>
      <w:rFonts w:ascii="Arial" w:hAnsi="Arial" w:cs="Arial"/>
      <w:color w:val="000000"/>
      <w:sz w:val="24"/>
      <w:lang w:eastAsia="zh-CN"/>
    </w:rPr>
  </w:style>
  <w:style w:type="paragraph" w:customStyle="1" w:styleId="afffffff4">
    <w:name w:val="Нормальный"/>
    <w:link w:val="afffffff5"/>
    <w:qFormat/>
    <w:rsid w:val="00A11022"/>
    <w:pPr>
      <w:widowControl w:val="0"/>
      <w:suppressAutoHyphens/>
      <w:jc w:val="both"/>
    </w:pPr>
    <w:rPr>
      <w:lang w:eastAsia="zh-CN"/>
    </w:rPr>
  </w:style>
  <w:style w:type="paragraph" w:customStyle="1" w:styleId="Gost">
    <w:name w:val="Gost перечисление"/>
    <w:basedOn w:val="afc"/>
    <w:qFormat/>
    <w:rsid w:val="00A11022"/>
    <w:pPr>
      <w:numPr>
        <w:numId w:val="48"/>
      </w:numPr>
      <w:suppressAutoHyphens/>
      <w:spacing w:line="360" w:lineRule="auto"/>
      <w:ind w:left="851" w:right="567" w:firstLine="0"/>
      <w:jc w:val="both"/>
    </w:pPr>
    <w:rPr>
      <w:rFonts w:eastAsia="Calibri"/>
    </w:rPr>
  </w:style>
  <w:style w:type="paragraph" w:customStyle="1" w:styleId="01">
    <w:name w:val="_Текст0_Список 1 уровня"/>
    <w:qFormat/>
    <w:rsid w:val="00A11022"/>
    <w:pPr>
      <w:numPr>
        <w:numId w:val="25"/>
      </w:numPr>
      <w:suppressAutoHyphens/>
      <w:spacing w:after="120"/>
      <w:jc w:val="both"/>
    </w:pPr>
    <w:rPr>
      <w:rFonts w:ascii="Arial" w:hAnsi="Arial" w:cs="Arial"/>
      <w:sz w:val="24"/>
      <w:lang w:eastAsia="zh-CN"/>
    </w:rPr>
  </w:style>
  <w:style w:type="paragraph" w:customStyle="1" w:styleId="BodyText21">
    <w:name w:val="Body Text 21"/>
    <w:basedOn w:val="afc"/>
    <w:uiPriority w:val="99"/>
    <w:qFormat/>
    <w:rsid w:val="00A11022"/>
    <w:pPr>
      <w:widowControl w:val="0"/>
      <w:suppressAutoHyphens/>
      <w:ind w:right="-1"/>
      <w:jc w:val="center"/>
    </w:pPr>
    <w:rPr>
      <w:rFonts w:ascii="Arial" w:hAnsi="Arial" w:cs="Arial"/>
      <w:b/>
      <w:szCs w:val="20"/>
    </w:rPr>
  </w:style>
  <w:style w:type="paragraph" w:customStyle="1" w:styleId="314">
    <w:name w:val="Основной текст с отступом 31"/>
    <w:basedOn w:val="afc"/>
    <w:qFormat/>
    <w:rsid w:val="00A11022"/>
    <w:pPr>
      <w:widowControl w:val="0"/>
      <w:suppressAutoHyphens/>
      <w:ind w:firstLine="1134"/>
      <w:jc w:val="both"/>
    </w:pPr>
    <w:rPr>
      <w:rFonts w:ascii="Arial" w:hAnsi="Arial" w:cs="Arial"/>
      <w:color w:val="000080"/>
      <w:sz w:val="22"/>
      <w:szCs w:val="20"/>
    </w:rPr>
  </w:style>
  <w:style w:type="paragraph" w:customStyle="1" w:styleId="WW-1">
    <w:name w:val="WW-Текст1"/>
    <w:basedOn w:val="afc"/>
    <w:qFormat/>
    <w:rsid w:val="00A11022"/>
    <w:pPr>
      <w:suppressAutoHyphens/>
      <w:jc w:val="both"/>
    </w:pPr>
    <w:rPr>
      <w:rFonts w:ascii="Courier New" w:hAnsi="Courier New" w:cs="Courier New"/>
      <w:sz w:val="20"/>
      <w:szCs w:val="20"/>
    </w:rPr>
  </w:style>
  <w:style w:type="paragraph" w:customStyle="1" w:styleId="FR3">
    <w:name w:val="FR3"/>
    <w:qFormat/>
    <w:rsid w:val="00A11022"/>
    <w:pPr>
      <w:widowControl w:val="0"/>
      <w:suppressAutoHyphens/>
      <w:autoSpaceDE w:val="0"/>
      <w:spacing w:before="200"/>
      <w:ind w:left="40" w:right="600"/>
      <w:jc w:val="both"/>
    </w:pPr>
    <w:rPr>
      <w:rFonts w:ascii="Arial" w:eastAsia="Arial" w:hAnsi="Arial" w:cs="Arial"/>
      <w:b/>
      <w:bCs/>
      <w:sz w:val="16"/>
      <w:szCs w:val="16"/>
      <w:lang w:eastAsia="zh-CN"/>
    </w:rPr>
  </w:style>
  <w:style w:type="paragraph" w:customStyle="1" w:styleId="315">
    <w:name w:val="Список 31"/>
    <w:basedOn w:val="afc"/>
    <w:qFormat/>
    <w:rsid w:val="00A11022"/>
    <w:pPr>
      <w:widowControl w:val="0"/>
      <w:suppressAutoHyphens/>
      <w:ind w:left="849" w:hanging="283"/>
      <w:jc w:val="both"/>
    </w:pPr>
    <w:rPr>
      <w:sz w:val="20"/>
      <w:szCs w:val="20"/>
    </w:rPr>
  </w:style>
  <w:style w:type="character" w:customStyle="1" w:styleId="2f6">
    <w:name w:val="Текст концевой сноски Знак2"/>
    <w:basedOn w:val="afd"/>
    <w:link w:val="afff9"/>
    <w:qFormat/>
    <w:rsid w:val="00A11022"/>
    <w:rPr>
      <w:lang w:eastAsia="zh-CN"/>
    </w:rPr>
  </w:style>
  <w:style w:type="paragraph" w:customStyle="1" w:styleId="Paragraph0">
    <w:name w:val="Paragraph 0"/>
    <w:basedOn w:val="afc"/>
    <w:qFormat/>
    <w:rsid w:val="00A11022"/>
    <w:pPr>
      <w:suppressAutoHyphens/>
      <w:spacing w:after="120"/>
      <w:jc w:val="both"/>
    </w:pPr>
    <w:rPr>
      <w:sz w:val="22"/>
      <w:szCs w:val="20"/>
    </w:rPr>
  </w:style>
  <w:style w:type="paragraph" w:customStyle="1" w:styleId="Paragraph0Arial121251">
    <w:name w:val="Стиль Paragraph 0 + Arial 12 пт Первая строка:  125 см Междустр...1"/>
    <w:basedOn w:val="Paragraph0"/>
    <w:qFormat/>
    <w:rsid w:val="00A11022"/>
    <w:pPr>
      <w:spacing w:before="280" w:line="360" w:lineRule="auto"/>
      <w:ind w:firstLine="709"/>
    </w:pPr>
    <w:rPr>
      <w:rFonts w:ascii="Arial" w:hAnsi="Arial" w:cs="Arial"/>
      <w:sz w:val="24"/>
    </w:rPr>
  </w:style>
  <w:style w:type="paragraph" w:customStyle="1" w:styleId="afffffff6">
    <w:name w:val="????? ??????"/>
    <w:basedOn w:val="afc"/>
    <w:qFormat/>
    <w:rsid w:val="00A11022"/>
    <w:pPr>
      <w:suppressAutoHyphens/>
      <w:overflowPunct w:val="0"/>
      <w:autoSpaceDE w:val="0"/>
      <w:spacing w:after="200" w:line="276" w:lineRule="auto"/>
      <w:ind w:left="720"/>
      <w:textAlignment w:val="baseline"/>
    </w:pPr>
    <w:rPr>
      <w:rFonts w:ascii="Calibri" w:hAnsi="Calibri" w:cs="Calibri"/>
      <w:sz w:val="22"/>
      <w:szCs w:val="20"/>
    </w:rPr>
  </w:style>
  <w:style w:type="paragraph" w:customStyle="1" w:styleId="msolistparagraph0">
    <w:name w:val="msolistparagraph"/>
    <w:basedOn w:val="afc"/>
    <w:qFormat/>
    <w:rsid w:val="00A11022"/>
    <w:pPr>
      <w:suppressAutoHyphens/>
      <w:spacing w:after="200" w:line="276" w:lineRule="auto"/>
      <w:ind w:left="720"/>
      <w:contextualSpacing/>
    </w:pPr>
    <w:rPr>
      <w:rFonts w:ascii="Calibri" w:eastAsia="Calibri" w:hAnsi="Calibri" w:cs="Calibri"/>
      <w:sz w:val="22"/>
      <w:szCs w:val="22"/>
    </w:rPr>
  </w:style>
  <w:style w:type="paragraph" w:customStyle="1" w:styleId="afffffff7">
    <w:name w:val="Абзац"/>
    <w:basedOn w:val="afc"/>
    <w:link w:val="afffffff8"/>
    <w:qFormat/>
    <w:rsid w:val="00A11022"/>
    <w:pPr>
      <w:suppressAutoHyphens/>
      <w:spacing w:before="120"/>
      <w:ind w:firstLine="709"/>
      <w:jc w:val="both"/>
    </w:pPr>
    <w:rPr>
      <w:szCs w:val="20"/>
    </w:rPr>
  </w:style>
  <w:style w:type="paragraph" w:customStyle="1" w:styleId="-41">
    <w:name w:val="Список - 4 уровень"/>
    <w:basedOn w:val="afff0"/>
    <w:qFormat/>
    <w:rsid w:val="00A11022"/>
    <w:pPr>
      <w:suppressAutoHyphens/>
      <w:spacing w:line="276" w:lineRule="auto"/>
      <w:ind w:left="907" w:hanging="340"/>
      <w:jc w:val="both"/>
    </w:pPr>
    <w:rPr>
      <w:rFonts w:ascii="Calibri" w:hAnsi="Calibri" w:cs="Calibri"/>
      <w:sz w:val="22"/>
      <w:szCs w:val="22"/>
    </w:rPr>
  </w:style>
  <w:style w:type="paragraph" w:customStyle="1" w:styleId="afffffff9">
    <w:name w:val="Обычный текст (без списка)"/>
    <w:basedOn w:val="afc"/>
    <w:qFormat/>
    <w:rsid w:val="00A11022"/>
    <w:pPr>
      <w:suppressAutoHyphens/>
      <w:spacing w:after="200" w:line="276" w:lineRule="auto"/>
      <w:ind w:left="1134"/>
      <w:jc w:val="both"/>
    </w:pPr>
    <w:rPr>
      <w:rFonts w:ascii="Calibri" w:hAnsi="Calibri" w:cs="Calibri"/>
      <w:sz w:val="22"/>
      <w:szCs w:val="22"/>
    </w:rPr>
  </w:style>
  <w:style w:type="paragraph" w:customStyle="1" w:styleId="27">
    <w:name w:val="Маркированный 2 уровень"/>
    <w:basedOn w:val="afc"/>
    <w:qFormat/>
    <w:rsid w:val="00A11022"/>
    <w:pPr>
      <w:numPr>
        <w:numId w:val="44"/>
      </w:numPr>
      <w:suppressAutoHyphens/>
      <w:spacing w:after="200" w:line="276" w:lineRule="auto"/>
      <w:ind w:left="540" w:hanging="540"/>
    </w:pPr>
    <w:rPr>
      <w:rFonts w:ascii="Calibri" w:hAnsi="Calibri"/>
      <w:sz w:val="22"/>
      <w:szCs w:val="22"/>
    </w:rPr>
  </w:style>
  <w:style w:type="paragraph" w:customStyle="1" w:styleId="afffffffa">
    <w:name w:val="Второй уровень списка"/>
    <w:basedOn w:val="afc"/>
    <w:qFormat/>
    <w:rsid w:val="00A11022"/>
    <w:pPr>
      <w:tabs>
        <w:tab w:val="left" w:pos="720"/>
      </w:tabs>
      <w:suppressAutoHyphens/>
      <w:spacing w:after="200" w:line="276" w:lineRule="auto"/>
      <w:ind w:left="720" w:hanging="720"/>
      <w:jc w:val="both"/>
    </w:pPr>
  </w:style>
  <w:style w:type="paragraph" w:styleId="1fff8">
    <w:name w:val="toc 1"/>
    <w:basedOn w:val="afc"/>
    <w:next w:val="afc"/>
    <w:uiPriority w:val="39"/>
    <w:qFormat/>
    <w:rsid w:val="00A11022"/>
    <w:pPr>
      <w:suppressAutoHyphens/>
      <w:spacing w:after="100" w:line="276" w:lineRule="auto"/>
    </w:pPr>
    <w:rPr>
      <w:rFonts w:ascii="Calibri" w:hAnsi="Calibri"/>
      <w:sz w:val="22"/>
      <w:szCs w:val="22"/>
    </w:rPr>
  </w:style>
  <w:style w:type="paragraph" w:styleId="2ff7">
    <w:name w:val="toc 2"/>
    <w:basedOn w:val="afc"/>
    <w:next w:val="afc"/>
    <w:uiPriority w:val="39"/>
    <w:qFormat/>
    <w:rsid w:val="00A11022"/>
    <w:pPr>
      <w:suppressAutoHyphens/>
      <w:spacing w:after="100" w:line="276" w:lineRule="auto"/>
      <w:ind w:left="240"/>
    </w:pPr>
    <w:rPr>
      <w:rFonts w:ascii="Calibri" w:hAnsi="Calibri"/>
      <w:sz w:val="22"/>
      <w:szCs w:val="22"/>
    </w:rPr>
  </w:style>
  <w:style w:type="paragraph" w:customStyle="1" w:styleId="1fff9">
    <w:name w:val="Красная строка1"/>
    <w:basedOn w:val="afc"/>
    <w:qFormat/>
    <w:rsid w:val="00A11022"/>
    <w:pPr>
      <w:suppressAutoHyphens/>
      <w:spacing w:after="200" w:line="360" w:lineRule="auto"/>
      <w:ind w:firstLine="567"/>
    </w:pPr>
    <w:rPr>
      <w:rFonts w:ascii="Calibri" w:hAnsi="Calibri"/>
      <w:sz w:val="22"/>
      <w:szCs w:val="22"/>
    </w:rPr>
  </w:style>
  <w:style w:type="paragraph" w:customStyle="1" w:styleId="afffffffb">
    <w:name w:val="Служ. Комментарии"/>
    <w:basedOn w:val="afc"/>
    <w:qFormat/>
    <w:rsid w:val="00A11022"/>
    <w:pPr>
      <w:suppressAutoHyphens/>
      <w:spacing w:after="200" w:line="360" w:lineRule="auto"/>
      <w:jc w:val="both"/>
    </w:pPr>
    <w:rPr>
      <w:rFonts w:ascii="Calibri" w:hAnsi="Calibri" w:cs="Calibri"/>
      <w:color w:val="FF0000"/>
      <w:sz w:val="22"/>
      <w:szCs w:val="22"/>
    </w:rPr>
  </w:style>
  <w:style w:type="paragraph" w:customStyle="1" w:styleId="afffffffc">
    <w:name w:val="Таблица. Наименование"/>
    <w:basedOn w:val="afc"/>
    <w:next w:val="1f2"/>
    <w:qFormat/>
    <w:rsid w:val="00A11022"/>
    <w:pPr>
      <w:keepNext/>
      <w:suppressAutoHyphens/>
      <w:spacing w:after="200" w:line="360" w:lineRule="auto"/>
      <w:jc w:val="right"/>
    </w:pPr>
    <w:rPr>
      <w:rFonts w:ascii="Calibri" w:hAnsi="Calibri"/>
      <w:b/>
      <w:sz w:val="22"/>
      <w:szCs w:val="22"/>
    </w:rPr>
  </w:style>
  <w:style w:type="paragraph" w:customStyle="1" w:styleId="afffffffd">
    <w:name w:val="Таблица. Шапка"/>
    <w:basedOn w:val="afffffffc"/>
    <w:next w:val="afc"/>
    <w:qFormat/>
    <w:rsid w:val="00A11022"/>
    <w:pPr>
      <w:spacing w:before="120" w:after="120"/>
      <w:jc w:val="center"/>
    </w:pPr>
  </w:style>
  <w:style w:type="paragraph" w:styleId="afffffffe">
    <w:name w:val="Subtitle"/>
    <w:basedOn w:val="afc"/>
    <w:next w:val="afc"/>
    <w:link w:val="2ff8"/>
    <w:uiPriority w:val="99"/>
    <w:qFormat/>
    <w:rsid w:val="00A11022"/>
    <w:pPr>
      <w:pBdr>
        <w:top w:val="nil"/>
        <w:left w:val="nil"/>
        <w:bottom w:val="nil"/>
        <w:right w:val="nil"/>
        <w:between w:val="nil"/>
      </w:pBdr>
      <w:suppressAutoHyphens/>
      <w:spacing w:after="200" w:line="276" w:lineRule="auto"/>
    </w:pPr>
    <w:rPr>
      <w:rFonts w:ascii="Cambria" w:eastAsia="Cambria" w:hAnsi="Cambria" w:cs="Cambria"/>
      <w:i/>
      <w:color w:val="4F81BD"/>
    </w:rPr>
  </w:style>
  <w:style w:type="character" w:customStyle="1" w:styleId="2ff8">
    <w:name w:val="Подзаголовок Знак2"/>
    <w:basedOn w:val="afd"/>
    <w:link w:val="afffffffe"/>
    <w:uiPriority w:val="99"/>
    <w:qFormat/>
    <w:rsid w:val="00A11022"/>
    <w:rPr>
      <w:rFonts w:ascii="Cambria" w:eastAsia="Cambria" w:hAnsi="Cambria" w:cs="Cambria"/>
      <w:i/>
      <w:color w:val="4F81BD"/>
      <w:sz w:val="24"/>
      <w:szCs w:val="24"/>
      <w:lang w:eastAsia="zh-CN"/>
    </w:rPr>
  </w:style>
  <w:style w:type="paragraph" w:styleId="2ff9">
    <w:name w:val="Quote"/>
    <w:basedOn w:val="afc"/>
    <w:next w:val="afc"/>
    <w:link w:val="215"/>
    <w:uiPriority w:val="99"/>
    <w:qFormat/>
    <w:rsid w:val="00A11022"/>
    <w:pPr>
      <w:suppressAutoHyphens/>
      <w:spacing w:after="200" w:line="276" w:lineRule="auto"/>
    </w:pPr>
    <w:rPr>
      <w:rFonts w:ascii="Calibri" w:hAnsi="Calibri"/>
      <w:i/>
      <w:iCs/>
      <w:color w:val="000000"/>
      <w:sz w:val="22"/>
      <w:szCs w:val="22"/>
    </w:rPr>
  </w:style>
  <w:style w:type="character" w:customStyle="1" w:styleId="215">
    <w:name w:val="Цитата 2 Знак1"/>
    <w:basedOn w:val="afd"/>
    <w:link w:val="2ff9"/>
    <w:qFormat/>
    <w:rsid w:val="00A11022"/>
    <w:rPr>
      <w:rFonts w:ascii="Calibri" w:hAnsi="Calibri"/>
      <w:i/>
      <w:iCs/>
      <w:color w:val="000000"/>
      <w:sz w:val="22"/>
      <w:szCs w:val="22"/>
      <w:lang w:eastAsia="zh-CN"/>
    </w:rPr>
  </w:style>
  <w:style w:type="paragraph" w:styleId="affffffff">
    <w:name w:val="Intense Quote"/>
    <w:basedOn w:val="afc"/>
    <w:next w:val="afc"/>
    <w:link w:val="1fffa"/>
    <w:uiPriority w:val="99"/>
    <w:qFormat/>
    <w:rsid w:val="00A11022"/>
    <w:pPr>
      <w:pBdr>
        <w:top w:val="none" w:sz="0" w:space="0" w:color="000000"/>
        <w:left w:val="none" w:sz="0" w:space="0" w:color="000000"/>
        <w:bottom w:val="single" w:sz="4" w:space="4" w:color="4F81BD"/>
        <w:right w:val="none" w:sz="0" w:space="0" w:color="000000"/>
      </w:pBdr>
      <w:suppressAutoHyphens/>
      <w:spacing w:before="200" w:after="280" w:line="276" w:lineRule="auto"/>
      <w:ind w:left="936" w:right="936"/>
    </w:pPr>
    <w:rPr>
      <w:rFonts w:ascii="Calibri" w:hAnsi="Calibri"/>
      <w:b/>
      <w:bCs/>
      <w:i/>
      <w:iCs/>
      <w:color w:val="4F81BD"/>
      <w:sz w:val="22"/>
      <w:szCs w:val="22"/>
    </w:rPr>
  </w:style>
  <w:style w:type="character" w:customStyle="1" w:styleId="1fffa">
    <w:name w:val="Выделенная цитата Знак1"/>
    <w:basedOn w:val="afd"/>
    <w:link w:val="affffffff"/>
    <w:qFormat/>
    <w:rsid w:val="00A11022"/>
    <w:rPr>
      <w:rFonts w:ascii="Calibri" w:hAnsi="Calibri"/>
      <w:b/>
      <w:bCs/>
      <w:i/>
      <w:iCs/>
      <w:color w:val="4F81BD"/>
      <w:sz w:val="22"/>
      <w:szCs w:val="22"/>
      <w:lang w:eastAsia="zh-CN"/>
    </w:rPr>
  </w:style>
  <w:style w:type="paragraph" w:styleId="affffffff0">
    <w:name w:val="toa heading"/>
    <w:basedOn w:val="1c"/>
    <w:next w:val="afc"/>
    <w:qFormat/>
    <w:rsid w:val="00A11022"/>
    <w:pPr>
      <w:keepLines/>
      <w:numPr>
        <w:numId w:val="0"/>
      </w:numPr>
      <w:tabs>
        <w:tab w:val="left" w:pos="432"/>
      </w:tabs>
      <w:suppressAutoHyphens/>
      <w:spacing w:before="480" w:line="276" w:lineRule="auto"/>
      <w:ind w:left="432" w:hanging="432"/>
    </w:pPr>
    <w:rPr>
      <w:rFonts w:ascii="Cambria" w:hAnsi="Cambria"/>
      <w:b/>
      <w:bCs/>
      <w:color w:val="365F91"/>
      <w:kern w:val="1"/>
      <w:szCs w:val="28"/>
      <w:lang w:val="ru-RU" w:eastAsia="zh-CN"/>
    </w:rPr>
  </w:style>
  <w:style w:type="paragraph" w:customStyle="1" w:styleId="xl65">
    <w:name w:val="xl65"/>
    <w:basedOn w:val="afc"/>
    <w:qFormat/>
    <w:rsid w:val="00A11022"/>
    <w:pPr>
      <w:suppressAutoHyphens/>
      <w:spacing w:before="280" w:after="280"/>
    </w:pPr>
  </w:style>
  <w:style w:type="paragraph" w:customStyle="1" w:styleId="xl66">
    <w:name w:val="xl66"/>
    <w:basedOn w:val="afc"/>
    <w:qFormat/>
    <w:rsid w:val="00A11022"/>
    <w:pPr>
      <w:pBdr>
        <w:top w:val="none" w:sz="0" w:space="0" w:color="000000"/>
        <w:left w:val="single" w:sz="8" w:space="0" w:color="000000"/>
        <w:bottom w:val="single" w:sz="4" w:space="0" w:color="000000"/>
        <w:right w:val="single" w:sz="4" w:space="0" w:color="000000"/>
      </w:pBdr>
      <w:suppressAutoHyphens/>
      <w:spacing w:before="280" w:after="280"/>
    </w:pPr>
  </w:style>
  <w:style w:type="paragraph" w:customStyle="1" w:styleId="xl67">
    <w:name w:val="xl67"/>
    <w:basedOn w:val="afc"/>
    <w:qFormat/>
    <w:rsid w:val="00A11022"/>
    <w:pPr>
      <w:pBdr>
        <w:top w:val="none" w:sz="0" w:space="0" w:color="000000"/>
        <w:left w:val="single" w:sz="4" w:space="0" w:color="000000"/>
        <w:bottom w:val="single" w:sz="4" w:space="0" w:color="000000"/>
        <w:right w:val="single" w:sz="4" w:space="0" w:color="000000"/>
      </w:pBdr>
      <w:suppressAutoHyphens/>
      <w:spacing w:before="280" w:after="280"/>
    </w:pPr>
  </w:style>
  <w:style w:type="paragraph" w:customStyle="1" w:styleId="xl68">
    <w:name w:val="xl68"/>
    <w:basedOn w:val="afc"/>
    <w:qFormat/>
    <w:rsid w:val="00A11022"/>
    <w:pPr>
      <w:pBdr>
        <w:top w:val="none" w:sz="0" w:space="0" w:color="000000"/>
        <w:left w:val="single" w:sz="4" w:space="0" w:color="000000"/>
        <w:bottom w:val="single" w:sz="4" w:space="0" w:color="000000"/>
        <w:right w:val="single" w:sz="8" w:space="0" w:color="000000"/>
      </w:pBdr>
      <w:suppressAutoHyphens/>
      <w:spacing w:before="280" w:after="280"/>
    </w:pPr>
  </w:style>
  <w:style w:type="paragraph" w:customStyle="1" w:styleId="xl69">
    <w:name w:val="xl69"/>
    <w:basedOn w:val="afc"/>
    <w:qFormat/>
    <w:rsid w:val="00A11022"/>
    <w:pPr>
      <w:pBdr>
        <w:top w:val="single" w:sz="4" w:space="0" w:color="000000"/>
        <w:left w:val="single" w:sz="8" w:space="0" w:color="000000"/>
        <w:bottom w:val="single" w:sz="4" w:space="0" w:color="000000"/>
        <w:right w:val="single" w:sz="4" w:space="0" w:color="000000"/>
      </w:pBdr>
      <w:suppressAutoHyphens/>
      <w:spacing w:before="280" w:after="280"/>
    </w:pPr>
  </w:style>
  <w:style w:type="paragraph" w:customStyle="1" w:styleId="xl70">
    <w:name w:val="xl70"/>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pPr>
  </w:style>
  <w:style w:type="paragraph" w:customStyle="1" w:styleId="xl71">
    <w:name w:val="xl71"/>
    <w:basedOn w:val="afc"/>
    <w:qFormat/>
    <w:rsid w:val="00A11022"/>
    <w:pPr>
      <w:pBdr>
        <w:top w:val="single" w:sz="4" w:space="0" w:color="000000"/>
        <w:left w:val="single" w:sz="4" w:space="0" w:color="000000"/>
        <w:bottom w:val="single" w:sz="4" w:space="0" w:color="000000"/>
        <w:right w:val="single" w:sz="8" w:space="0" w:color="000000"/>
      </w:pBdr>
      <w:suppressAutoHyphens/>
      <w:spacing w:before="280" w:after="280"/>
    </w:pPr>
  </w:style>
  <w:style w:type="paragraph" w:customStyle="1" w:styleId="xl72">
    <w:name w:val="xl72"/>
    <w:basedOn w:val="afc"/>
    <w:qFormat/>
    <w:rsid w:val="00A11022"/>
    <w:pPr>
      <w:pBdr>
        <w:top w:val="single" w:sz="4" w:space="0" w:color="000000"/>
        <w:left w:val="single" w:sz="8" w:space="0" w:color="000000"/>
        <w:bottom w:val="single" w:sz="8" w:space="0" w:color="000000"/>
        <w:right w:val="single" w:sz="4" w:space="0" w:color="000000"/>
      </w:pBdr>
      <w:suppressAutoHyphens/>
      <w:spacing w:before="280" w:after="280"/>
    </w:pPr>
  </w:style>
  <w:style w:type="paragraph" w:customStyle="1" w:styleId="xl73">
    <w:name w:val="xl73"/>
    <w:basedOn w:val="afc"/>
    <w:qFormat/>
    <w:rsid w:val="00A11022"/>
    <w:pPr>
      <w:pBdr>
        <w:top w:val="single" w:sz="4" w:space="0" w:color="000000"/>
        <w:left w:val="single" w:sz="4" w:space="0" w:color="000000"/>
        <w:bottom w:val="single" w:sz="8" w:space="0" w:color="000000"/>
        <w:right w:val="single" w:sz="4" w:space="0" w:color="000000"/>
      </w:pBdr>
      <w:suppressAutoHyphens/>
      <w:spacing w:before="280" w:after="280"/>
    </w:pPr>
  </w:style>
  <w:style w:type="paragraph" w:customStyle="1" w:styleId="xl74">
    <w:name w:val="xl74"/>
    <w:basedOn w:val="afc"/>
    <w:qFormat/>
    <w:rsid w:val="00A11022"/>
    <w:pPr>
      <w:pBdr>
        <w:top w:val="single" w:sz="4" w:space="0" w:color="000000"/>
        <w:left w:val="single" w:sz="4" w:space="0" w:color="000000"/>
        <w:bottom w:val="single" w:sz="8" w:space="0" w:color="000000"/>
        <w:right w:val="single" w:sz="8" w:space="0" w:color="000000"/>
      </w:pBdr>
      <w:suppressAutoHyphens/>
      <w:spacing w:before="280" w:after="280"/>
    </w:pPr>
  </w:style>
  <w:style w:type="paragraph" w:customStyle="1" w:styleId="xl75">
    <w:name w:val="xl75"/>
    <w:basedOn w:val="afc"/>
    <w:qFormat/>
    <w:rsid w:val="00A11022"/>
    <w:pPr>
      <w:pBdr>
        <w:top w:val="none" w:sz="0" w:space="0" w:color="000000"/>
        <w:left w:val="single" w:sz="8" w:space="0" w:color="000000"/>
        <w:bottom w:val="single" w:sz="4" w:space="0" w:color="000000"/>
        <w:right w:val="none" w:sz="0" w:space="0" w:color="000000"/>
      </w:pBdr>
      <w:suppressAutoHyphens/>
      <w:spacing w:before="280" w:after="280"/>
    </w:pPr>
  </w:style>
  <w:style w:type="paragraph" w:customStyle="1" w:styleId="xl76">
    <w:name w:val="xl76"/>
    <w:basedOn w:val="afc"/>
    <w:qFormat/>
    <w:rsid w:val="00A11022"/>
    <w:pPr>
      <w:pBdr>
        <w:top w:val="single" w:sz="4" w:space="0" w:color="000000"/>
        <w:left w:val="single" w:sz="8" w:space="0" w:color="000000"/>
        <w:bottom w:val="single" w:sz="4" w:space="0" w:color="000000"/>
        <w:right w:val="none" w:sz="0" w:space="0" w:color="000000"/>
      </w:pBdr>
      <w:suppressAutoHyphens/>
      <w:spacing w:before="280" w:after="280"/>
    </w:pPr>
  </w:style>
  <w:style w:type="paragraph" w:customStyle="1" w:styleId="xl77">
    <w:name w:val="xl77"/>
    <w:basedOn w:val="afc"/>
    <w:qFormat/>
    <w:rsid w:val="00A11022"/>
    <w:pPr>
      <w:pBdr>
        <w:top w:val="single" w:sz="8" w:space="0" w:color="000000"/>
        <w:left w:val="single" w:sz="8" w:space="0" w:color="000000"/>
        <w:bottom w:val="single" w:sz="8" w:space="0" w:color="000000"/>
        <w:right w:val="none" w:sz="0" w:space="0" w:color="000000"/>
      </w:pBdr>
      <w:suppressAutoHyphens/>
      <w:spacing w:before="280" w:after="280"/>
    </w:pPr>
    <w:rPr>
      <w:b/>
      <w:bCs/>
    </w:rPr>
  </w:style>
  <w:style w:type="paragraph" w:customStyle="1" w:styleId="xl78">
    <w:name w:val="xl78"/>
    <w:basedOn w:val="afc"/>
    <w:qFormat/>
    <w:rsid w:val="00A11022"/>
    <w:pPr>
      <w:pBdr>
        <w:top w:val="single" w:sz="8" w:space="0" w:color="000000"/>
        <w:left w:val="single" w:sz="8" w:space="0" w:color="000000"/>
        <w:bottom w:val="single" w:sz="8" w:space="0" w:color="000000"/>
        <w:right w:val="single" w:sz="4" w:space="0" w:color="000000"/>
      </w:pBdr>
      <w:suppressAutoHyphens/>
      <w:spacing w:before="280" w:after="280"/>
    </w:pPr>
    <w:rPr>
      <w:b/>
      <w:bCs/>
    </w:rPr>
  </w:style>
  <w:style w:type="paragraph" w:customStyle="1" w:styleId="xl79">
    <w:name w:val="xl79"/>
    <w:basedOn w:val="afc"/>
    <w:qFormat/>
    <w:rsid w:val="00A11022"/>
    <w:pPr>
      <w:pBdr>
        <w:top w:val="single" w:sz="8" w:space="0" w:color="000000"/>
        <w:left w:val="single" w:sz="4" w:space="0" w:color="000000"/>
        <w:bottom w:val="single" w:sz="8" w:space="0" w:color="000000"/>
        <w:right w:val="single" w:sz="4" w:space="0" w:color="000000"/>
      </w:pBdr>
      <w:suppressAutoHyphens/>
      <w:spacing w:before="280" w:after="280"/>
    </w:pPr>
    <w:rPr>
      <w:b/>
      <w:bCs/>
    </w:rPr>
  </w:style>
  <w:style w:type="paragraph" w:customStyle="1" w:styleId="xl80">
    <w:name w:val="xl80"/>
    <w:basedOn w:val="afc"/>
    <w:qFormat/>
    <w:rsid w:val="00A11022"/>
    <w:pPr>
      <w:pBdr>
        <w:top w:val="single" w:sz="8" w:space="0" w:color="000000"/>
        <w:left w:val="single" w:sz="4" w:space="0" w:color="000000"/>
        <w:bottom w:val="single" w:sz="8" w:space="0" w:color="000000"/>
        <w:right w:val="single" w:sz="4" w:space="0" w:color="000000"/>
      </w:pBdr>
      <w:suppressAutoHyphens/>
      <w:spacing w:before="280" w:after="280"/>
    </w:pPr>
    <w:rPr>
      <w:b/>
      <w:bCs/>
    </w:rPr>
  </w:style>
  <w:style w:type="paragraph" w:customStyle="1" w:styleId="xl81">
    <w:name w:val="xl81"/>
    <w:basedOn w:val="afc"/>
    <w:qFormat/>
    <w:rsid w:val="00A11022"/>
    <w:pPr>
      <w:pBdr>
        <w:top w:val="single" w:sz="8" w:space="0" w:color="000000"/>
        <w:left w:val="single" w:sz="4" w:space="0" w:color="000000"/>
        <w:bottom w:val="single" w:sz="8" w:space="0" w:color="000000"/>
        <w:right w:val="single" w:sz="8" w:space="0" w:color="000000"/>
      </w:pBdr>
      <w:suppressAutoHyphens/>
      <w:spacing w:before="280" w:after="280"/>
    </w:pPr>
    <w:rPr>
      <w:b/>
      <w:bCs/>
    </w:rPr>
  </w:style>
  <w:style w:type="paragraph" w:customStyle="1" w:styleId="xl82">
    <w:name w:val="xl82"/>
    <w:basedOn w:val="afc"/>
    <w:qFormat/>
    <w:rsid w:val="00A11022"/>
    <w:pPr>
      <w:suppressAutoHyphens/>
      <w:spacing w:before="280" w:after="280"/>
    </w:pPr>
    <w:rPr>
      <w:b/>
      <w:bCs/>
    </w:rPr>
  </w:style>
  <w:style w:type="paragraph" w:styleId="3f4">
    <w:name w:val="toc 3"/>
    <w:basedOn w:val="afc"/>
    <w:next w:val="afc"/>
    <w:uiPriority w:val="39"/>
    <w:qFormat/>
    <w:rsid w:val="00A11022"/>
    <w:pPr>
      <w:suppressAutoHyphens/>
      <w:spacing w:after="100" w:line="256" w:lineRule="auto"/>
      <w:ind w:left="440"/>
    </w:pPr>
    <w:rPr>
      <w:rFonts w:ascii="Calibri" w:hAnsi="Calibri"/>
      <w:sz w:val="22"/>
      <w:szCs w:val="22"/>
    </w:rPr>
  </w:style>
  <w:style w:type="paragraph" w:styleId="45">
    <w:name w:val="toc 4"/>
    <w:basedOn w:val="afc"/>
    <w:next w:val="afc"/>
    <w:uiPriority w:val="39"/>
    <w:rsid w:val="00A11022"/>
    <w:pPr>
      <w:suppressAutoHyphens/>
      <w:spacing w:after="100" w:line="256" w:lineRule="auto"/>
      <w:ind w:left="660"/>
    </w:pPr>
    <w:rPr>
      <w:rFonts w:ascii="Calibri" w:hAnsi="Calibri"/>
      <w:sz w:val="22"/>
      <w:szCs w:val="22"/>
    </w:rPr>
  </w:style>
  <w:style w:type="paragraph" w:styleId="55">
    <w:name w:val="toc 5"/>
    <w:basedOn w:val="afc"/>
    <w:next w:val="afc"/>
    <w:uiPriority w:val="39"/>
    <w:rsid w:val="00A11022"/>
    <w:pPr>
      <w:suppressAutoHyphens/>
      <w:spacing w:after="100" w:line="256" w:lineRule="auto"/>
      <w:ind w:left="880"/>
    </w:pPr>
    <w:rPr>
      <w:rFonts w:ascii="Calibri" w:hAnsi="Calibri"/>
      <w:sz w:val="22"/>
      <w:szCs w:val="22"/>
    </w:rPr>
  </w:style>
  <w:style w:type="paragraph" w:styleId="63">
    <w:name w:val="toc 6"/>
    <w:basedOn w:val="afc"/>
    <w:next w:val="afc"/>
    <w:uiPriority w:val="39"/>
    <w:rsid w:val="00A11022"/>
    <w:pPr>
      <w:suppressAutoHyphens/>
      <w:spacing w:after="100" w:line="256" w:lineRule="auto"/>
      <w:ind w:left="1100"/>
    </w:pPr>
    <w:rPr>
      <w:rFonts w:ascii="Calibri" w:hAnsi="Calibri"/>
      <w:sz w:val="22"/>
      <w:szCs w:val="22"/>
    </w:rPr>
  </w:style>
  <w:style w:type="paragraph" w:styleId="72">
    <w:name w:val="toc 7"/>
    <w:basedOn w:val="afc"/>
    <w:next w:val="afc"/>
    <w:uiPriority w:val="39"/>
    <w:rsid w:val="00A11022"/>
    <w:pPr>
      <w:suppressAutoHyphens/>
      <w:spacing w:after="100" w:line="256" w:lineRule="auto"/>
      <w:ind w:left="1320"/>
    </w:pPr>
    <w:rPr>
      <w:rFonts w:ascii="Calibri" w:hAnsi="Calibri"/>
      <w:sz w:val="22"/>
      <w:szCs w:val="22"/>
    </w:rPr>
  </w:style>
  <w:style w:type="paragraph" w:styleId="82">
    <w:name w:val="toc 8"/>
    <w:basedOn w:val="afc"/>
    <w:next w:val="afc"/>
    <w:uiPriority w:val="39"/>
    <w:rsid w:val="00A11022"/>
    <w:pPr>
      <w:suppressAutoHyphens/>
      <w:spacing w:after="100" w:line="256" w:lineRule="auto"/>
      <w:ind w:left="1540"/>
    </w:pPr>
    <w:rPr>
      <w:rFonts w:ascii="Calibri" w:hAnsi="Calibri"/>
      <w:sz w:val="22"/>
      <w:szCs w:val="22"/>
    </w:rPr>
  </w:style>
  <w:style w:type="paragraph" w:styleId="92">
    <w:name w:val="toc 9"/>
    <w:basedOn w:val="afc"/>
    <w:next w:val="afc"/>
    <w:uiPriority w:val="39"/>
    <w:rsid w:val="00A11022"/>
    <w:pPr>
      <w:suppressAutoHyphens/>
      <w:spacing w:after="100" w:line="256" w:lineRule="auto"/>
      <w:ind w:left="1760"/>
    </w:pPr>
    <w:rPr>
      <w:rFonts w:ascii="Calibri" w:hAnsi="Calibri"/>
      <w:sz w:val="22"/>
      <w:szCs w:val="22"/>
    </w:rPr>
  </w:style>
  <w:style w:type="paragraph" w:customStyle="1" w:styleId="affffffff1">
    <w:name w:val="Служ. Возможный текст"/>
    <w:basedOn w:val="afffffffb"/>
    <w:next w:val="afc"/>
    <w:qFormat/>
    <w:rsid w:val="00A11022"/>
    <w:pPr>
      <w:spacing w:after="0"/>
      <w:ind w:firstLine="567"/>
    </w:pPr>
    <w:rPr>
      <w:rFonts w:ascii="Times New Roman" w:hAnsi="Times New Roman" w:cs="Times New Roman"/>
      <w:color w:val="00B050"/>
      <w:sz w:val="24"/>
      <w:szCs w:val="24"/>
    </w:rPr>
  </w:style>
  <w:style w:type="paragraph" w:customStyle="1" w:styleId="affffffff2">
    <w:name w:val="Обычный_по_ширине"/>
    <w:basedOn w:val="afc"/>
    <w:qFormat/>
    <w:rsid w:val="00A11022"/>
    <w:pPr>
      <w:suppressAutoHyphens/>
      <w:spacing w:before="120"/>
      <w:ind w:firstLine="720"/>
      <w:jc w:val="both"/>
    </w:pPr>
    <w:rPr>
      <w:szCs w:val="20"/>
    </w:rPr>
  </w:style>
  <w:style w:type="paragraph" w:customStyle="1" w:styleId="123">
    <w:name w:val="Текст табл12"/>
    <w:basedOn w:val="afc"/>
    <w:qFormat/>
    <w:rsid w:val="00A11022"/>
    <w:pPr>
      <w:suppressAutoHyphens/>
      <w:spacing w:before="60" w:after="60"/>
      <w:ind w:firstLine="737"/>
    </w:pPr>
    <w:rPr>
      <w:lang w:eastAsia="ru-RU"/>
    </w:rPr>
  </w:style>
  <w:style w:type="paragraph" w:customStyle="1" w:styleId="1fffb">
    <w:name w:val="список1"/>
    <w:basedOn w:val="230"/>
    <w:qFormat/>
    <w:rsid w:val="00A11022"/>
    <w:pPr>
      <w:tabs>
        <w:tab w:val="left" w:pos="360"/>
        <w:tab w:val="left" w:pos="709"/>
      </w:tabs>
      <w:spacing w:before="60" w:after="60" w:line="240" w:lineRule="auto"/>
      <w:ind w:left="709" w:hanging="193"/>
    </w:pPr>
    <w:rPr>
      <w:szCs w:val="20"/>
    </w:rPr>
  </w:style>
  <w:style w:type="paragraph" w:customStyle="1" w:styleId="1fffc">
    <w:name w:val="Стиль список1 + Междустр.интервал:  полуторный"/>
    <w:basedOn w:val="1fffb"/>
    <w:qFormat/>
    <w:rsid w:val="00A11022"/>
    <w:pPr>
      <w:tabs>
        <w:tab w:val="clear" w:pos="709"/>
        <w:tab w:val="left" w:pos="2124"/>
      </w:tabs>
      <w:spacing w:line="360" w:lineRule="auto"/>
      <w:ind w:left="2124" w:right="284" w:hanging="1044"/>
    </w:pPr>
    <w:rPr>
      <w:rFonts w:ascii="GOST type B" w:hAnsi="GOST type B" w:cs="GOST type B"/>
      <w:i/>
    </w:rPr>
  </w:style>
  <w:style w:type="paragraph" w:customStyle="1" w:styleId="1fffd">
    <w:name w:val="Стиль Заголовок 1 + Черный"/>
    <w:basedOn w:val="1c"/>
    <w:qFormat/>
    <w:rsid w:val="00A11022"/>
    <w:pPr>
      <w:numPr>
        <w:numId w:val="0"/>
      </w:numPr>
      <w:tabs>
        <w:tab w:val="left" w:pos="432"/>
        <w:tab w:val="left" w:pos="1021"/>
      </w:tabs>
      <w:suppressAutoHyphens/>
      <w:spacing w:before="120" w:line="360" w:lineRule="auto"/>
      <w:ind w:left="432" w:right="284" w:hanging="432"/>
    </w:pPr>
    <w:rPr>
      <w:rFonts w:ascii="GOST type B" w:hAnsi="GOST type B" w:cs="GOST type B"/>
      <w:b/>
      <w:bCs/>
      <w:i/>
      <w:iCs/>
      <w:color w:val="000000"/>
      <w:kern w:val="1"/>
      <w:szCs w:val="28"/>
      <w:lang w:val="ru-RU" w:eastAsia="zh-CN"/>
    </w:rPr>
  </w:style>
  <w:style w:type="paragraph" w:customStyle="1" w:styleId="TNewRoman0">
    <w:name w:val="Основной текст TNewRoman"/>
    <w:basedOn w:val="afff0"/>
    <w:qFormat/>
    <w:rsid w:val="00A11022"/>
    <w:pPr>
      <w:suppressAutoHyphens/>
      <w:spacing w:before="120"/>
      <w:ind w:firstLine="397"/>
      <w:jc w:val="both"/>
    </w:pPr>
  </w:style>
  <w:style w:type="paragraph" w:customStyle="1" w:styleId="phTableText">
    <w:name w:val="ph_TableText"/>
    <w:basedOn w:val="afc"/>
    <w:qFormat/>
    <w:rsid w:val="00A11022"/>
    <w:pPr>
      <w:suppressAutoHyphens/>
      <w:spacing w:after="60"/>
    </w:pPr>
  </w:style>
  <w:style w:type="paragraph" w:customStyle="1" w:styleId="phTitleTable">
    <w:name w:val="ph_TitleTable"/>
    <w:basedOn w:val="afc"/>
    <w:next w:val="afc"/>
    <w:qFormat/>
    <w:rsid w:val="00A11022"/>
    <w:pPr>
      <w:keepNext/>
      <w:suppressAutoHyphens/>
      <w:jc w:val="center"/>
    </w:pPr>
    <w:rPr>
      <w:b/>
      <w:bCs/>
      <w:lang w:val="en-US"/>
    </w:rPr>
  </w:style>
  <w:style w:type="paragraph" w:customStyle="1" w:styleId="phNormal2">
    <w:name w:val="ph_Normal Знак Знак Знак Знак Знак"/>
    <w:basedOn w:val="afc"/>
    <w:qFormat/>
    <w:rsid w:val="00A11022"/>
    <w:pPr>
      <w:suppressAutoHyphens/>
      <w:spacing w:line="360" w:lineRule="auto"/>
      <w:ind w:firstLine="851"/>
      <w:jc w:val="both"/>
    </w:pPr>
  </w:style>
  <w:style w:type="paragraph" w:customStyle="1" w:styleId="CharCharCharCharCharChar">
    <w:name w:val="Char Char Char Char Знак Знак Char Char"/>
    <w:basedOn w:val="afc"/>
    <w:qFormat/>
    <w:rsid w:val="00A11022"/>
    <w:pPr>
      <w:suppressAutoHyphens/>
      <w:spacing w:before="280" w:after="280"/>
    </w:pPr>
    <w:rPr>
      <w:rFonts w:ascii="Tahoma" w:hAnsi="Tahoma" w:cs="Tahoma"/>
      <w:sz w:val="20"/>
      <w:szCs w:val="20"/>
      <w:lang w:val="en-US"/>
    </w:rPr>
  </w:style>
  <w:style w:type="paragraph" w:customStyle="1" w:styleId="00">
    <w:name w:val="Стиль Перед:  0 пт После:  0 пт"/>
    <w:basedOn w:val="afc"/>
    <w:qFormat/>
    <w:rsid w:val="00A11022"/>
    <w:pPr>
      <w:numPr>
        <w:numId w:val="43"/>
      </w:numPr>
      <w:suppressAutoHyphens/>
    </w:pPr>
  </w:style>
  <w:style w:type="paragraph" w:customStyle="1" w:styleId="Head">
    <w:name w:val="Head"/>
    <w:basedOn w:val="1f7"/>
    <w:qFormat/>
    <w:rsid w:val="00A11022"/>
    <w:pPr>
      <w:keepNext/>
      <w:numPr>
        <w:numId w:val="41"/>
      </w:numPr>
      <w:suppressAutoHyphens/>
      <w:spacing w:after="120"/>
      <w:ind w:left="357" w:hanging="357"/>
      <w:jc w:val="center"/>
    </w:pPr>
    <w:rPr>
      <w:rFonts w:ascii="Times New Roman" w:hAnsi="Times New Roman" w:cs="Times New Roman"/>
      <w:b/>
      <w:bCs/>
      <w:sz w:val="24"/>
    </w:rPr>
  </w:style>
  <w:style w:type="paragraph" w:customStyle="1" w:styleId="affffffff3">
    <w:name w:val="Название документа"/>
    <w:basedOn w:val="afc"/>
    <w:uiPriority w:val="99"/>
    <w:qFormat/>
    <w:rsid w:val="00A11022"/>
    <w:pPr>
      <w:suppressAutoHyphens/>
      <w:jc w:val="center"/>
    </w:pPr>
    <w:rPr>
      <w:rFonts w:ascii="Arial" w:hAnsi="Arial" w:cs="Arial"/>
      <w:b/>
      <w:bCs/>
      <w:caps/>
      <w:sz w:val="28"/>
      <w:szCs w:val="28"/>
    </w:rPr>
  </w:style>
  <w:style w:type="paragraph" w:customStyle="1" w:styleId="1fffe">
    <w:name w:val="В_колонтитул1"/>
    <w:qFormat/>
    <w:rsid w:val="00A11022"/>
    <w:pPr>
      <w:suppressAutoHyphens/>
      <w:jc w:val="center"/>
    </w:pPr>
    <w:rPr>
      <w:rFonts w:ascii="Arial" w:hAnsi="Arial" w:cs="Arial"/>
      <w:b/>
      <w:lang w:eastAsia="zh-CN"/>
    </w:rPr>
  </w:style>
  <w:style w:type="paragraph" w:customStyle="1" w:styleId="3f5">
    <w:name w:val="В_Колонтитул3"/>
    <w:qFormat/>
    <w:rsid w:val="00A11022"/>
    <w:pPr>
      <w:suppressAutoHyphens/>
      <w:jc w:val="right"/>
    </w:pPr>
    <w:rPr>
      <w:rFonts w:ascii="Arial" w:hAnsi="Arial" w:cs="Arial"/>
      <w:b/>
      <w:lang w:eastAsia="zh-CN"/>
    </w:rPr>
  </w:style>
  <w:style w:type="paragraph" w:customStyle="1" w:styleId="3f6">
    <w:name w:val="В_колонтитул3"/>
    <w:qFormat/>
    <w:rsid w:val="00A11022"/>
    <w:pPr>
      <w:suppressAutoHyphens/>
      <w:jc w:val="both"/>
    </w:pPr>
    <w:rPr>
      <w:rFonts w:ascii="Arial" w:hAnsi="Arial" w:cs="Arial"/>
      <w:b/>
      <w:lang w:eastAsia="zh-CN"/>
    </w:rPr>
  </w:style>
  <w:style w:type="paragraph" w:customStyle="1" w:styleId="1ffff">
    <w:name w:val="Схема документа1"/>
    <w:basedOn w:val="afc"/>
    <w:qFormat/>
    <w:rsid w:val="00A11022"/>
    <w:pPr>
      <w:suppressAutoHyphens/>
    </w:pPr>
    <w:rPr>
      <w:rFonts w:ascii="Tahoma" w:hAnsi="Tahoma" w:cs="Tahoma"/>
      <w:sz w:val="16"/>
      <w:szCs w:val="16"/>
    </w:rPr>
  </w:style>
  <w:style w:type="paragraph" w:customStyle="1" w:styleId="126">
    <w:name w:val="Стиль Утверждаю 12 пт По левому краю После:  6 пт"/>
    <w:basedOn w:val="afc"/>
    <w:qFormat/>
    <w:rsid w:val="00A11022"/>
    <w:pPr>
      <w:keepNext/>
      <w:suppressAutoHyphens/>
      <w:spacing w:before="120" w:after="120"/>
    </w:pPr>
    <w:rPr>
      <w:rFonts w:ascii="Arial" w:hAnsi="Arial" w:cs="Arial"/>
      <w:b/>
      <w:bCs/>
      <w:caps/>
      <w:lang w:val="en-US"/>
    </w:rPr>
  </w:style>
  <w:style w:type="paragraph" w:styleId="HTML1">
    <w:name w:val="HTML Preformatted"/>
    <w:basedOn w:val="afc"/>
    <w:link w:val="HTML10"/>
    <w:uiPriority w:val="99"/>
    <w:qFormat/>
    <w:rsid w:val="00A110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color w:val="000090"/>
      <w:sz w:val="20"/>
      <w:szCs w:val="20"/>
    </w:rPr>
  </w:style>
  <w:style w:type="character" w:customStyle="1" w:styleId="HTML10">
    <w:name w:val="Стандартный HTML Знак1"/>
    <w:basedOn w:val="afd"/>
    <w:link w:val="HTML1"/>
    <w:qFormat/>
    <w:rsid w:val="00A11022"/>
    <w:rPr>
      <w:rFonts w:ascii="Courier New" w:hAnsi="Courier New" w:cs="Courier New"/>
      <w:color w:val="000090"/>
      <w:lang w:eastAsia="zh-CN"/>
    </w:rPr>
  </w:style>
  <w:style w:type="paragraph" w:customStyle="1" w:styleId="25">
    <w:name w:val="Стиль2"/>
    <w:basedOn w:val="2e"/>
    <w:uiPriority w:val="99"/>
    <w:qFormat/>
    <w:rsid w:val="00A11022"/>
    <w:pPr>
      <w:keepLines w:val="0"/>
      <w:numPr>
        <w:ilvl w:val="0"/>
        <w:numId w:val="14"/>
      </w:numPr>
      <w:suppressAutoHyphens/>
      <w:spacing w:before="60" w:after="60" w:line="240" w:lineRule="auto"/>
      <w:jc w:val="left"/>
      <w:textAlignment w:val="auto"/>
    </w:pPr>
    <w:rPr>
      <w:iCs/>
      <w:caps/>
      <w:color w:val="auto"/>
      <w:sz w:val="28"/>
      <w:szCs w:val="28"/>
      <w:lang w:val="ru-RU" w:eastAsia="zh-CN"/>
    </w:rPr>
  </w:style>
  <w:style w:type="paragraph" w:customStyle="1" w:styleId="2Arial1">
    <w:name w:val="Стиль Заголовок 2 + Arial1"/>
    <w:basedOn w:val="2e"/>
    <w:qFormat/>
    <w:rsid w:val="00A11022"/>
    <w:pPr>
      <w:keepLines w:val="0"/>
      <w:numPr>
        <w:ilvl w:val="0"/>
        <w:numId w:val="16"/>
      </w:numPr>
      <w:suppressAutoHyphens/>
      <w:spacing w:before="120" w:after="120" w:line="240" w:lineRule="auto"/>
      <w:textAlignment w:val="auto"/>
    </w:pPr>
    <w:rPr>
      <w:rFonts w:ascii="Arial" w:hAnsi="Arial" w:cs="Arial"/>
      <w:color w:val="auto"/>
      <w:kern w:val="1"/>
      <w:szCs w:val="24"/>
      <w:lang w:val="ru-RU" w:eastAsia="zh-CN"/>
    </w:rPr>
  </w:style>
  <w:style w:type="paragraph" w:customStyle="1" w:styleId="1Arial122">
    <w:name w:val="Стиль Заголовок 1 + Arial Междустр.интервал:  минимум 12 пт2"/>
    <w:basedOn w:val="1c"/>
    <w:qFormat/>
    <w:rsid w:val="00A11022"/>
    <w:pPr>
      <w:keepNext w:val="0"/>
      <w:widowControl w:val="0"/>
      <w:numPr>
        <w:numId w:val="0"/>
      </w:numPr>
      <w:tabs>
        <w:tab w:val="left" w:pos="360"/>
      </w:tabs>
      <w:suppressAutoHyphens/>
      <w:spacing w:before="360" w:after="240"/>
      <w:jc w:val="center"/>
    </w:pPr>
    <w:rPr>
      <w:rFonts w:ascii="Arial" w:hAnsi="Arial" w:cs="Arial"/>
      <w:b/>
      <w:bCs/>
      <w:caps/>
      <w:color w:val="auto"/>
      <w:kern w:val="1"/>
      <w:sz w:val="24"/>
      <w:szCs w:val="24"/>
      <w:lang w:val="ru-RU" w:eastAsia="zh-CN"/>
    </w:rPr>
  </w:style>
  <w:style w:type="paragraph" w:customStyle="1" w:styleId="Style-17">
    <w:name w:val="Style-17"/>
    <w:qFormat/>
    <w:rsid w:val="00A11022"/>
    <w:pPr>
      <w:suppressAutoHyphens/>
      <w:jc w:val="both"/>
    </w:pPr>
    <w:rPr>
      <w:rFonts w:eastAsia="Calibri"/>
      <w:lang w:eastAsia="zh-CN"/>
    </w:rPr>
  </w:style>
  <w:style w:type="paragraph" w:customStyle="1" w:styleId="732">
    <w:name w:val="7.32 Абзац"/>
    <w:basedOn w:val="afc"/>
    <w:qFormat/>
    <w:rsid w:val="00A11022"/>
    <w:pPr>
      <w:widowControl w:val="0"/>
      <w:suppressAutoHyphens/>
      <w:spacing w:before="60" w:after="60" w:line="360" w:lineRule="atLeast"/>
      <w:ind w:firstLine="709"/>
      <w:textAlignment w:val="baseline"/>
    </w:pPr>
    <w:rPr>
      <w:szCs w:val="20"/>
      <w:lang w:val="en-US"/>
    </w:rPr>
  </w:style>
  <w:style w:type="paragraph" w:customStyle="1" w:styleId="HCS">
    <w:name w:val="HCS_Маркированный список"/>
    <w:basedOn w:val="afc"/>
    <w:qFormat/>
    <w:rsid w:val="00A11022"/>
    <w:pPr>
      <w:numPr>
        <w:numId w:val="23"/>
      </w:numPr>
      <w:suppressAutoHyphens/>
      <w:spacing w:after="120"/>
      <w:jc w:val="both"/>
    </w:pPr>
    <w:rPr>
      <w:rFonts w:ascii="Verdana" w:hAnsi="Verdana" w:cs="Verdana"/>
      <w:sz w:val="20"/>
    </w:rPr>
  </w:style>
  <w:style w:type="paragraph" w:customStyle="1" w:styleId="TimesNewRoman0">
    <w:name w:val="Times New Roman"/>
    <w:basedOn w:val="afc"/>
    <w:qFormat/>
    <w:rsid w:val="00A11022"/>
    <w:pPr>
      <w:suppressAutoHyphens/>
      <w:autoSpaceDE w:val="0"/>
      <w:ind w:firstLine="720"/>
      <w:jc w:val="both"/>
    </w:pPr>
    <w:rPr>
      <w:rFonts w:eastAsia="MS Mincho"/>
      <w:sz w:val="28"/>
      <w:szCs w:val="28"/>
    </w:rPr>
  </w:style>
  <w:style w:type="paragraph" w:customStyle="1" w:styleId="affffffff4">
    <w:name w:val="_Основной текст"/>
    <w:basedOn w:val="afc"/>
    <w:qFormat/>
    <w:rsid w:val="00A11022"/>
    <w:pPr>
      <w:suppressAutoHyphens/>
      <w:spacing w:before="120" w:line="276" w:lineRule="auto"/>
      <w:ind w:firstLine="709"/>
      <w:jc w:val="both"/>
    </w:pPr>
    <w:rPr>
      <w:color w:val="000000"/>
      <w:sz w:val="28"/>
      <w:szCs w:val="20"/>
      <w:lang w:val="en-US"/>
    </w:rPr>
  </w:style>
  <w:style w:type="paragraph" w:customStyle="1" w:styleId="TableGraf10L0">
    <w:name w:val="TableGraf 10L"/>
    <w:basedOn w:val="afc"/>
    <w:qFormat/>
    <w:rsid w:val="00A11022"/>
    <w:pPr>
      <w:suppressAutoHyphens/>
      <w:spacing w:before="40" w:after="40"/>
    </w:pPr>
    <w:rPr>
      <w:rFonts w:ascii="Tahoma" w:hAnsi="Tahoma" w:cs="Tahoma"/>
      <w:spacing w:val="2"/>
      <w:sz w:val="20"/>
      <w:szCs w:val="20"/>
    </w:rPr>
  </w:style>
  <w:style w:type="paragraph" w:customStyle="1" w:styleId="Head10M">
    <w:name w:val="Head 10M"/>
    <w:basedOn w:val="afc"/>
    <w:qFormat/>
    <w:rsid w:val="00A11022"/>
    <w:pPr>
      <w:suppressAutoHyphens/>
      <w:spacing w:before="40" w:after="40"/>
      <w:jc w:val="center"/>
    </w:pPr>
    <w:rPr>
      <w:rFonts w:ascii="Tahoma" w:hAnsi="Tahoma" w:cs="Tahoma"/>
      <w:b/>
      <w:spacing w:val="2"/>
      <w:sz w:val="20"/>
      <w:szCs w:val="20"/>
    </w:rPr>
  </w:style>
  <w:style w:type="paragraph" w:customStyle="1" w:styleId="affffffff5">
    <w:name w:val="Текст пункта"/>
    <w:qFormat/>
    <w:rsid w:val="00A11022"/>
    <w:pPr>
      <w:tabs>
        <w:tab w:val="left" w:pos="1134"/>
      </w:tabs>
      <w:suppressAutoHyphens/>
      <w:spacing w:before="120" w:line="288" w:lineRule="auto"/>
      <w:ind w:firstLine="624"/>
      <w:jc w:val="both"/>
    </w:pPr>
    <w:rPr>
      <w:rFonts w:ascii="Tahoma" w:hAnsi="Tahoma" w:cs="Tahoma"/>
      <w:spacing w:val="2"/>
      <w:sz w:val="24"/>
      <w:szCs w:val="24"/>
      <w:lang w:eastAsia="zh-CN"/>
    </w:rPr>
  </w:style>
  <w:style w:type="paragraph" w:customStyle="1" w:styleId="affffffff6">
    <w:name w:val="Подзаголовок приложения"/>
    <w:basedOn w:val="afc"/>
    <w:next w:val="afc"/>
    <w:qFormat/>
    <w:rsid w:val="00A11022"/>
    <w:pPr>
      <w:suppressAutoHyphens/>
      <w:spacing w:line="360" w:lineRule="auto"/>
      <w:jc w:val="center"/>
    </w:pPr>
    <w:rPr>
      <w:rFonts w:ascii="Tahoma" w:hAnsi="Tahoma" w:cs="Tahoma"/>
      <w:b/>
      <w:sz w:val="28"/>
      <w:szCs w:val="28"/>
    </w:rPr>
  </w:style>
  <w:style w:type="paragraph" w:customStyle="1" w:styleId="1ffff0">
    <w:name w:val="Абзац списка1"/>
    <w:basedOn w:val="afc"/>
    <w:uiPriority w:val="99"/>
    <w:qFormat/>
    <w:rsid w:val="00A11022"/>
    <w:pPr>
      <w:suppressAutoHyphens/>
      <w:spacing w:after="200" w:line="276" w:lineRule="auto"/>
      <w:ind w:left="720"/>
    </w:pPr>
    <w:rPr>
      <w:rFonts w:ascii="Calibri" w:hAnsi="Calibri" w:cs="Calibri"/>
      <w:sz w:val="22"/>
      <w:szCs w:val="22"/>
    </w:rPr>
  </w:style>
  <w:style w:type="paragraph" w:customStyle="1" w:styleId="-">
    <w:name w:val="Список-"/>
    <w:basedOn w:val="affffffff5"/>
    <w:qFormat/>
    <w:rsid w:val="00A11022"/>
    <w:pPr>
      <w:numPr>
        <w:numId w:val="20"/>
      </w:numPr>
      <w:tabs>
        <w:tab w:val="clear" w:pos="1134"/>
      </w:tabs>
      <w:spacing w:before="60" w:after="60"/>
    </w:pPr>
    <w:rPr>
      <w:spacing w:val="0"/>
      <w:szCs w:val="20"/>
    </w:rPr>
  </w:style>
  <w:style w:type="paragraph" w:customStyle="1" w:styleId="affffffff7">
    <w:name w:val="Таблица"/>
    <w:basedOn w:val="afc"/>
    <w:qFormat/>
    <w:rsid w:val="00A11022"/>
    <w:pPr>
      <w:suppressAutoHyphens/>
      <w:spacing w:line="276" w:lineRule="auto"/>
      <w:jc w:val="both"/>
    </w:pPr>
    <w:rPr>
      <w:rFonts w:ascii="Calibri" w:eastAsia="Arial Unicode MS" w:hAnsi="Calibri" w:cs="Calibri"/>
      <w:sz w:val="28"/>
      <w:szCs w:val="28"/>
    </w:rPr>
  </w:style>
  <w:style w:type="paragraph" w:customStyle="1" w:styleId="affffffff8">
    <w:name w:val="Содержимое таблицы"/>
    <w:basedOn w:val="afc"/>
    <w:qFormat/>
    <w:rsid w:val="00A11022"/>
    <w:pPr>
      <w:widowControl w:val="0"/>
      <w:suppressLineNumbers/>
      <w:suppressAutoHyphens/>
    </w:pPr>
    <w:rPr>
      <w:rFonts w:eastAsia="WenQuanYi Micro Hei" w:cs="Lohit Hindi"/>
      <w:kern w:val="1"/>
      <w:lang w:bidi="hi-IN"/>
    </w:rPr>
  </w:style>
  <w:style w:type="paragraph" w:customStyle="1" w:styleId="phnormal3">
    <w:name w:val="ph_normal"/>
    <w:basedOn w:val="afc"/>
    <w:qFormat/>
    <w:rsid w:val="00A11022"/>
    <w:pPr>
      <w:suppressAutoHyphens/>
      <w:spacing w:line="360" w:lineRule="auto"/>
      <w:ind w:right="170" w:firstLine="720"/>
      <w:jc w:val="both"/>
    </w:pPr>
    <w:rPr>
      <w:szCs w:val="20"/>
    </w:rPr>
  </w:style>
  <w:style w:type="paragraph" w:customStyle="1" w:styleId="affffffff9">
    <w:name w:val="_Основной_текст"/>
    <w:qFormat/>
    <w:rsid w:val="00A11022"/>
    <w:pPr>
      <w:tabs>
        <w:tab w:val="left" w:pos="851"/>
      </w:tabs>
      <w:suppressAutoHyphens/>
      <w:spacing w:before="60" w:after="60" w:line="360" w:lineRule="auto"/>
      <w:ind w:firstLine="851"/>
      <w:jc w:val="both"/>
    </w:pPr>
    <w:rPr>
      <w:sz w:val="24"/>
      <w:szCs w:val="24"/>
      <w:lang w:eastAsia="zh-CN"/>
    </w:rPr>
  </w:style>
  <w:style w:type="paragraph" w:customStyle="1" w:styleId="affffffffa">
    <w:name w:val="_Список_марк"/>
    <w:qFormat/>
    <w:rsid w:val="00A11022"/>
    <w:pPr>
      <w:tabs>
        <w:tab w:val="left" w:pos="1247"/>
      </w:tabs>
      <w:suppressAutoHyphens/>
      <w:spacing w:line="360" w:lineRule="auto"/>
      <w:ind w:left="1247" w:hanging="396"/>
      <w:jc w:val="both"/>
    </w:pPr>
    <w:rPr>
      <w:sz w:val="24"/>
      <w:lang w:eastAsia="zh-CN"/>
    </w:rPr>
  </w:style>
  <w:style w:type="paragraph" w:customStyle="1" w:styleId="Style15">
    <w:name w:val="Style15"/>
    <w:basedOn w:val="afc"/>
    <w:qFormat/>
    <w:rsid w:val="00A11022"/>
    <w:pPr>
      <w:widowControl w:val="0"/>
      <w:suppressAutoHyphens/>
      <w:autoSpaceDE w:val="0"/>
      <w:spacing w:line="230" w:lineRule="exact"/>
      <w:jc w:val="both"/>
    </w:pPr>
  </w:style>
  <w:style w:type="paragraph" w:customStyle="1" w:styleId="Numberedlist21">
    <w:name w:val="Numbered list 2.1"/>
    <w:basedOn w:val="afc"/>
    <w:next w:val="afc"/>
    <w:qFormat/>
    <w:rsid w:val="00A11022"/>
    <w:pPr>
      <w:keepNext/>
      <w:pageBreakBefore/>
      <w:numPr>
        <w:numId w:val="19"/>
      </w:numPr>
      <w:suppressAutoHyphens/>
      <w:spacing w:before="240" w:after="60"/>
      <w:ind w:left="709" w:hanging="709"/>
    </w:pPr>
    <w:rPr>
      <w:rFonts w:ascii="OmniWay" w:hAnsi="OmniWay" w:cs="OmniWay"/>
      <w:b/>
      <w:sz w:val="28"/>
      <w:szCs w:val="28"/>
    </w:rPr>
  </w:style>
  <w:style w:type="paragraph" w:customStyle="1" w:styleId="Numberedlist22">
    <w:name w:val="Numbered list 2.2"/>
    <w:basedOn w:val="2e"/>
    <w:next w:val="afc"/>
    <w:qFormat/>
    <w:rsid w:val="00A11022"/>
    <w:pPr>
      <w:keepLines w:val="0"/>
      <w:numPr>
        <w:ilvl w:val="0"/>
        <w:numId w:val="0"/>
      </w:numPr>
      <w:tabs>
        <w:tab w:val="left" w:pos="360"/>
        <w:tab w:val="left" w:pos="720"/>
      </w:tabs>
      <w:suppressAutoHyphens/>
      <w:spacing w:before="240" w:after="60" w:line="240" w:lineRule="auto"/>
      <w:ind w:left="720" w:hanging="720"/>
      <w:jc w:val="left"/>
      <w:textAlignment w:val="auto"/>
    </w:pPr>
    <w:rPr>
      <w:rFonts w:ascii="OmniWay" w:hAnsi="OmniWay"/>
      <w:bCs w:val="0"/>
      <w:color w:val="auto"/>
      <w:lang w:val="ru-RU" w:eastAsia="zh-CN"/>
    </w:rPr>
  </w:style>
  <w:style w:type="paragraph" w:customStyle="1" w:styleId="Numberedlist23">
    <w:name w:val="Numbered list 2.3"/>
    <w:basedOn w:val="Numberedlist22"/>
    <w:next w:val="afc"/>
    <w:qFormat/>
    <w:rsid w:val="00A11022"/>
    <w:pPr>
      <w:tabs>
        <w:tab w:val="clear" w:pos="720"/>
        <w:tab w:val="left" w:pos="709"/>
      </w:tabs>
      <w:ind w:left="709" w:hanging="709"/>
    </w:pPr>
    <w:rPr>
      <w:sz w:val="22"/>
      <w:szCs w:val="22"/>
    </w:rPr>
  </w:style>
  <w:style w:type="paragraph" w:customStyle="1" w:styleId="Numberedlist24">
    <w:name w:val="Numbered list 2.4"/>
    <w:basedOn w:val="Numberedlist22"/>
    <w:next w:val="afc"/>
    <w:qFormat/>
    <w:rsid w:val="00A11022"/>
    <w:pPr>
      <w:tabs>
        <w:tab w:val="clear" w:pos="720"/>
        <w:tab w:val="left" w:pos="709"/>
        <w:tab w:val="left" w:pos="2880"/>
      </w:tabs>
      <w:ind w:left="2880" w:hanging="360"/>
    </w:pPr>
    <w:rPr>
      <w:sz w:val="20"/>
    </w:rPr>
  </w:style>
  <w:style w:type="paragraph" w:customStyle="1" w:styleId="Numberedlist11">
    <w:name w:val="Numbered list 1.1"/>
    <w:basedOn w:val="Numberedlist22"/>
    <w:qFormat/>
    <w:rsid w:val="00A11022"/>
    <w:pPr>
      <w:keepNext w:val="0"/>
      <w:tabs>
        <w:tab w:val="clear" w:pos="360"/>
        <w:tab w:val="clear" w:pos="720"/>
        <w:tab w:val="left" w:pos="1440"/>
      </w:tabs>
      <w:spacing w:before="120" w:after="120"/>
      <w:ind w:left="792" w:hanging="432"/>
    </w:pPr>
    <w:rPr>
      <w:b w:val="0"/>
      <w:sz w:val="18"/>
      <w:szCs w:val="18"/>
    </w:rPr>
  </w:style>
  <w:style w:type="paragraph" w:customStyle="1" w:styleId="WW-0">
    <w:name w:val="WW-Заголовок"/>
    <w:basedOn w:val="afc"/>
    <w:next w:val="afff0"/>
    <w:qFormat/>
    <w:rsid w:val="00A11022"/>
    <w:pPr>
      <w:keepNext/>
      <w:suppressAutoHyphens/>
      <w:spacing w:before="240" w:after="120"/>
    </w:pPr>
    <w:rPr>
      <w:rFonts w:ascii="Arial" w:eastAsia="MS Mincho" w:hAnsi="Arial" w:cs="Tahoma"/>
      <w:sz w:val="28"/>
      <w:szCs w:val="28"/>
    </w:rPr>
  </w:style>
  <w:style w:type="paragraph" w:customStyle="1" w:styleId="2ffa">
    <w:name w:val="Название2"/>
    <w:basedOn w:val="afc"/>
    <w:qFormat/>
    <w:rsid w:val="00A11022"/>
    <w:pPr>
      <w:suppressLineNumbers/>
      <w:suppressAutoHyphens/>
      <w:spacing w:before="120" w:after="120"/>
    </w:pPr>
    <w:rPr>
      <w:rFonts w:ascii="Arial" w:hAnsi="Arial" w:cs="Tahoma"/>
      <w:i/>
      <w:iCs/>
      <w:sz w:val="20"/>
    </w:rPr>
  </w:style>
  <w:style w:type="paragraph" w:styleId="1ffff1">
    <w:name w:val="index 1"/>
    <w:basedOn w:val="afc"/>
    <w:next w:val="afc"/>
    <w:uiPriority w:val="99"/>
    <w:qFormat/>
    <w:rsid w:val="00A11022"/>
    <w:pPr>
      <w:suppressAutoHyphens/>
      <w:ind w:left="240" w:hanging="240"/>
    </w:pPr>
  </w:style>
  <w:style w:type="paragraph" w:styleId="26">
    <w:name w:val="List Number 2"/>
    <w:basedOn w:val="afc"/>
    <w:uiPriority w:val="99"/>
    <w:qFormat/>
    <w:rsid w:val="00A11022"/>
    <w:pPr>
      <w:numPr>
        <w:numId w:val="3"/>
      </w:numPr>
      <w:suppressAutoHyphens/>
    </w:pPr>
  </w:style>
  <w:style w:type="paragraph" w:customStyle="1" w:styleId="32">
    <w:name w:val="Стиль3"/>
    <w:basedOn w:val="230"/>
    <w:uiPriority w:val="99"/>
    <w:qFormat/>
    <w:rsid w:val="00A11022"/>
    <w:pPr>
      <w:widowControl w:val="0"/>
      <w:numPr>
        <w:numId w:val="12"/>
      </w:numPr>
      <w:tabs>
        <w:tab w:val="left" w:pos="643"/>
      </w:tabs>
      <w:spacing w:after="0" w:line="240" w:lineRule="auto"/>
      <w:ind w:left="-797"/>
      <w:textAlignment w:val="baseline"/>
    </w:pPr>
    <w:rPr>
      <w:szCs w:val="20"/>
    </w:rPr>
  </w:style>
  <w:style w:type="paragraph" w:customStyle="1" w:styleId="2ffb">
    <w:name w:val="заголовок 2"/>
    <w:basedOn w:val="afc"/>
    <w:next w:val="afc"/>
    <w:qFormat/>
    <w:rsid w:val="00A11022"/>
    <w:pPr>
      <w:keepNext/>
      <w:suppressAutoHyphens/>
      <w:autoSpaceDE w:val="0"/>
      <w:jc w:val="center"/>
    </w:pPr>
  </w:style>
  <w:style w:type="paragraph" w:customStyle="1" w:styleId="2-11">
    <w:name w:val="содержание2-11"/>
    <w:basedOn w:val="afc"/>
    <w:qFormat/>
    <w:rsid w:val="00A11022"/>
    <w:pPr>
      <w:suppressAutoHyphens/>
      <w:spacing w:after="60"/>
      <w:jc w:val="both"/>
    </w:pPr>
  </w:style>
  <w:style w:type="paragraph" w:customStyle="1" w:styleId="BodyText">
    <w:name w:val="Body_Text"/>
    <w:qFormat/>
    <w:rsid w:val="00A11022"/>
    <w:pPr>
      <w:widowControl w:val="0"/>
      <w:suppressAutoHyphens/>
      <w:spacing w:before="60" w:after="60"/>
      <w:jc w:val="both"/>
    </w:pPr>
    <w:rPr>
      <w:color w:val="000000"/>
      <w:sz w:val="18"/>
      <w:lang w:val="en-US" w:eastAsia="zh-CN"/>
    </w:rPr>
  </w:style>
  <w:style w:type="paragraph" w:customStyle="1" w:styleId="1ffff2">
    <w:name w:val="Список 1"/>
    <w:basedOn w:val="afc"/>
    <w:qFormat/>
    <w:rsid w:val="00A11022"/>
    <w:pPr>
      <w:tabs>
        <w:tab w:val="left" w:pos="1891"/>
      </w:tabs>
      <w:suppressAutoHyphens/>
      <w:spacing w:before="120" w:after="120"/>
      <w:ind w:firstLine="720"/>
      <w:jc w:val="both"/>
    </w:pPr>
    <w:rPr>
      <w:sz w:val="28"/>
      <w:szCs w:val="28"/>
    </w:rPr>
  </w:style>
  <w:style w:type="paragraph" w:customStyle="1" w:styleId="TableTitle">
    <w:name w:val="TableTitle"/>
    <w:basedOn w:val="afc"/>
    <w:next w:val="afc"/>
    <w:uiPriority w:val="99"/>
    <w:qFormat/>
    <w:rsid w:val="00A11022"/>
    <w:pPr>
      <w:suppressAutoHyphens/>
      <w:spacing w:after="120" w:line="264" w:lineRule="auto"/>
      <w:ind w:left="851"/>
      <w:jc w:val="right"/>
    </w:pPr>
    <w:rPr>
      <w:rFonts w:ascii="Arial" w:hAnsi="Arial" w:cs="Arial"/>
      <w:i/>
      <w:sz w:val="20"/>
      <w:szCs w:val="20"/>
    </w:rPr>
  </w:style>
  <w:style w:type="paragraph" w:customStyle="1" w:styleId="1ffff3">
    <w:name w:val="Стиль Заголовок 1ТТ"/>
    <w:basedOn w:val="1c"/>
    <w:qFormat/>
    <w:rsid w:val="00A11022"/>
    <w:pPr>
      <w:keepLines/>
      <w:numPr>
        <w:numId w:val="0"/>
      </w:numPr>
      <w:suppressAutoHyphens/>
      <w:spacing w:before="480" w:after="60"/>
    </w:pPr>
    <w:rPr>
      <w:b/>
      <w:bCs/>
      <w:color w:val="auto"/>
      <w:kern w:val="1"/>
      <w:szCs w:val="20"/>
      <w:lang w:val="ru-RU" w:eastAsia="zh-CN"/>
    </w:rPr>
  </w:style>
  <w:style w:type="paragraph" w:customStyle="1" w:styleId="xl47">
    <w:name w:val="xl47"/>
    <w:basedOn w:val="afc"/>
    <w:qFormat/>
    <w:rsid w:val="00A11022"/>
    <w:pPr>
      <w:pBdr>
        <w:top w:val="single" w:sz="4" w:space="0" w:color="000000"/>
        <w:left w:val="single" w:sz="4" w:space="0" w:color="000000"/>
        <w:bottom w:val="single" w:sz="8" w:space="0" w:color="000000"/>
        <w:right w:val="single" w:sz="8" w:space="0" w:color="000000"/>
      </w:pBdr>
      <w:suppressAutoHyphens/>
      <w:spacing w:before="280" w:after="280"/>
      <w:textAlignment w:val="center"/>
    </w:pPr>
    <w:rPr>
      <w:rFonts w:ascii="Arial" w:hAnsi="Arial" w:cs="Arial"/>
    </w:rPr>
  </w:style>
  <w:style w:type="paragraph" w:customStyle="1" w:styleId="36TimesNewRoman">
    <w:name w:val="Стиль Стиль Заголовок 3 + По ширине После:  6 пт + Times New Roman"/>
    <w:basedOn w:val="afc"/>
    <w:qFormat/>
    <w:rsid w:val="00A11022"/>
    <w:pPr>
      <w:keepNext/>
      <w:suppressAutoHyphens/>
      <w:spacing w:before="240" w:after="120"/>
    </w:pPr>
    <w:rPr>
      <w:b/>
      <w:bCs/>
      <w:sz w:val="26"/>
      <w:szCs w:val="20"/>
    </w:rPr>
  </w:style>
  <w:style w:type="paragraph" w:customStyle="1" w:styleId="BodyTextIndent31">
    <w:name w:val="Body Text Indent 31"/>
    <w:basedOn w:val="afc"/>
    <w:qFormat/>
    <w:rsid w:val="00A11022"/>
    <w:pPr>
      <w:widowControl w:val="0"/>
      <w:suppressAutoHyphens/>
      <w:spacing w:line="360" w:lineRule="auto"/>
      <w:ind w:firstLine="709"/>
      <w:jc w:val="both"/>
    </w:pPr>
    <w:rPr>
      <w:rFonts w:ascii="Arial" w:hAnsi="Arial" w:cs="Arial"/>
      <w:szCs w:val="20"/>
    </w:rPr>
  </w:style>
  <w:style w:type="paragraph" w:customStyle="1" w:styleId="2ffc">
    <w:name w:val="Марк 2"/>
    <w:basedOn w:val="afc"/>
    <w:qFormat/>
    <w:rsid w:val="00A11022"/>
    <w:pPr>
      <w:tabs>
        <w:tab w:val="left" w:pos="720"/>
        <w:tab w:val="left" w:pos="947"/>
      </w:tabs>
      <w:suppressAutoHyphens/>
      <w:ind w:left="437"/>
    </w:pPr>
  </w:style>
  <w:style w:type="paragraph" w:customStyle="1" w:styleId="40">
    <w:name w:val="_Заголовок 4"/>
    <w:basedOn w:val="afc"/>
    <w:qFormat/>
    <w:rsid w:val="00A11022"/>
    <w:pPr>
      <w:numPr>
        <w:numId w:val="11"/>
      </w:numPr>
      <w:suppressAutoHyphens/>
      <w:overflowPunct w:val="0"/>
      <w:autoSpaceDE w:val="0"/>
      <w:textAlignment w:val="baseline"/>
    </w:pPr>
    <w:rPr>
      <w:sz w:val="20"/>
      <w:szCs w:val="20"/>
    </w:rPr>
  </w:style>
  <w:style w:type="paragraph" w:customStyle="1" w:styleId="216">
    <w:name w:val="Основной текст 21"/>
    <w:basedOn w:val="afc"/>
    <w:uiPriority w:val="99"/>
    <w:qFormat/>
    <w:rsid w:val="00A11022"/>
    <w:pPr>
      <w:suppressAutoHyphens/>
      <w:overflowPunct w:val="0"/>
      <w:autoSpaceDE w:val="0"/>
      <w:jc w:val="center"/>
    </w:pPr>
    <w:rPr>
      <w:b/>
      <w:sz w:val="28"/>
      <w:szCs w:val="20"/>
    </w:rPr>
  </w:style>
  <w:style w:type="paragraph" w:customStyle="1" w:styleId="perechisl">
    <w:name w:val="perechisl"/>
    <w:basedOn w:val="afc"/>
    <w:qFormat/>
    <w:rsid w:val="00A11022"/>
    <w:pPr>
      <w:numPr>
        <w:numId w:val="10"/>
      </w:numPr>
      <w:tabs>
        <w:tab w:val="left" w:pos="1134"/>
      </w:tabs>
      <w:suppressAutoHyphens/>
      <w:spacing w:line="360" w:lineRule="auto"/>
      <w:jc w:val="both"/>
    </w:pPr>
    <w:rPr>
      <w:szCs w:val="20"/>
    </w:rPr>
  </w:style>
  <w:style w:type="paragraph" w:customStyle="1" w:styleId="FSNum2">
    <w:name w:val="FS_Num2"/>
    <w:basedOn w:val="afc"/>
    <w:uiPriority w:val="99"/>
    <w:qFormat/>
    <w:rsid w:val="00A11022"/>
    <w:pPr>
      <w:numPr>
        <w:numId w:val="8"/>
      </w:numPr>
      <w:suppressAutoHyphens/>
      <w:spacing w:before="120" w:after="120"/>
    </w:pPr>
  </w:style>
  <w:style w:type="paragraph" w:customStyle="1" w:styleId="xl24">
    <w:name w:val="xl24"/>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pPr>
  </w:style>
  <w:style w:type="paragraph" w:customStyle="1" w:styleId="xl25">
    <w:name w:val="xl25"/>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textAlignment w:val="top"/>
    </w:pPr>
  </w:style>
  <w:style w:type="paragraph" w:customStyle="1" w:styleId="xl26">
    <w:name w:val="xl26"/>
    <w:basedOn w:val="afc"/>
    <w:qFormat/>
    <w:rsid w:val="00A11022"/>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style>
  <w:style w:type="paragraph" w:customStyle="1" w:styleId="xl27">
    <w:name w:val="xl27"/>
    <w:basedOn w:val="afc"/>
    <w:qFormat/>
    <w:rsid w:val="00A11022"/>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style>
  <w:style w:type="paragraph" w:customStyle="1" w:styleId="xl28">
    <w:name w:val="xl28"/>
    <w:basedOn w:val="afc"/>
    <w:qFormat/>
    <w:rsid w:val="00A11022"/>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color w:val="FF0000"/>
    </w:rPr>
  </w:style>
  <w:style w:type="paragraph" w:customStyle="1" w:styleId="xl29">
    <w:name w:val="xl29"/>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pPr>
    <w:rPr>
      <w:color w:val="FF0000"/>
    </w:rPr>
  </w:style>
  <w:style w:type="paragraph" w:customStyle="1" w:styleId="2ffd">
    <w:name w:val="Обычный (веб)2"/>
    <w:basedOn w:val="afc"/>
    <w:rsid w:val="00A11022"/>
    <w:pPr>
      <w:suppressAutoHyphens/>
      <w:spacing w:before="280" w:after="280"/>
    </w:pPr>
  </w:style>
  <w:style w:type="paragraph" w:customStyle="1" w:styleId="411">
    <w:name w:val="Список 41"/>
    <w:basedOn w:val="afc"/>
    <w:qFormat/>
    <w:rsid w:val="00A11022"/>
    <w:pPr>
      <w:suppressAutoHyphens/>
      <w:spacing w:before="60" w:after="60"/>
      <w:ind w:firstLine="709"/>
      <w:jc w:val="both"/>
    </w:pPr>
    <w:rPr>
      <w:rFonts w:ascii="Tahoma" w:hAnsi="Tahoma" w:cs="Tahoma"/>
      <w:sz w:val="20"/>
      <w:szCs w:val="20"/>
    </w:rPr>
  </w:style>
  <w:style w:type="paragraph" w:customStyle="1" w:styleId="512">
    <w:name w:val="Список 51"/>
    <w:basedOn w:val="afc"/>
    <w:qFormat/>
    <w:rsid w:val="00A11022"/>
    <w:pPr>
      <w:suppressAutoHyphens/>
      <w:spacing w:before="60" w:after="60"/>
      <w:ind w:firstLine="709"/>
      <w:jc w:val="both"/>
    </w:pPr>
    <w:rPr>
      <w:rFonts w:ascii="Tahoma" w:hAnsi="Tahoma" w:cs="Tahoma"/>
      <w:sz w:val="20"/>
      <w:szCs w:val="20"/>
    </w:rPr>
  </w:style>
  <w:style w:type="paragraph" w:styleId="2ffe">
    <w:name w:val="List Bullet 2"/>
    <w:basedOn w:val="afff1"/>
    <w:uiPriority w:val="99"/>
    <w:qFormat/>
    <w:rsid w:val="00A11022"/>
    <w:pPr>
      <w:suppressAutoHyphens/>
      <w:ind w:left="720" w:hanging="360"/>
      <w:jc w:val="both"/>
    </w:pPr>
    <w:rPr>
      <w:rFonts w:ascii="Tahoma" w:hAnsi="Tahoma" w:cs="Tahoma"/>
      <w:sz w:val="20"/>
      <w:szCs w:val="20"/>
    </w:rPr>
  </w:style>
  <w:style w:type="paragraph" w:customStyle="1" w:styleId="WW-2">
    <w:name w:val="WW-Маркированный список 2"/>
    <w:basedOn w:val="afc"/>
    <w:qFormat/>
    <w:rsid w:val="00A11022"/>
    <w:pPr>
      <w:numPr>
        <w:numId w:val="7"/>
      </w:numPr>
      <w:suppressAutoHyphens/>
      <w:jc w:val="both"/>
    </w:pPr>
    <w:rPr>
      <w:sz w:val="20"/>
      <w:szCs w:val="20"/>
    </w:rPr>
  </w:style>
  <w:style w:type="paragraph" w:styleId="3f7">
    <w:name w:val="List Bullet 3"/>
    <w:basedOn w:val="afc"/>
    <w:qFormat/>
    <w:rsid w:val="00A11022"/>
    <w:pPr>
      <w:tabs>
        <w:tab w:val="left" w:pos="705"/>
      </w:tabs>
      <w:suppressAutoHyphens/>
      <w:ind w:left="705" w:hanging="705"/>
      <w:jc w:val="both"/>
    </w:pPr>
    <w:rPr>
      <w:sz w:val="20"/>
      <w:szCs w:val="28"/>
    </w:rPr>
  </w:style>
  <w:style w:type="paragraph" w:customStyle="1" w:styleId="Normal2">
    <w:name w:val="Normal2"/>
    <w:uiPriority w:val="99"/>
    <w:qFormat/>
    <w:rsid w:val="00A11022"/>
    <w:pPr>
      <w:suppressAutoHyphens/>
      <w:snapToGrid w:val="0"/>
      <w:jc w:val="both"/>
    </w:pPr>
    <w:rPr>
      <w:lang w:eastAsia="zh-CN"/>
    </w:rPr>
  </w:style>
  <w:style w:type="paragraph" w:customStyle="1" w:styleId="Center">
    <w:name w:val="Обычный_Center"/>
    <w:basedOn w:val="afc"/>
    <w:qFormat/>
    <w:rsid w:val="00A11022"/>
    <w:pPr>
      <w:suppressAutoHyphens/>
      <w:spacing w:before="240" w:after="240"/>
      <w:ind w:firstLine="709"/>
      <w:jc w:val="center"/>
    </w:pPr>
    <w:rPr>
      <w:sz w:val="28"/>
      <w:szCs w:val="28"/>
    </w:rPr>
  </w:style>
  <w:style w:type="paragraph" w:customStyle="1" w:styleId="affffffffb">
    <w:name w:val="обычн БО"/>
    <w:basedOn w:val="afc"/>
    <w:qFormat/>
    <w:rsid w:val="00A11022"/>
    <w:pPr>
      <w:suppressAutoHyphens/>
      <w:ind w:firstLine="720"/>
      <w:jc w:val="both"/>
    </w:pPr>
    <w:rPr>
      <w:rFonts w:ascii="Arial" w:hAnsi="Arial" w:cs="Arial"/>
      <w:sz w:val="28"/>
      <w:szCs w:val="28"/>
    </w:rPr>
  </w:style>
  <w:style w:type="paragraph" w:customStyle="1" w:styleId="List2">
    <w:name w:val="List2"/>
    <w:basedOn w:val="afc"/>
    <w:qFormat/>
    <w:rsid w:val="00A11022"/>
    <w:pPr>
      <w:tabs>
        <w:tab w:val="left" w:pos="1701"/>
      </w:tabs>
      <w:suppressAutoHyphens/>
      <w:spacing w:line="360" w:lineRule="auto"/>
      <w:ind w:firstLine="709"/>
      <w:jc w:val="both"/>
    </w:pPr>
    <w:rPr>
      <w:sz w:val="28"/>
      <w:szCs w:val="28"/>
    </w:rPr>
  </w:style>
  <w:style w:type="paragraph" w:customStyle="1" w:styleId="Iniiaiieoaeno">
    <w:name w:val="Iniiaiie oaeno"/>
    <w:basedOn w:val="afc"/>
    <w:qFormat/>
    <w:rsid w:val="00A11022"/>
    <w:pPr>
      <w:suppressAutoHyphens/>
      <w:autoSpaceDE w:val="0"/>
      <w:ind w:firstLine="709"/>
      <w:jc w:val="center"/>
    </w:pPr>
    <w:rPr>
      <w:rFonts w:ascii="Arial" w:hAnsi="Arial" w:cs="Arial"/>
      <w:sz w:val="28"/>
      <w:szCs w:val="28"/>
    </w:rPr>
  </w:style>
  <w:style w:type="paragraph" w:customStyle="1" w:styleId="56">
    <w:name w:val="Стиль5"/>
    <w:uiPriority w:val="99"/>
    <w:qFormat/>
    <w:rsid w:val="00A11022"/>
    <w:pPr>
      <w:tabs>
        <w:tab w:val="left" w:pos="425"/>
        <w:tab w:val="left" w:leader="dot" w:pos="840"/>
        <w:tab w:val="right" w:pos="9627"/>
      </w:tabs>
      <w:suppressAutoHyphens/>
      <w:spacing w:before="120" w:after="120"/>
      <w:ind w:firstLine="709"/>
      <w:jc w:val="both"/>
    </w:pPr>
    <w:rPr>
      <w:sz w:val="28"/>
      <w:szCs w:val="28"/>
      <w:lang w:eastAsia="zh-CN"/>
    </w:rPr>
  </w:style>
  <w:style w:type="paragraph" w:customStyle="1" w:styleId="93">
    <w:name w:val="Стиль9"/>
    <w:qFormat/>
    <w:rsid w:val="00A11022"/>
    <w:pPr>
      <w:tabs>
        <w:tab w:val="left" w:pos="425"/>
        <w:tab w:val="right" w:leader="dot" w:pos="840"/>
        <w:tab w:val="right" w:pos="9627"/>
      </w:tabs>
      <w:suppressAutoHyphens/>
      <w:spacing w:before="120" w:after="120"/>
      <w:ind w:firstLine="709"/>
      <w:jc w:val="both"/>
    </w:pPr>
    <w:rPr>
      <w:sz w:val="28"/>
      <w:szCs w:val="28"/>
      <w:lang w:eastAsia="zh-CN"/>
    </w:rPr>
  </w:style>
  <w:style w:type="paragraph" w:customStyle="1" w:styleId="CharChar1CharCharCharChar">
    <w:name w:val="Char Char1 Знак Знак Char Char Знак Знак Char Char"/>
    <w:basedOn w:val="afc"/>
    <w:qFormat/>
    <w:rsid w:val="00A11022"/>
    <w:pPr>
      <w:suppressAutoHyphens/>
      <w:spacing w:after="160" w:line="240" w:lineRule="exact"/>
      <w:ind w:firstLine="709"/>
      <w:jc w:val="both"/>
    </w:pPr>
    <w:rPr>
      <w:rFonts w:ascii="Tahoma" w:hAnsi="Tahoma" w:cs="Tahoma"/>
      <w:sz w:val="20"/>
      <w:szCs w:val="20"/>
      <w:lang w:val="en-US"/>
    </w:rPr>
  </w:style>
  <w:style w:type="paragraph" w:customStyle="1" w:styleId="1ffff4">
    <w:name w:val="Список1"/>
    <w:basedOn w:val="afc"/>
    <w:qFormat/>
    <w:rsid w:val="00A11022"/>
    <w:pPr>
      <w:tabs>
        <w:tab w:val="left" w:pos="435"/>
        <w:tab w:val="left" w:pos="7088"/>
      </w:tabs>
      <w:suppressAutoHyphens/>
      <w:spacing w:line="360" w:lineRule="auto"/>
      <w:jc w:val="both"/>
    </w:pPr>
    <w:rPr>
      <w:sz w:val="28"/>
      <w:szCs w:val="20"/>
    </w:rPr>
  </w:style>
  <w:style w:type="paragraph" w:customStyle="1" w:styleId="affffffffc">
    <w:name w:val="Осн. текст Д"/>
    <w:qFormat/>
    <w:rsid w:val="00A11022"/>
    <w:pPr>
      <w:suppressAutoHyphens/>
      <w:snapToGrid w:val="0"/>
      <w:spacing w:after="40"/>
      <w:ind w:firstLine="284"/>
      <w:jc w:val="both"/>
    </w:pPr>
    <w:rPr>
      <w:sz w:val="24"/>
      <w:lang w:eastAsia="zh-CN"/>
    </w:rPr>
  </w:style>
  <w:style w:type="paragraph" w:customStyle="1" w:styleId="1ffff5">
    <w:name w:val="Заг1"/>
    <w:basedOn w:val="afc"/>
    <w:qFormat/>
    <w:rsid w:val="00A11022"/>
    <w:pPr>
      <w:tabs>
        <w:tab w:val="left" w:pos="360"/>
      </w:tabs>
      <w:suppressAutoHyphens/>
      <w:snapToGrid w:val="0"/>
      <w:spacing w:before="360"/>
      <w:ind w:firstLine="709"/>
      <w:jc w:val="both"/>
    </w:pPr>
    <w:rPr>
      <w:b/>
      <w:sz w:val="28"/>
      <w:szCs w:val="28"/>
    </w:rPr>
  </w:style>
  <w:style w:type="paragraph" w:customStyle="1" w:styleId="2fff">
    <w:name w:val="Заг2"/>
    <w:basedOn w:val="1ffff5"/>
    <w:qFormat/>
    <w:rsid w:val="00A11022"/>
    <w:pPr>
      <w:tabs>
        <w:tab w:val="left" w:pos="540"/>
        <w:tab w:val="left" w:pos="1050"/>
        <w:tab w:val="left" w:pos="2160"/>
      </w:tabs>
      <w:spacing w:before="180"/>
      <w:ind w:left="1260" w:firstLine="0"/>
    </w:pPr>
    <w:rPr>
      <w:b w:val="0"/>
    </w:rPr>
  </w:style>
  <w:style w:type="paragraph" w:customStyle="1" w:styleId="151">
    <w:name w:val="Обычный 1.5"/>
    <w:basedOn w:val="afc"/>
    <w:qFormat/>
    <w:rsid w:val="00A11022"/>
    <w:pPr>
      <w:suppressAutoHyphens/>
      <w:spacing w:before="120" w:line="360" w:lineRule="auto"/>
      <w:ind w:firstLine="720"/>
      <w:jc w:val="both"/>
    </w:pPr>
    <w:rPr>
      <w:sz w:val="26"/>
      <w:szCs w:val="20"/>
    </w:rPr>
  </w:style>
  <w:style w:type="paragraph" w:customStyle="1" w:styleId="010">
    <w:name w:val="Список 01"/>
    <w:basedOn w:val="151"/>
    <w:qFormat/>
    <w:rsid w:val="00A11022"/>
    <w:pPr>
      <w:tabs>
        <w:tab w:val="left" w:pos="360"/>
      </w:tabs>
      <w:ind w:left="-283" w:firstLine="0"/>
    </w:pPr>
    <w:rPr>
      <w:color w:val="000000"/>
      <w:spacing w:val="-1"/>
      <w:sz w:val="28"/>
      <w:szCs w:val="28"/>
    </w:rPr>
  </w:style>
  <w:style w:type="paragraph" w:customStyle="1" w:styleId="caaieiaie1">
    <w:name w:val="caaieiaie 1"/>
    <w:basedOn w:val="afc"/>
    <w:next w:val="afc"/>
    <w:qFormat/>
    <w:rsid w:val="00A11022"/>
    <w:pPr>
      <w:keepNext/>
      <w:widowControl w:val="0"/>
      <w:numPr>
        <w:numId w:val="6"/>
      </w:numPr>
      <w:suppressAutoHyphens/>
      <w:spacing w:before="120" w:after="120"/>
      <w:jc w:val="both"/>
    </w:pPr>
    <w:rPr>
      <w:rFonts w:eastAsia="MS Mincho"/>
      <w:sz w:val="28"/>
      <w:szCs w:val="20"/>
    </w:rPr>
  </w:style>
  <w:style w:type="paragraph" w:customStyle="1" w:styleId="affffffffd">
    <w:name w:val="Приложение"/>
    <w:basedOn w:val="afc"/>
    <w:link w:val="affffffffe"/>
    <w:qFormat/>
    <w:rsid w:val="00A11022"/>
    <w:pPr>
      <w:pageBreakBefore/>
      <w:suppressAutoHyphens/>
      <w:spacing w:before="120" w:after="120"/>
      <w:ind w:firstLine="709"/>
      <w:jc w:val="right"/>
    </w:pPr>
    <w:rPr>
      <w:sz w:val="28"/>
      <w:szCs w:val="28"/>
    </w:rPr>
  </w:style>
  <w:style w:type="paragraph" w:customStyle="1" w:styleId="2Char">
    <w:name w:val="Знак2 Знак Знак Знак Знак Знак Знак Знак Знак Знак Знак Знак Знак Знак Знак Знак Char"/>
    <w:basedOn w:val="afc"/>
    <w:qFormat/>
    <w:rsid w:val="00A11022"/>
    <w:pPr>
      <w:suppressAutoHyphens/>
      <w:spacing w:after="160" w:line="240" w:lineRule="exact"/>
      <w:ind w:firstLine="709"/>
      <w:jc w:val="both"/>
    </w:pPr>
    <w:rPr>
      <w:rFonts w:ascii="Tahoma" w:hAnsi="Tahoma" w:cs="Tahoma"/>
      <w:sz w:val="20"/>
      <w:szCs w:val="20"/>
      <w:lang w:val="en-US"/>
    </w:rPr>
  </w:style>
  <w:style w:type="paragraph" w:customStyle="1" w:styleId="-10">
    <w:name w:val="Список-1"/>
    <w:basedOn w:val="afc"/>
    <w:qFormat/>
    <w:rsid w:val="00A11022"/>
    <w:pPr>
      <w:suppressAutoHyphens/>
      <w:ind w:right="14" w:firstLine="709"/>
      <w:jc w:val="both"/>
    </w:pPr>
    <w:rPr>
      <w:sz w:val="26"/>
      <w:szCs w:val="28"/>
    </w:rPr>
  </w:style>
  <w:style w:type="paragraph" w:customStyle="1" w:styleId="List10">
    <w:name w:val="List1"/>
    <w:basedOn w:val="afc"/>
    <w:qFormat/>
    <w:rsid w:val="00A11022"/>
    <w:pPr>
      <w:tabs>
        <w:tab w:val="left" w:pos="720"/>
        <w:tab w:val="left" w:pos="798"/>
      </w:tabs>
      <w:suppressAutoHyphens/>
      <w:spacing w:line="360" w:lineRule="auto"/>
      <w:ind w:left="65"/>
      <w:jc w:val="both"/>
    </w:pPr>
    <w:rPr>
      <w:sz w:val="28"/>
      <w:szCs w:val="28"/>
    </w:rPr>
  </w:style>
  <w:style w:type="paragraph" w:customStyle="1" w:styleId="xl35">
    <w:name w:val="xl35"/>
    <w:basedOn w:val="afc"/>
    <w:qFormat/>
    <w:rsid w:val="00A11022"/>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ind w:firstLine="709"/>
      <w:jc w:val="center"/>
    </w:pPr>
    <w:rPr>
      <w:sz w:val="26"/>
      <w:szCs w:val="26"/>
    </w:rPr>
  </w:style>
  <w:style w:type="paragraph" w:customStyle="1" w:styleId="xl30">
    <w:name w:val="xl30"/>
    <w:basedOn w:val="afc"/>
    <w:qFormat/>
    <w:rsid w:val="00A11022"/>
    <w:pPr>
      <w:numPr>
        <w:numId w:val="13"/>
      </w:numPr>
      <w:pBdr>
        <w:top w:val="single" w:sz="4" w:space="0" w:color="000000"/>
        <w:left w:val="single" w:sz="4" w:space="0" w:color="000000"/>
        <w:bottom w:val="single" w:sz="4" w:space="0" w:color="000000"/>
        <w:right w:val="single" w:sz="4" w:space="0" w:color="000000"/>
      </w:pBdr>
      <w:suppressAutoHyphens/>
      <w:spacing w:before="280" w:after="280"/>
      <w:ind w:left="-851"/>
      <w:jc w:val="both"/>
    </w:pPr>
    <w:rPr>
      <w:sz w:val="28"/>
      <w:szCs w:val="28"/>
    </w:rPr>
  </w:style>
  <w:style w:type="paragraph" w:customStyle="1" w:styleId="font5">
    <w:name w:val="font5"/>
    <w:basedOn w:val="afc"/>
    <w:qFormat/>
    <w:rsid w:val="00A11022"/>
    <w:pPr>
      <w:suppressAutoHyphens/>
      <w:spacing w:before="280" w:after="280"/>
      <w:ind w:firstLine="709"/>
      <w:jc w:val="both"/>
    </w:pPr>
    <w:rPr>
      <w:sz w:val="26"/>
      <w:szCs w:val="26"/>
    </w:rPr>
  </w:style>
  <w:style w:type="paragraph" w:customStyle="1" w:styleId="font6">
    <w:name w:val="font6"/>
    <w:basedOn w:val="afc"/>
    <w:qFormat/>
    <w:rsid w:val="00A11022"/>
    <w:pPr>
      <w:suppressAutoHyphens/>
      <w:spacing w:before="280" w:after="280"/>
      <w:ind w:firstLine="709"/>
      <w:jc w:val="both"/>
    </w:pPr>
    <w:rPr>
      <w:b/>
      <w:bCs/>
      <w:i/>
      <w:iCs/>
      <w:sz w:val="26"/>
      <w:szCs w:val="26"/>
    </w:rPr>
  </w:style>
  <w:style w:type="paragraph" w:customStyle="1" w:styleId="afffffffff">
    <w:name w:val="Заголовок приложения"/>
    <w:basedOn w:val="1e"/>
    <w:next w:val="afc"/>
    <w:uiPriority w:val="99"/>
    <w:qFormat/>
    <w:rsid w:val="00A11022"/>
    <w:pPr>
      <w:keepNext w:val="0"/>
      <w:suppressAutoHyphens/>
      <w:spacing w:before="120"/>
      <w:jc w:val="right"/>
    </w:pPr>
    <w:rPr>
      <w:rFonts w:ascii="Times New Roman" w:eastAsia="Times New Roman" w:hAnsi="Times New Roman" w:cs="Arial"/>
      <w:b/>
      <w:bCs/>
      <w:kern w:val="1"/>
      <w:sz w:val="20"/>
      <w:szCs w:val="20"/>
    </w:rPr>
  </w:style>
  <w:style w:type="paragraph" w:customStyle="1" w:styleId="xl37">
    <w:name w:val="xl37"/>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ind w:firstLine="709"/>
      <w:jc w:val="right"/>
    </w:pPr>
    <w:rPr>
      <w:sz w:val="28"/>
      <w:szCs w:val="28"/>
    </w:rPr>
  </w:style>
  <w:style w:type="paragraph" w:customStyle="1" w:styleId="xl36">
    <w:name w:val="xl36"/>
    <w:basedOn w:val="afc"/>
    <w:qFormat/>
    <w:rsid w:val="00A11022"/>
    <w:pPr>
      <w:pBdr>
        <w:top w:val="single" w:sz="8" w:space="0" w:color="000000"/>
        <w:left w:val="single" w:sz="4" w:space="0" w:color="000000"/>
        <w:bottom w:val="single" w:sz="4" w:space="0" w:color="000000"/>
        <w:right w:val="single" w:sz="8" w:space="0" w:color="000000"/>
      </w:pBdr>
      <w:suppressAutoHyphens/>
      <w:spacing w:before="280" w:after="280"/>
      <w:ind w:firstLine="709"/>
      <w:jc w:val="center"/>
    </w:pPr>
    <w:rPr>
      <w:sz w:val="16"/>
      <w:szCs w:val="16"/>
    </w:rPr>
  </w:style>
  <w:style w:type="paragraph" w:customStyle="1" w:styleId="xl31">
    <w:name w:val="xl31"/>
    <w:basedOn w:val="afc"/>
    <w:qFormat/>
    <w:rsid w:val="00A11022"/>
    <w:pPr>
      <w:pBdr>
        <w:top w:val="single" w:sz="8" w:space="0" w:color="000000"/>
        <w:left w:val="single" w:sz="4" w:space="0" w:color="000000"/>
        <w:bottom w:val="single" w:sz="8" w:space="0" w:color="000000"/>
        <w:right w:val="single" w:sz="4" w:space="0" w:color="000000"/>
      </w:pBdr>
      <w:suppressAutoHyphens/>
      <w:spacing w:before="280" w:after="280"/>
      <w:ind w:firstLine="709"/>
      <w:jc w:val="center"/>
    </w:pPr>
    <w:rPr>
      <w:sz w:val="16"/>
      <w:szCs w:val="16"/>
    </w:rPr>
  </w:style>
  <w:style w:type="paragraph" w:customStyle="1" w:styleId="xl32">
    <w:name w:val="xl32"/>
    <w:basedOn w:val="afc"/>
    <w:qFormat/>
    <w:rsid w:val="00A11022"/>
    <w:pPr>
      <w:pBdr>
        <w:top w:val="single" w:sz="8" w:space="0" w:color="000000"/>
        <w:left w:val="single" w:sz="4" w:space="0" w:color="000000"/>
        <w:bottom w:val="single" w:sz="8" w:space="0" w:color="000000"/>
        <w:right w:val="single" w:sz="8" w:space="0" w:color="000000"/>
      </w:pBdr>
      <w:suppressAutoHyphens/>
      <w:spacing w:before="280" w:after="280"/>
      <w:ind w:firstLine="709"/>
      <w:jc w:val="center"/>
    </w:pPr>
    <w:rPr>
      <w:sz w:val="16"/>
      <w:szCs w:val="16"/>
    </w:rPr>
  </w:style>
  <w:style w:type="paragraph" w:customStyle="1" w:styleId="xl33">
    <w:name w:val="xl33"/>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sz w:val="28"/>
      <w:szCs w:val="28"/>
    </w:rPr>
  </w:style>
  <w:style w:type="paragraph" w:customStyle="1" w:styleId="xl34">
    <w:name w:val="xl34"/>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ind w:firstLine="709"/>
      <w:jc w:val="center"/>
    </w:pPr>
    <w:rPr>
      <w:sz w:val="28"/>
      <w:szCs w:val="28"/>
    </w:rPr>
  </w:style>
  <w:style w:type="paragraph" w:customStyle="1" w:styleId="xl40">
    <w:name w:val="xl40"/>
    <w:basedOn w:val="afc"/>
    <w:qFormat/>
    <w:rsid w:val="00A11022"/>
    <w:pPr>
      <w:suppressAutoHyphens/>
      <w:spacing w:before="280" w:after="280"/>
      <w:ind w:firstLine="709"/>
      <w:jc w:val="right"/>
    </w:pPr>
    <w:rPr>
      <w:sz w:val="28"/>
      <w:szCs w:val="28"/>
    </w:rPr>
  </w:style>
  <w:style w:type="paragraph" w:customStyle="1" w:styleId="46">
    <w:name w:val="Стиль4"/>
    <w:qFormat/>
    <w:rsid w:val="00A11022"/>
    <w:pPr>
      <w:tabs>
        <w:tab w:val="left" w:pos="425"/>
        <w:tab w:val="left" w:pos="720"/>
        <w:tab w:val="right" w:leader="dot" w:pos="9628"/>
      </w:tabs>
      <w:suppressAutoHyphens/>
      <w:spacing w:before="120" w:after="120"/>
      <w:jc w:val="both"/>
    </w:pPr>
    <w:rPr>
      <w:rFonts w:cs="Arial"/>
      <w:bCs/>
      <w:caps/>
      <w:sz w:val="28"/>
      <w:szCs w:val="28"/>
      <w:lang w:eastAsia="zh-CN"/>
    </w:rPr>
  </w:style>
  <w:style w:type="paragraph" w:customStyle="1" w:styleId="64">
    <w:name w:val="Стиль6"/>
    <w:qFormat/>
    <w:rsid w:val="00A11022"/>
    <w:pPr>
      <w:tabs>
        <w:tab w:val="left" w:pos="425"/>
        <w:tab w:val="right" w:leader="dot" w:pos="9628"/>
      </w:tabs>
      <w:suppressAutoHyphens/>
      <w:spacing w:before="120" w:after="120"/>
      <w:jc w:val="both"/>
    </w:pPr>
    <w:rPr>
      <w:rFonts w:cs="Arial"/>
      <w:bCs/>
      <w:caps/>
      <w:sz w:val="28"/>
      <w:szCs w:val="28"/>
      <w:lang w:eastAsia="zh-CN"/>
    </w:rPr>
  </w:style>
  <w:style w:type="paragraph" w:customStyle="1" w:styleId="73">
    <w:name w:val="Стиль7"/>
    <w:qFormat/>
    <w:rsid w:val="00A11022"/>
    <w:pPr>
      <w:tabs>
        <w:tab w:val="center" w:leader="dot" w:pos="425"/>
        <w:tab w:val="right" w:leader="dot" w:pos="9628"/>
      </w:tabs>
      <w:suppressAutoHyphens/>
      <w:spacing w:before="120" w:after="120"/>
      <w:jc w:val="both"/>
    </w:pPr>
    <w:rPr>
      <w:rFonts w:cs="Arial"/>
      <w:bCs/>
      <w:caps/>
      <w:sz w:val="28"/>
      <w:szCs w:val="28"/>
      <w:lang w:eastAsia="zh-CN"/>
    </w:rPr>
  </w:style>
  <w:style w:type="paragraph" w:customStyle="1" w:styleId="83">
    <w:name w:val="Стиль8"/>
    <w:next w:val="73"/>
    <w:qFormat/>
    <w:rsid w:val="00A11022"/>
    <w:pPr>
      <w:tabs>
        <w:tab w:val="center" w:leader="dot" w:pos="425"/>
        <w:tab w:val="right" w:leader="dot" w:pos="9628"/>
      </w:tabs>
      <w:suppressAutoHyphens/>
      <w:spacing w:before="120" w:after="120"/>
      <w:jc w:val="both"/>
    </w:pPr>
    <w:rPr>
      <w:rFonts w:cs="Arial"/>
      <w:bCs/>
      <w:caps/>
      <w:sz w:val="28"/>
      <w:szCs w:val="28"/>
      <w:lang w:eastAsia="zh-CN"/>
    </w:rPr>
  </w:style>
  <w:style w:type="paragraph" w:customStyle="1" w:styleId="101">
    <w:name w:val="Стиль10"/>
    <w:qFormat/>
    <w:rsid w:val="00A11022"/>
    <w:pPr>
      <w:tabs>
        <w:tab w:val="left" w:pos="425"/>
        <w:tab w:val="left" w:pos="840"/>
        <w:tab w:val="right" w:leader="dot" w:pos="9627"/>
      </w:tabs>
      <w:suppressAutoHyphens/>
      <w:spacing w:before="120" w:after="120"/>
      <w:ind w:firstLine="709"/>
      <w:jc w:val="both"/>
    </w:pPr>
    <w:rPr>
      <w:sz w:val="28"/>
      <w:lang w:eastAsia="zh-CN"/>
    </w:rPr>
  </w:style>
  <w:style w:type="paragraph" w:customStyle="1" w:styleId="113">
    <w:name w:val="Стиль11"/>
    <w:qFormat/>
    <w:rsid w:val="00A11022"/>
    <w:pPr>
      <w:tabs>
        <w:tab w:val="left" w:pos="425"/>
        <w:tab w:val="right" w:leader="dot" w:pos="9628"/>
      </w:tabs>
      <w:suppressAutoHyphens/>
      <w:spacing w:before="120" w:after="120"/>
      <w:jc w:val="both"/>
    </w:pPr>
    <w:rPr>
      <w:rFonts w:cs="Arial"/>
      <w:bCs/>
      <w:caps/>
      <w:sz w:val="28"/>
      <w:szCs w:val="28"/>
      <w:lang w:eastAsia="zh-CN"/>
    </w:rPr>
  </w:style>
  <w:style w:type="paragraph" w:customStyle="1" w:styleId="124">
    <w:name w:val="Стиль12"/>
    <w:qFormat/>
    <w:rsid w:val="00A11022"/>
    <w:pPr>
      <w:tabs>
        <w:tab w:val="right" w:leader="dot" w:pos="425"/>
        <w:tab w:val="right" w:leader="dot" w:pos="9628"/>
      </w:tabs>
      <w:suppressAutoHyphens/>
      <w:spacing w:before="120" w:after="120"/>
      <w:jc w:val="both"/>
    </w:pPr>
    <w:rPr>
      <w:rFonts w:cs="Arial"/>
      <w:bCs/>
      <w:caps/>
      <w:sz w:val="28"/>
      <w:szCs w:val="28"/>
      <w:lang w:eastAsia="zh-CN"/>
    </w:rPr>
  </w:style>
  <w:style w:type="paragraph" w:customStyle="1" w:styleId="131">
    <w:name w:val="Стиль13"/>
    <w:qFormat/>
    <w:rsid w:val="00A11022"/>
    <w:pPr>
      <w:tabs>
        <w:tab w:val="left" w:pos="425"/>
        <w:tab w:val="left" w:leader="dot" w:pos="720"/>
        <w:tab w:val="right" w:leader="dot" w:pos="9628"/>
      </w:tabs>
      <w:suppressAutoHyphens/>
      <w:spacing w:before="120" w:after="120"/>
      <w:jc w:val="both"/>
    </w:pPr>
    <w:rPr>
      <w:rFonts w:cs="Arial"/>
      <w:bCs/>
      <w:caps/>
      <w:sz w:val="28"/>
      <w:szCs w:val="28"/>
      <w:lang w:eastAsia="zh-CN"/>
    </w:rPr>
  </w:style>
  <w:style w:type="paragraph" w:customStyle="1" w:styleId="2fff0">
    <w:name w:val="Макер 2"/>
    <w:basedOn w:val="afc"/>
    <w:qFormat/>
    <w:rsid w:val="00A11022"/>
    <w:pPr>
      <w:suppressAutoHyphens/>
      <w:jc w:val="both"/>
    </w:pPr>
    <w:rPr>
      <w:sz w:val="20"/>
      <w:szCs w:val="20"/>
    </w:rPr>
  </w:style>
  <w:style w:type="paragraph" w:customStyle="1" w:styleId="afffffffff0">
    <w:name w:val="Таблицы (моноширинный)"/>
    <w:basedOn w:val="afc"/>
    <w:next w:val="afc"/>
    <w:qFormat/>
    <w:rsid w:val="00A11022"/>
    <w:pPr>
      <w:widowControl w:val="0"/>
      <w:suppressAutoHyphens/>
      <w:autoSpaceDE w:val="0"/>
      <w:ind w:firstLine="709"/>
      <w:jc w:val="both"/>
    </w:pPr>
    <w:rPr>
      <w:rFonts w:ascii="Courier New" w:hAnsi="Courier New" w:cs="Courier New"/>
      <w:sz w:val="20"/>
      <w:szCs w:val="20"/>
    </w:rPr>
  </w:style>
  <w:style w:type="paragraph" w:customStyle="1" w:styleId="Table">
    <w:name w:val="Table"/>
    <w:basedOn w:val="afc"/>
    <w:rsid w:val="00A11022"/>
    <w:pPr>
      <w:suppressAutoHyphens/>
      <w:spacing w:after="120" w:line="264" w:lineRule="auto"/>
      <w:ind w:firstLine="709"/>
      <w:jc w:val="both"/>
    </w:pPr>
    <w:rPr>
      <w:rFonts w:ascii="Arial" w:hAnsi="Arial" w:cs="Arial"/>
      <w:sz w:val="20"/>
      <w:szCs w:val="20"/>
    </w:rPr>
  </w:style>
  <w:style w:type="paragraph" w:customStyle="1" w:styleId="afffffffff1">
    <w:name w:val="ТКП ТС Основной текст"/>
    <w:basedOn w:val="afc"/>
    <w:qFormat/>
    <w:rsid w:val="00A11022"/>
    <w:pPr>
      <w:keepLines/>
      <w:suppressAutoHyphens/>
      <w:spacing w:before="60" w:after="60"/>
      <w:ind w:left="57" w:right="57" w:firstLine="720"/>
      <w:jc w:val="both"/>
    </w:pPr>
    <w:rPr>
      <w:rFonts w:ascii="Arial" w:hAnsi="Arial" w:cs="Arial"/>
      <w:sz w:val="28"/>
      <w:szCs w:val="28"/>
    </w:rPr>
  </w:style>
  <w:style w:type="paragraph" w:customStyle="1" w:styleId="afffffffff2">
    <w:name w:val="втяжка"/>
    <w:basedOn w:val="afc"/>
    <w:next w:val="afc"/>
    <w:qFormat/>
    <w:rsid w:val="00A11022"/>
    <w:pPr>
      <w:tabs>
        <w:tab w:val="left" w:pos="567"/>
      </w:tabs>
      <w:suppressAutoHyphens/>
      <w:autoSpaceDE w:val="0"/>
      <w:spacing w:before="57"/>
      <w:ind w:left="567" w:hanging="567"/>
      <w:jc w:val="both"/>
    </w:pPr>
    <w:rPr>
      <w:rFonts w:ascii="SchoolBookC" w:hAnsi="SchoolBookC" w:cs="SchoolBookC"/>
      <w:sz w:val="28"/>
      <w:szCs w:val="28"/>
    </w:rPr>
  </w:style>
  <w:style w:type="paragraph" w:customStyle="1" w:styleId="afffffffff3">
    <w:name w:val="текст"/>
    <w:qFormat/>
    <w:rsid w:val="00A11022"/>
    <w:pPr>
      <w:suppressAutoHyphens/>
      <w:autoSpaceDE w:val="0"/>
      <w:jc w:val="both"/>
    </w:pPr>
    <w:rPr>
      <w:rFonts w:ascii="SchoolBookC" w:hAnsi="SchoolBookC" w:cs="SchoolBookC"/>
      <w:color w:val="000000"/>
      <w:sz w:val="24"/>
      <w:szCs w:val="24"/>
      <w:lang w:eastAsia="zh-CN"/>
    </w:rPr>
  </w:style>
  <w:style w:type="paragraph" w:customStyle="1" w:styleId="afffffffff4">
    <w:name w:val="договор маркированный список"/>
    <w:basedOn w:val="afc"/>
    <w:qFormat/>
    <w:rsid w:val="00A11022"/>
    <w:pPr>
      <w:tabs>
        <w:tab w:val="left" w:pos="1571"/>
      </w:tabs>
      <w:suppressAutoHyphens/>
      <w:ind w:left="1571" w:hanging="360"/>
      <w:jc w:val="both"/>
    </w:pPr>
    <w:rPr>
      <w:rFonts w:ascii="Tahoma" w:hAnsi="Tahoma" w:cs="Tahoma"/>
      <w:sz w:val="20"/>
      <w:szCs w:val="20"/>
    </w:rPr>
  </w:style>
  <w:style w:type="paragraph" w:customStyle="1" w:styleId="WW-20">
    <w:name w:val="WW-Нумерованный список 2"/>
    <w:basedOn w:val="afc"/>
    <w:qFormat/>
    <w:rsid w:val="00A11022"/>
    <w:pPr>
      <w:suppressAutoHyphens/>
      <w:ind w:firstLine="709"/>
      <w:jc w:val="both"/>
    </w:pPr>
    <w:rPr>
      <w:sz w:val="28"/>
      <w:szCs w:val="28"/>
    </w:rPr>
  </w:style>
  <w:style w:type="paragraph" w:customStyle="1" w:styleId="1ffff6">
    <w:name w:val="маркер ном1"/>
    <w:basedOn w:val="afc"/>
    <w:qFormat/>
    <w:rsid w:val="00A11022"/>
    <w:pPr>
      <w:suppressAutoHyphens/>
      <w:snapToGrid w:val="0"/>
      <w:spacing w:before="120"/>
      <w:ind w:firstLine="709"/>
      <w:jc w:val="both"/>
    </w:pPr>
    <w:rPr>
      <w:sz w:val="28"/>
      <w:szCs w:val="20"/>
    </w:rPr>
  </w:style>
  <w:style w:type="paragraph" w:customStyle="1" w:styleId="Item1">
    <w:name w:val="Item 1"/>
    <w:basedOn w:val="afc"/>
    <w:qFormat/>
    <w:rsid w:val="00A11022"/>
    <w:pPr>
      <w:widowControl w:val="0"/>
      <w:suppressAutoHyphens/>
      <w:snapToGrid w:val="0"/>
      <w:spacing w:before="120" w:line="360" w:lineRule="atLeast"/>
      <w:ind w:left="284" w:firstLine="709"/>
      <w:jc w:val="both"/>
    </w:pPr>
    <w:rPr>
      <w:sz w:val="28"/>
      <w:szCs w:val="20"/>
    </w:rPr>
  </w:style>
  <w:style w:type="paragraph" w:customStyle="1" w:styleId="ConsTitle">
    <w:name w:val="ConsTitle"/>
    <w:qFormat/>
    <w:rsid w:val="00A11022"/>
    <w:pPr>
      <w:widowControl w:val="0"/>
      <w:suppressAutoHyphens/>
      <w:autoSpaceDE w:val="0"/>
      <w:jc w:val="both"/>
    </w:pPr>
    <w:rPr>
      <w:rFonts w:ascii="Arial" w:hAnsi="Arial" w:cs="Arial"/>
      <w:b/>
      <w:bCs/>
      <w:sz w:val="16"/>
      <w:szCs w:val="16"/>
      <w:lang w:eastAsia="zh-CN"/>
    </w:rPr>
  </w:style>
  <w:style w:type="paragraph" w:customStyle="1" w:styleId="afffffffff5">
    <w:name w:val="Îáû÷íûé"/>
    <w:qFormat/>
    <w:rsid w:val="00A11022"/>
    <w:pPr>
      <w:suppressAutoHyphens/>
      <w:jc w:val="both"/>
    </w:pPr>
    <w:rPr>
      <w:b/>
      <w:sz w:val="28"/>
      <w:lang w:eastAsia="zh-CN"/>
    </w:rPr>
  </w:style>
  <w:style w:type="paragraph" w:customStyle="1" w:styleId="1ffff7">
    <w:name w:val="Маркированный 1"/>
    <w:basedOn w:val="afc"/>
    <w:qFormat/>
    <w:rsid w:val="00A11022"/>
    <w:pPr>
      <w:tabs>
        <w:tab w:val="left" w:pos="720"/>
      </w:tabs>
      <w:suppressAutoHyphens/>
      <w:ind w:left="720" w:hanging="360"/>
      <w:jc w:val="both"/>
    </w:pPr>
    <w:rPr>
      <w:rFonts w:ascii="Tahoma" w:hAnsi="Tahoma" w:cs="Tahoma"/>
      <w:sz w:val="20"/>
      <w:szCs w:val="20"/>
    </w:rPr>
  </w:style>
  <w:style w:type="paragraph" w:customStyle="1" w:styleId="afffffffff6">
    <w:name w:val="Пункт раздела"/>
    <w:basedOn w:val="afff0"/>
    <w:qFormat/>
    <w:rsid w:val="00A11022"/>
    <w:pPr>
      <w:suppressAutoHyphens/>
      <w:ind w:firstLine="709"/>
      <w:jc w:val="both"/>
    </w:pPr>
    <w:rPr>
      <w:sz w:val="22"/>
      <w:szCs w:val="20"/>
    </w:rPr>
  </w:style>
  <w:style w:type="paragraph" w:customStyle="1" w:styleId="Item4">
    <w:name w:val="Item 4"/>
    <w:basedOn w:val="afc"/>
    <w:qFormat/>
    <w:rsid w:val="00A11022"/>
    <w:pPr>
      <w:widowControl w:val="0"/>
      <w:suppressAutoHyphens/>
      <w:snapToGrid w:val="0"/>
      <w:spacing w:before="120" w:line="360" w:lineRule="atLeast"/>
      <w:ind w:left="1134" w:firstLine="709"/>
      <w:jc w:val="both"/>
    </w:pPr>
    <w:rPr>
      <w:sz w:val="28"/>
      <w:szCs w:val="20"/>
    </w:rPr>
  </w:style>
  <w:style w:type="paragraph" w:customStyle="1" w:styleId="afffffffff7">
    <w:name w:val="Табл"/>
    <w:basedOn w:val="afc"/>
    <w:qFormat/>
    <w:rsid w:val="00A11022"/>
    <w:pPr>
      <w:suppressAutoHyphens/>
      <w:ind w:firstLine="709"/>
      <w:jc w:val="both"/>
    </w:pPr>
    <w:rPr>
      <w:sz w:val="28"/>
      <w:szCs w:val="20"/>
    </w:rPr>
  </w:style>
  <w:style w:type="paragraph" w:customStyle="1" w:styleId="afffffffff8">
    <w:name w:val="Обычный с отступом"/>
    <w:basedOn w:val="afc"/>
    <w:qFormat/>
    <w:rsid w:val="00A11022"/>
    <w:pPr>
      <w:suppressAutoHyphens/>
      <w:spacing w:line="360" w:lineRule="auto"/>
      <w:ind w:firstLine="851"/>
      <w:jc w:val="both"/>
    </w:pPr>
    <w:rPr>
      <w:sz w:val="28"/>
      <w:szCs w:val="20"/>
    </w:rPr>
  </w:style>
  <w:style w:type="paragraph" w:customStyle="1" w:styleId="BB-Text">
    <w:name w:val="BB-Text"/>
    <w:basedOn w:val="afc"/>
    <w:qFormat/>
    <w:rsid w:val="00A11022"/>
    <w:pPr>
      <w:widowControl w:val="0"/>
      <w:suppressAutoHyphens/>
      <w:autoSpaceDE w:val="0"/>
      <w:jc w:val="both"/>
    </w:pPr>
    <w:rPr>
      <w:sz w:val="22"/>
      <w:szCs w:val="28"/>
    </w:rPr>
  </w:style>
  <w:style w:type="paragraph" w:customStyle="1" w:styleId="afffffffff9">
    <w:name w:val="заг_центр"/>
    <w:basedOn w:val="afc"/>
    <w:qFormat/>
    <w:rsid w:val="00A11022"/>
    <w:pPr>
      <w:suppressAutoHyphens/>
      <w:autoSpaceDE w:val="0"/>
      <w:spacing w:before="57"/>
      <w:ind w:left="283" w:right="283" w:firstLine="709"/>
      <w:jc w:val="center"/>
    </w:pPr>
    <w:rPr>
      <w:rFonts w:ascii="AvantGardeGothicC" w:hAnsi="AvantGardeGothicC" w:cs="AvantGardeGothicC"/>
      <w:b/>
      <w:i/>
      <w:sz w:val="28"/>
      <w:szCs w:val="20"/>
    </w:rPr>
  </w:style>
  <w:style w:type="paragraph" w:customStyle="1" w:styleId="2fff1">
    <w:name w:val="çàãîëîâîê 2"/>
    <w:basedOn w:val="afc"/>
    <w:next w:val="afc"/>
    <w:qFormat/>
    <w:rsid w:val="00A11022"/>
    <w:pPr>
      <w:keepNext/>
      <w:widowControl w:val="0"/>
      <w:suppressAutoHyphens/>
      <w:autoSpaceDE w:val="0"/>
      <w:ind w:firstLine="709"/>
      <w:jc w:val="center"/>
    </w:pPr>
    <w:rPr>
      <w:b/>
      <w:sz w:val="32"/>
      <w:szCs w:val="20"/>
    </w:rPr>
  </w:style>
  <w:style w:type="paragraph" w:customStyle="1" w:styleId="2fff2">
    <w:name w:val="Текст_начало_2"/>
    <w:basedOn w:val="afc"/>
    <w:qFormat/>
    <w:rsid w:val="00A11022"/>
    <w:pPr>
      <w:suppressAutoHyphens/>
      <w:spacing w:line="360" w:lineRule="exact"/>
      <w:ind w:firstLine="709"/>
      <w:jc w:val="both"/>
    </w:pPr>
    <w:rPr>
      <w:rFonts w:ascii="Arial" w:hAnsi="Arial" w:cs="Arial"/>
      <w:sz w:val="28"/>
      <w:szCs w:val="20"/>
      <w:lang w:val="en-GB"/>
    </w:rPr>
  </w:style>
  <w:style w:type="paragraph" w:customStyle="1" w:styleId="114">
    <w:name w:val="заголовок 11"/>
    <w:basedOn w:val="afc"/>
    <w:next w:val="afc"/>
    <w:qFormat/>
    <w:rsid w:val="00A11022"/>
    <w:pPr>
      <w:keepNext/>
      <w:suppressAutoHyphens/>
      <w:snapToGrid w:val="0"/>
      <w:ind w:firstLine="709"/>
      <w:jc w:val="center"/>
    </w:pPr>
    <w:rPr>
      <w:rFonts w:cs="Arial"/>
      <w:sz w:val="28"/>
      <w:szCs w:val="20"/>
    </w:rPr>
  </w:style>
  <w:style w:type="paragraph" w:customStyle="1" w:styleId="FR5">
    <w:name w:val="FR5"/>
    <w:qFormat/>
    <w:rsid w:val="00A11022"/>
    <w:pPr>
      <w:widowControl w:val="0"/>
      <w:suppressAutoHyphens/>
      <w:autoSpaceDE w:val="0"/>
      <w:spacing w:line="300" w:lineRule="auto"/>
      <w:jc w:val="both"/>
    </w:pPr>
    <w:rPr>
      <w:rFonts w:ascii="Arial" w:hAnsi="Arial" w:cs="Arial"/>
      <w:b/>
      <w:sz w:val="24"/>
      <w:lang w:eastAsia="zh-CN"/>
    </w:rPr>
  </w:style>
  <w:style w:type="paragraph" w:customStyle="1" w:styleId="FR1">
    <w:name w:val="FR1"/>
    <w:uiPriority w:val="99"/>
    <w:qFormat/>
    <w:rsid w:val="00A11022"/>
    <w:pPr>
      <w:widowControl w:val="0"/>
      <w:suppressAutoHyphens/>
      <w:autoSpaceDE w:val="0"/>
      <w:spacing w:before="3100"/>
      <w:jc w:val="center"/>
    </w:pPr>
    <w:rPr>
      <w:sz w:val="64"/>
      <w:lang w:eastAsia="zh-CN"/>
    </w:rPr>
  </w:style>
  <w:style w:type="paragraph" w:customStyle="1" w:styleId="FR2">
    <w:name w:val="FR2"/>
    <w:qFormat/>
    <w:rsid w:val="00A11022"/>
    <w:pPr>
      <w:widowControl w:val="0"/>
      <w:suppressAutoHyphens/>
      <w:autoSpaceDE w:val="0"/>
      <w:spacing w:before="320" w:line="300" w:lineRule="auto"/>
      <w:jc w:val="center"/>
    </w:pPr>
    <w:rPr>
      <w:b/>
      <w:sz w:val="48"/>
      <w:lang w:eastAsia="zh-CN"/>
    </w:rPr>
  </w:style>
  <w:style w:type="paragraph" w:customStyle="1" w:styleId="FR4">
    <w:name w:val="FR4"/>
    <w:qFormat/>
    <w:rsid w:val="00A11022"/>
    <w:pPr>
      <w:widowControl w:val="0"/>
      <w:suppressAutoHyphens/>
      <w:autoSpaceDE w:val="0"/>
      <w:spacing w:before="460"/>
      <w:ind w:left="2560"/>
      <w:jc w:val="both"/>
    </w:pPr>
    <w:rPr>
      <w:rFonts w:ascii="Arial" w:hAnsi="Arial" w:cs="Arial"/>
      <w:sz w:val="32"/>
      <w:lang w:eastAsia="zh-CN"/>
    </w:rPr>
  </w:style>
  <w:style w:type="paragraph" w:customStyle="1" w:styleId="3f8">
    <w:name w:val="Стиль3 Знак"/>
    <w:basedOn w:val="230"/>
    <w:qFormat/>
    <w:rsid w:val="00A11022"/>
    <w:pPr>
      <w:widowControl w:val="0"/>
      <w:tabs>
        <w:tab w:val="left" w:pos="227"/>
      </w:tabs>
      <w:spacing w:after="0" w:line="240" w:lineRule="auto"/>
      <w:ind w:left="0"/>
    </w:pPr>
    <w:rPr>
      <w:szCs w:val="20"/>
    </w:rPr>
  </w:style>
  <w:style w:type="paragraph" w:customStyle="1" w:styleId="N">
    <w:name w:val="N"/>
    <w:basedOn w:val="afc"/>
    <w:qFormat/>
    <w:rsid w:val="00A11022"/>
    <w:pPr>
      <w:widowControl w:val="0"/>
      <w:tabs>
        <w:tab w:val="left" w:pos="284"/>
      </w:tabs>
      <w:suppressAutoHyphens/>
      <w:ind w:firstLine="709"/>
      <w:jc w:val="both"/>
    </w:pPr>
    <w:rPr>
      <w:rFonts w:ascii="TimesET" w:hAnsi="TimesET" w:cs="TimesET"/>
      <w:sz w:val="20"/>
      <w:szCs w:val="20"/>
    </w:rPr>
  </w:style>
  <w:style w:type="paragraph" w:customStyle="1" w:styleId="afffffffffa">
    <w:name w:val="СписокБ"/>
    <w:basedOn w:val="afc"/>
    <w:qFormat/>
    <w:rsid w:val="00A11022"/>
    <w:pPr>
      <w:tabs>
        <w:tab w:val="left" w:pos="720"/>
      </w:tabs>
      <w:suppressAutoHyphens/>
      <w:autoSpaceDE w:val="0"/>
      <w:ind w:left="720" w:hanging="360"/>
      <w:jc w:val="both"/>
    </w:pPr>
    <w:rPr>
      <w:sz w:val="20"/>
      <w:szCs w:val="20"/>
    </w:rPr>
  </w:style>
  <w:style w:type="paragraph" w:customStyle="1" w:styleId="afffffffffb">
    <w:name w:val="Перечисление"/>
    <w:basedOn w:val="afc"/>
    <w:uiPriority w:val="99"/>
    <w:qFormat/>
    <w:rsid w:val="00A11022"/>
    <w:pPr>
      <w:suppressAutoHyphens/>
      <w:spacing w:before="60" w:after="60"/>
      <w:ind w:left="720"/>
      <w:jc w:val="both"/>
    </w:pPr>
    <w:rPr>
      <w:rFonts w:ascii="Verdana" w:hAnsi="Verdana" w:cs="Verdana"/>
      <w:sz w:val="20"/>
      <w:szCs w:val="20"/>
    </w:rPr>
  </w:style>
  <w:style w:type="paragraph" w:customStyle="1" w:styleId="12612">
    <w:name w:val="Стиль 12 пт Перед:  6 пт После:  12 пт"/>
    <w:basedOn w:val="afc"/>
    <w:qFormat/>
    <w:rsid w:val="00A11022"/>
    <w:pPr>
      <w:tabs>
        <w:tab w:val="left" w:pos="360"/>
      </w:tabs>
      <w:suppressAutoHyphens/>
      <w:ind w:left="360" w:hanging="360"/>
      <w:jc w:val="both"/>
    </w:pPr>
    <w:rPr>
      <w:sz w:val="28"/>
      <w:szCs w:val="28"/>
    </w:rPr>
  </w:style>
  <w:style w:type="paragraph" w:customStyle="1" w:styleId="afffffffffc">
    <w:name w:val="Номер документа"/>
    <w:basedOn w:val="afc"/>
    <w:qFormat/>
    <w:rsid w:val="00A11022"/>
    <w:pPr>
      <w:widowControl w:val="0"/>
      <w:suppressAutoHyphens/>
      <w:spacing w:line="360" w:lineRule="auto"/>
      <w:ind w:firstLine="709"/>
      <w:jc w:val="center"/>
    </w:pPr>
    <w:rPr>
      <w:kern w:val="1"/>
      <w:sz w:val="28"/>
      <w:szCs w:val="20"/>
    </w:rPr>
  </w:style>
  <w:style w:type="paragraph" w:customStyle="1" w:styleId="afffffffffd">
    <w:name w:val="Нумерованный мой"/>
    <w:basedOn w:val="afc"/>
    <w:qFormat/>
    <w:rsid w:val="00A11022"/>
    <w:pPr>
      <w:widowControl w:val="0"/>
      <w:tabs>
        <w:tab w:val="left" w:pos="1247"/>
      </w:tabs>
      <w:suppressAutoHyphens/>
      <w:spacing w:line="360" w:lineRule="auto"/>
      <w:ind w:firstLine="851"/>
      <w:jc w:val="both"/>
    </w:pPr>
    <w:rPr>
      <w:kern w:val="1"/>
      <w:sz w:val="28"/>
      <w:szCs w:val="20"/>
    </w:rPr>
  </w:style>
  <w:style w:type="paragraph" w:customStyle="1" w:styleId="1100">
    <w:name w:val="Стиль Стиль 11 пт По центру Первая строка:  0 см + Перед:  Авто"/>
    <w:basedOn w:val="afc"/>
    <w:qFormat/>
    <w:rsid w:val="00A11022"/>
    <w:pPr>
      <w:suppressAutoHyphens/>
      <w:spacing w:before="840" w:after="120" w:line="360" w:lineRule="auto"/>
      <w:ind w:firstLine="709"/>
      <w:jc w:val="center"/>
    </w:pPr>
    <w:rPr>
      <w:sz w:val="28"/>
      <w:szCs w:val="20"/>
    </w:rPr>
  </w:style>
  <w:style w:type="paragraph" w:customStyle="1" w:styleId="1ffff8">
    <w:name w:val="обычный_1"/>
    <w:basedOn w:val="afc"/>
    <w:qFormat/>
    <w:rsid w:val="00A11022"/>
    <w:pPr>
      <w:suppressAutoHyphens/>
      <w:spacing w:before="280" w:after="280"/>
      <w:ind w:firstLine="709"/>
      <w:jc w:val="both"/>
    </w:pPr>
    <w:rPr>
      <w:sz w:val="28"/>
      <w:szCs w:val="28"/>
      <w:lang w:val="en-US"/>
    </w:rPr>
  </w:style>
  <w:style w:type="paragraph" w:customStyle="1" w:styleId="1TimesNewRoman14">
    <w:name w:val="Стиль Заголовок 1 + Times New Roman 14 пт"/>
    <w:basedOn w:val="1c"/>
    <w:qFormat/>
    <w:rsid w:val="00A11022"/>
    <w:pPr>
      <w:numPr>
        <w:numId w:val="0"/>
      </w:numPr>
      <w:tabs>
        <w:tab w:val="left" w:pos="-709"/>
        <w:tab w:val="left" w:pos="148"/>
      </w:tabs>
      <w:suppressAutoHyphens/>
      <w:spacing w:before="240" w:after="240"/>
      <w:ind w:left="148" w:hanging="148"/>
    </w:pPr>
    <w:rPr>
      <w:rFonts w:ascii="Arial" w:hAnsi="Arial" w:cs="Arial"/>
      <w:b/>
      <w:color w:val="auto"/>
      <w:kern w:val="1"/>
      <w:sz w:val="32"/>
      <w:szCs w:val="32"/>
      <w:lang w:val="ru-RU" w:eastAsia="zh-CN"/>
    </w:rPr>
  </w:style>
  <w:style w:type="paragraph" w:customStyle="1" w:styleId="PlainText2">
    <w:name w:val="Plain Text2"/>
    <w:basedOn w:val="afc"/>
    <w:qFormat/>
    <w:rsid w:val="00A11022"/>
    <w:pPr>
      <w:suppressAutoHyphens/>
      <w:spacing w:line="360" w:lineRule="auto"/>
      <w:ind w:firstLine="720"/>
      <w:jc w:val="both"/>
    </w:pPr>
    <w:rPr>
      <w:sz w:val="28"/>
      <w:szCs w:val="20"/>
    </w:rPr>
  </w:style>
  <w:style w:type="paragraph" w:customStyle="1" w:styleId="1ffff9">
    <w:name w:val="заголово 1"/>
    <w:basedOn w:val="1TimesNewRoman14"/>
    <w:qFormat/>
    <w:rsid w:val="00A11022"/>
    <w:pPr>
      <w:jc w:val="both"/>
    </w:pPr>
  </w:style>
  <w:style w:type="paragraph" w:customStyle="1" w:styleId="1Char1CharCharCharChar">
    <w:name w:val="Знак Знак1 Char Знак Знак1 Char Char Char Char"/>
    <w:basedOn w:val="afc"/>
    <w:qFormat/>
    <w:rsid w:val="00A11022"/>
    <w:pPr>
      <w:tabs>
        <w:tab w:val="left" w:pos="2160"/>
      </w:tabs>
      <w:suppressAutoHyphens/>
      <w:bidi/>
      <w:spacing w:before="120" w:line="240" w:lineRule="exact"/>
      <w:ind w:firstLine="709"/>
      <w:jc w:val="both"/>
    </w:pPr>
    <w:rPr>
      <w:sz w:val="28"/>
      <w:szCs w:val="28"/>
      <w:lang w:val="en-US" w:bidi="he-IL"/>
    </w:rPr>
  </w:style>
  <w:style w:type="paragraph" w:customStyle="1" w:styleId="CharChar0">
    <w:name w:val="Знак Char Char Знак Знак Знак Знак"/>
    <w:basedOn w:val="afc"/>
    <w:qFormat/>
    <w:rsid w:val="00A11022"/>
    <w:pPr>
      <w:tabs>
        <w:tab w:val="left" w:pos="5400"/>
      </w:tabs>
      <w:suppressAutoHyphens/>
      <w:spacing w:before="280" w:after="280"/>
      <w:ind w:right="354" w:firstLine="540"/>
      <w:jc w:val="both"/>
    </w:pPr>
    <w:rPr>
      <w:rFonts w:ascii="Tahoma" w:hAnsi="Tahoma" w:cs="Tahoma"/>
      <w:sz w:val="20"/>
      <w:szCs w:val="20"/>
      <w:lang w:val="en-US"/>
    </w:rPr>
  </w:style>
  <w:style w:type="paragraph" w:customStyle="1" w:styleId="3f9">
    <w:name w:val="Знак3"/>
    <w:basedOn w:val="afc"/>
    <w:rsid w:val="00A11022"/>
    <w:pPr>
      <w:suppressAutoHyphens/>
      <w:spacing w:after="160" w:line="240" w:lineRule="exact"/>
      <w:ind w:firstLine="709"/>
      <w:jc w:val="both"/>
    </w:pPr>
    <w:rPr>
      <w:rFonts w:ascii="Tahoma" w:hAnsi="Tahoma" w:cs="Tahoma"/>
      <w:sz w:val="20"/>
      <w:szCs w:val="20"/>
      <w:lang w:val="en-US"/>
    </w:rPr>
  </w:style>
  <w:style w:type="paragraph" w:customStyle="1" w:styleId="afffffffffe">
    <w:name w:val=""/>
    <w:basedOn w:val="afc"/>
    <w:qFormat/>
    <w:rsid w:val="00A11022"/>
    <w:pPr>
      <w:suppressAutoHyphens/>
      <w:autoSpaceDE w:val="0"/>
      <w:spacing w:after="120"/>
      <w:ind w:firstLine="709"/>
      <w:jc w:val="both"/>
    </w:pPr>
    <w:rPr>
      <w:rFonts w:ascii="Symbol" w:hAnsi="Symbol" w:cs="Symbol"/>
      <w:sz w:val="20"/>
      <w:szCs w:val="20"/>
    </w:rPr>
  </w:style>
  <w:style w:type="paragraph" w:customStyle="1" w:styleId="affffffffff">
    <w:name w:val="Начало перечисления"/>
    <w:basedOn w:val="afc"/>
    <w:qFormat/>
    <w:rsid w:val="00A11022"/>
    <w:pPr>
      <w:suppressAutoHyphens/>
      <w:spacing w:before="240" w:after="240"/>
      <w:ind w:firstLine="720"/>
      <w:jc w:val="both"/>
    </w:pPr>
    <w:rPr>
      <w:iCs/>
      <w:sz w:val="28"/>
      <w:szCs w:val="28"/>
    </w:rPr>
  </w:style>
  <w:style w:type="paragraph" w:customStyle="1" w:styleId="font7">
    <w:name w:val="font7"/>
    <w:basedOn w:val="afc"/>
    <w:qFormat/>
    <w:rsid w:val="00A11022"/>
    <w:pPr>
      <w:suppressAutoHyphens/>
      <w:spacing w:before="280" w:after="280"/>
      <w:ind w:firstLine="709"/>
      <w:jc w:val="both"/>
    </w:pPr>
    <w:rPr>
      <w:rFonts w:ascii="Arial" w:hAnsi="Arial" w:cs="Arial"/>
      <w:sz w:val="17"/>
      <w:szCs w:val="17"/>
    </w:rPr>
  </w:style>
  <w:style w:type="paragraph" w:customStyle="1" w:styleId="xl23">
    <w:name w:val="xl23"/>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ind w:firstLine="709"/>
      <w:jc w:val="both"/>
    </w:pPr>
    <w:rPr>
      <w:sz w:val="28"/>
      <w:szCs w:val="28"/>
    </w:rPr>
  </w:style>
  <w:style w:type="paragraph" w:customStyle="1" w:styleId="xl38">
    <w:name w:val="xl38"/>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ind w:firstLine="709"/>
      <w:jc w:val="center"/>
    </w:pPr>
    <w:rPr>
      <w:rFonts w:ascii="Helvetica" w:hAnsi="Helvetica" w:cs="Helvetica"/>
      <w:b/>
      <w:bCs/>
      <w:color w:val="000000"/>
      <w:sz w:val="22"/>
      <w:szCs w:val="22"/>
    </w:rPr>
  </w:style>
  <w:style w:type="paragraph" w:customStyle="1" w:styleId="xl39">
    <w:name w:val="xl39"/>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ind w:firstLine="709"/>
      <w:jc w:val="center"/>
    </w:pPr>
    <w:rPr>
      <w:rFonts w:ascii="Helvetica" w:hAnsi="Helvetica" w:cs="Helvetica"/>
      <w:b/>
      <w:bCs/>
      <w:sz w:val="22"/>
      <w:szCs w:val="22"/>
    </w:rPr>
  </w:style>
  <w:style w:type="paragraph" w:customStyle="1" w:styleId="xl41">
    <w:name w:val="xl41"/>
    <w:basedOn w:val="afc"/>
    <w:qFormat/>
    <w:rsid w:val="00A11022"/>
    <w:pPr>
      <w:pBdr>
        <w:top w:val="none" w:sz="0" w:space="0" w:color="000000"/>
        <w:left w:val="single" w:sz="4" w:space="0" w:color="000000"/>
        <w:bottom w:val="none" w:sz="0" w:space="0" w:color="000000"/>
        <w:right w:val="single" w:sz="4" w:space="0" w:color="000000"/>
      </w:pBdr>
      <w:suppressAutoHyphens/>
      <w:spacing w:before="280" w:after="280"/>
      <w:ind w:firstLine="709"/>
      <w:jc w:val="center"/>
    </w:pPr>
    <w:rPr>
      <w:rFonts w:ascii="Helvetica" w:hAnsi="Helvetica" w:cs="Helvetica"/>
      <w:b/>
      <w:bCs/>
      <w:color w:val="000000"/>
      <w:sz w:val="28"/>
      <w:szCs w:val="28"/>
    </w:rPr>
  </w:style>
  <w:style w:type="paragraph" w:customStyle="1" w:styleId="CharChar4CharCharCharCharCharCharCharCharCharChar">
    <w:name w:val="Char Char4 Знак Знак Char Char Знак Знак Char Char Знак Char Char Знак Знак Char Char Знак Знак Char Char"/>
    <w:basedOn w:val="afc"/>
    <w:qFormat/>
    <w:rsid w:val="00A11022"/>
    <w:pPr>
      <w:widowControl w:val="0"/>
      <w:tabs>
        <w:tab w:val="left" w:pos="1134"/>
      </w:tabs>
      <w:suppressAutoHyphens/>
      <w:spacing w:after="160" w:line="240" w:lineRule="exact"/>
      <w:ind w:left="927" w:hanging="76"/>
      <w:jc w:val="right"/>
    </w:pPr>
    <w:rPr>
      <w:sz w:val="20"/>
      <w:szCs w:val="20"/>
      <w:lang w:val="en-GB"/>
    </w:rPr>
  </w:style>
  <w:style w:type="paragraph" w:customStyle="1" w:styleId="FSNormal">
    <w:name w:val="FS_Normal"/>
    <w:basedOn w:val="afc"/>
    <w:qFormat/>
    <w:rsid w:val="00A11022"/>
    <w:pPr>
      <w:suppressAutoHyphens/>
      <w:spacing w:before="120" w:after="120"/>
      <w:ind w:firstLine="709"/>
      <w:jc w:val="both"/>
    </w:pPr>
    <w:rPr>
      <w:sz w:val="28"/>
      <w:szCs w:val="28"/>
    </w:rPr>
  </w:style>
  <w:style w:type="paragraph" w:customStyle="1" w:styleId="affffffffff0">
    <w:name w:val="Заголовок статьи"/>
    <w:basedOn w:val="afc"/>
    <w:next w:val="afc"/>
    <w:qFormat/>
    <w:rsid w:val="00A11022"/>
    <w:pPr>
      <w:suppressAutoHyphens/>
      <w:autoSpaceDE w:val="0"/>
      <w:ind w:left="1612" w:hanging="892"/>
      <w:jc w:val="both"/>
    </w:pPr>
    <w:rPr>
      <w:rFonts w:ascii="Arial" w:hAnsi="Arial" w:cs="Arial"/>
      <w:sz w:val="20"/>
      <w:szCs w:val="20"/>
    </w:rPr>
  </w:style>
  <w:style w:type="paragraph" w:customStyle="1" w:styleId="affffffffff1">
    <w:name w:val="Знак Знак Знак"/>
    <w:basedOn w:val="afc"/>
    <w:qFormat/>
    <w:rsid w:val="00A11022"/>
    <w:pPr>
      <w:suppressAutoHyphens/>
      <w:spacing w:after="160" w:line="240" w:lineRule="exact"/>
      <w:ind w:firstLine="709"/>
      <w:jc w:val="both"/>
    </w:pPr>
    <w:rPr>
      <w:rFonts w:ascii="Verdana" w:hAnsi="Verdana" w:cs="Verdana"/>
      <w:sz w:val="20"/>
      <w:szCs w:val="20"/>
      <w:lang w:val="en-US"/>
    </w:rPr>
  </w:style>
  <w:style w:type="paragraph" w:customStyle="1" w:styleId="affffffffff2">
    <w:name w:val="ОсновнойТекст"/>
    <w:basedOn w:val="afc"/>
    <w:qFormat/>
    <w:rsid w:val="00A11022"/>
    <w:pPr>
      <w:suppressAutoHyphens/>
      <w:overflowPunct w:val="0"/>
      <w:autoSpaceDE w:val="0"/>
      <w:spacing w:before="60" w:after="60"/>
      <w:ind w:firstLine="709"/>
      <w:jc w:val="both"/>
    </w:pPr>
    <w:rPr>
      <w:sz w:val="26"/>
      <w:szCs w:val="26"/>
    </w:rPr>
  </w:style>
  <w:style w:type="paragraph" w:customStyle="1" w:styleId="affffffffff3">
    <w:name w:val="лист_назв"/>
    <w:basedOn w:val="afc"/>
    <w:next w:val="afc"/>
    <w:qFormat/>
    <w:rsid w:val="00A11022"/>
    <w:pPr>
      <w:keepLines/>
      <w:pBdr>
        <w:top w:val="single" w:sz="4" w:space="3" w:color="000000"/>
        <w:left w:val="single" w:sz="4" w:space="5" w:color="000000"/>
        <w:bottom w:val="single" w:sz="4" w:space="3" w:color="000000"/>
        <w:right w:val="single" w:sz="4" w:space="3" w:color="000000"/>
      </w:pBdr>
      <w:shd w:val="clear" w:color="auto" w:fill="CCCCCC"/>
      <w:suppressAutoHyphens/>
      <w:overflowPunct w:val="0"/>
      <w:autoSpaceDE w:val="0"/>
      <w:spacing w:before="160" w:after="160" w:line="228" w:lineRule="auto"/>
      <w:ind w:left="85" w:right="85" w:firstLine="709"/>
      <w:jc w:val="both"/>
    </w:pPr>
    <w:rPr>
      <w:b/>
      <w:sz w:val="22"/>
      <w:szCs w:val="20"/>
    </w:rPr>
  </w:style>
  <w:style w:type="paragraph" w:customStyle="1" w:styleId="affffffffff4">
    <w:name w:val="Пред_заг"/>
    <w:basedOn w:val="afc"/>
    <w:next w:val="afc"/>
    <w:qFormat/>
    <w:rsid w:val="00A11022"/>
    <w:pPr>
      <w:keepNext/>
      <w:keepLines/>
      <w:suppressAutoHyphens/>
      <w:overflowPunct w:val="0"/>
      <w:autoSpaceDE w:val="0"/>
      <w:spacing w:before="120"/>
      <w:ind w:left="567" w:firstLine="709"/>
      <w:jc w:val="both"/>
    </w:pPr>
    <w:rPr>
      <w:b/>
      <w:i/>
      <w:spacing w:val="20"/>
      <w:sz w:val="28"/>
      <w:szCs w:val="20"/>
    </w:rPr>
  </w:style>
  <w:style w:type="paragraph" w:customStyle="1" w:styleId="affffffffff5">
    <w:name w:val="Прим_осн"/>
    <w:basedOn w:val="afc"/>
    <w:next w:val="afff0"/>
    <w:qFormat/>
    <w:rsid w:val="00A11022"/>
    <w:pPr>
      <w:suppressAutoHyphens/>
      <w:overflowPunct w:val="0"/>
      <w:autoSpaceDE w:val="0"/>
      <w:spacing w:after="200"/>
      <w:ind w:left="567" w:firstLine="709"/>
      <w:jc w:val="both"/>
    </w:pPr>
    <w:rPr>
      <w:sz w:val="18"/>
      <w:szCs w:val="20"/>
    </w:rPr>
  </w:style>
  <w:style w:type="paragraph" w:customStyle="1" w:styleId="affffffffff6">
    <w:name w:val="Программа"/>
    <w:basedOn w:val="afc"/>
    <w:qFormat/>
    <w:rsid w:val="00A11022"/>
    <w:pPr>
      <w:suppressAutoHyphens/>
      <w:overflowPunct w:val="0"/>
      <w:autoSpaceDE w:val="0"/>
      <w:spacing w:before="40" w:after="40"/>
      <w:ind w:firstLine="709"/>
      <w:jc w:val="both"/>
    </w:pPr>
    <w:rPr>
      <w:rFonts w:ascii="Courier New" w:hAnsi="Courier New" w:cs="Courier New"/>
      <w:spacing w:val="-8"/>
      <w:sz w:val="22"/>
      <w:szCs w:val="20"/>
      <w:lang w:val="en-US"/>
    </w:rPr>
  </w:style>
  <w:style w:type="paragraph" w:customStyle="1" w:styleId="affffffffff7">
    <w:name w:val="Рис_подпись"/>
    <w:basedOn w:val="afc"/>
    <w:next w:val="afff0"/>
    <w:qFormat/>
    <w:rsid w:val="00A11022"/>
    <w:pPr>
      <w:keepLines/>
      <w:suppressAutoHyphens/>
      <w:overflowPunct w:val="0"/>
      <w:autoSpaceDE w:val="0"/>
      <w:spacing w:before="100" w:after="240" w:line="228" w:lineRule="auto"/>
      <w:ind w:firstLine="709"/>
      <w:jc w:val="both"/>
    </w:pPr>
    <w:rPr>
      <w:sz w:val="22"/>
      <w:szCs w:val="20"/>
    </w:rPr>
  </w:style>
  <w:style w:type="paragraph" w:customStyle="1" w:styleId="affffffffff8">
    <w:name w:val="список"/>
    <w:basedOn w:val="afc"/>
    <w:qFormat/>
    <w:rsid w:val="00A11022"/>
    <w:pPr>
      <w:tabs>
        <w:tab w:val="left" w:pos="360"/>
      </w:tabs>
      <w:suppressAutoHyphens/>
      <w:overflowPunct w:val="0"/>
      <w:autoSpaceDE w:val="0"/>
      <w:spacing w:after="120"/>
      <w:ind w:left="283" w:hanging="283"/>
      <w:jc w:val="both"/>
    </w:pPr>
    <w:rPr>
      <w:sz w:val="28"/>
      <w:szCs w:val="20"/>
    </w:rPr>
  </w:style>
  <w:style w:type="paragraph" w:customStyle="1" w:styleId="2fff3">
    <w:name w:val="СписокБ2"/>
    <w:basedOn w:val="afc"/>
    <w:qFormat/>
    <w:rsid w:val="00A11022"/>
    <w:pPr>
      <w:suppressAutoHyphens/>
      <w:overflowPunct w:val="0"/>
      <w:autoSpaceDE w:val="0"/>
      <w:spacing w:after="120"/>
      <w:ind w:firstLine="720"/>
      <w:jc w:val="both"/>
    </w:pPr>
    <w:rPr>
      <w:sz w:val="28"/>
      <w:szCs w:val="20"/>
    </w:rPr>
  </w:style>
  <w:style w:type="paragraph" w:customStyle="1" w:styleId="affffffffff9">
    <w:name w:val="Ссылка"/>
    <w:basedOn w:val="afc"/>
    <w:next w:val="afff0"/>
    <w:qFormat/>
    <w:rsid w:val="00A11022"/>
    <w:pPr>
      <w:suppressAutoHyphens/>
      <w:overflowPunct w:val="0"/>
      <w:autoSpaceDE w:val="0"/>
      <w:spacing w:before="40" w:after="120"/>
      <w:ind w:firstLine="709"/>
      <w:jc w:val="both"/>
    </w:pPr>
    <w:rPr>
      <w:i/>
      <w:sz w:val="18"/>
      <w:szCs w:val="20"/>
    </w:rPr>
  </w:style>
  <w:style w:type="paragraph" w:customStyle="1" w:styleId="affffffffffa">
    <w:name w:val="Таб_заг"/>
    <w:basedOn w:val="afc"/>
    <w:qFormat/>
    <w:rsid w:val="00A11022"/>
    <w:pPr>
      <w:suppressAutoHyphens/>
      <w:overflowPunct w:val="0"/>
      <w:autoSpaceDE w:val="0"/>
      <w:spacing w:before="160" w:after="80"/>
      <w:ind w:right="851" w:firstLine="709"/>
      <w:jc w:val="right"/>
    </w:pPr>
    <w:rPr>
      <w:i/>
      <w:sz w:val="22"/>
      <w:szCs w:val="20"/>
    </w:rPr>
  </w:style>
  <w:style w:type="paragraph" w:customStyle="1" w:styleId="0">
    <w:name w:val="Таб_заг_0"/>
    <w:basedOn w:val="afc"/>
    <w:next w:val="afc"/>
    <w:qFormat/>
    <w:rsid w:val="00A11022"/>
    <w:pPr>
      <w:keepNext/>
      <w:keepLines/>
      <w:suppressAutoHyphens/>
      <w:overflowPunct w:val="0"/>
      <w:autoSpaceDE w:val="0"/>
      <w:spacing w:before="80" w:after="80"/>
      <w:ind w:firstLine="709"/>
      <w:jc w:val="both"/>
    </w:pPr>
    <w:rPr>
      <w:b/>
      <w:color w:val="000000"/>
      <w:sz w:val="18"/>
      <w:szCs w:val="20"/>
    </w:rPr>
  </w:style>
  <w:style w:type="paragraph" w:customStyle="1" w:styleId="affffffffffb">
    <w:name w:val="Таб_осн"/>
    <w:basedOn w:val="afc"/>
    <w:qFormat/>
    <w:rsid w:val="00A11022"/>
    <w:pPr>
      <w:keepLines/>
      <w:suppressAutoHyphens/>
      <w:overflowPunct w:val="0"/>
      <w:autoSpaceDE w:val="0"/>
      <w:spacing w:before="60" w:after="60"/>
      <w:ind w:firstLine="709"/>
      <w:jc w:val="both"/>
    </w:pPr>
    <w:rPr>
      <w:sz w:val="22"/>
      <w:szCs w:val="20"/>
    </w:rPr>
  </w:style>
  <w:style w:type="paragraph" w:customStyle="1" w:styleId="affffffffffc">
    <w:name w:val="ШТ Бок.надписи"/>
    <w:qFormat/>
    <w:rsid w:val="00A11022"/>
    <w:pPr>
      <w:suppressAutoHyphens/>
      <w:jc w:val="center"/>
    </w:pPr>
    <w:rPr>
      <w:rFonts w:ascii="Times New Roman CYR" w:hAnsi="Times New Roman CYR" w:cs="Times New Roman CYR"/>
      <w:lang w:val="en-US" w:eastAsia="zh-CN"/>
    </w:rPr>
  </w:style>
  <w:style w:type="paragraph" w:customStyle="1" w:styleId="N0">
    <w:name w:val="ШТ Док.N"/>
    <w:qFormat/>
    <w:rsid w:val="00A11022"/>
    <w:pPr>
      <w:suppressAutoHyphens/>
      <w:spacing w:before="240"/>
      <w:jc w:val="center"/>
    </w:pPr>
    <w:rPr>
      <w:rFonts w:ascii="Times New Roman CYR" w:hAnsi="Times New Roman CYR" w:cs="Times New Roman CYR"/>
      <w:b/>
      <w:sz w:val="32"/>
      <w:lang w:val="en-US" w:eastAsia="zh-CN"/>
    </w:rPr>
  </w:style>
  <w:style w:type="paragraph" w:customStyle="1" w:styleId="2fff4">
    <w:name w:val="ШТ2 Лист"/>
    <w:basedOn w:val="afc"/>
    <w:qFormat/>
    <w:rsid w:val="00A11022"/>
    <w:pPr>
      <w:suppressAutoHyphens/>
      <w:spacing w:before="60"/>
      <w:ind w:firstLine="709"/>
      <w:jc w:val="center"/>
    </w:pPr>
    <w:rPr>
      <w:sz w:val="18"/>
      <w:szCs w:val="28"/>
    </w:rPr>
  </w:style>
  <w:style w:type="paragraph" w:customStyle="1" w:styleId="affffffffffd">
    <w:name w:val="ШТ Центр.надписи"/>
    <w:basedOn w:val="afc"/>
    <w:qFormat/>
    <w:rsid w:val="00A11022"/>
    <w:pPr>
      <w:suppressAutoHyphens/>
      <w:ind w:firstLine="709"/>
      <w:jc w:val="center"/>
    </w:pPr>
    <w:rPr>
      <w:sz w:val="18"/>
      <w:szCs w:val="28"/>
    </w:rPr>
  </w:style>
  <w:style w:type="paragraph" w:customStyle="1" w:styleId="affffffffffe">
    <w:name w:val="Номер Лота"/>
    <w:basedOn w:val="afc"/>
    <w:next w:val="afc"/>
    <w:qFormat/>
    <w:rsid w:val="00A11022"/>
    <w:pPr>
      <w:suppressAutoHyphens/>
      <w:spacing w:before="120"/>
      <w:ind w:firstLine="709"/>
      <w:jc w:val="center"/>
    </w:pPr>
    <w:rPr>
      <w:b/>
      <w:sz w:val="26"/>
      <w:szCs w:val="26"/>
    </w:rPr>
  </w:style>
  <w:style w:type="paragraph" w:customStyle="1" w:styleId="1ffffa">
    <w:name w:val="1 маркированный"/>
    <w:basedOn w:val="afc"/>
    <w:qFormat/>
    <w:rsid w:val="00A11022"/>
    <w:pPr>
      <w:tabs>
        <w:tab w:val="left" w:pos="720"/>
      </w:tabs>
      <w:suppressAutoHyphens/>
      <w:spacing w:before="60" w:after="60"/>
      <w:ind w:left="1060" w:hanging="340"/>
      <w:jc w:val="both"/>
    </w:pPr>
    <w:rPr>
      <w:sz w:val="26"/>
      <w:szCs w:val="28"/>
    </w:rPr>
  </w:style>
  <w:style w:type="paragraph" w:customStyle="1" w:styleId="afffffffffff">
    <w:name w:val="ТехТребования"/>
    <w:basedOn w:val="afc"/>
    <w:next w:val="afc"/>
    <w:qFormat/>
    <w:rsid w:val="00A11022"/>
    <w:pPr>
      <w:suppressAutoHyphens/>
      <w:spacing w:before="3000"/>
      <w:ind w:firstLine="709"/>
      <w:jc w:val="center"/>
    </w:pPr>
    <w:rPr>
      <w:b/>
      <w:sz w:val="26"/>
      <w:szCs w:val="26"/>
    </w:rPr>
  </w:style>
  <w:style w:type="paragraph" w:customStyle="1" w:styleId="afffffffffff0">
    <w:name w:val="Москва"/>
    <w:basedOn w:val="afc"/>
    <w:next w:val="afc"/>
    <w:qFormat/>
    <w:rsid w:val="00A11022"/>
    <w:pPr>
      <w:suppressAutoHyphens/>
      <w:spacing w:before="3240"/>
      <w:ind w:firstLine="709"/>
      <w:jc w:val="center"/>
    </w:pPr>
    <w:rPr>
      <w:b/>
      <w:sz w:val="28"/>
      <w:szCs w:val="28"/>
    </w:rPr>
  </w:style>
  <w:style w:type="paragraph" w:customStyle="1" w:styleId="afffffffffff1">
    <w:name w:val="Год"/>
    <w:basedOn w:val="afc"/>
    <w:next w:val="afc"/>
    <w:qFormat/>
    <w:rsid w:val="00A11022"/>
    <w:pPr>
      <w:suppressAutoHyphens/>
      <w:spacing w:before="120"/>
      <w:ind w:firstLine="709"/>
      <w:jc w:val="center"/>
    </w:pPr>
    <w:rPr>
      <w:b/>
      <w:sz w:val="28"/>
      <w:szCs w:val="28"/>
    </w:rPr>
  </w:style>
  <w:style w:type="paragraph" w:customStyle="1" w:styleId="2fff5">
    <w:name w:val="маркерованный 2уровень"/>
    <w:basedOn w:val="afc"/>
    <w:qFormat/>
    <w:rsid w:val="00A11022"/>
    <w:pPr>
      <w:tabs>
        <w:tab w:val="left" w:pos="1069"/>
      </w:tabs>
      <w:suppressAutoHyphens/>
      <w:ind w:left="1069" w:hanging="360"/>
      <w:jc w:val="both"/>
    </w:pPr>
    <w:rPr>
      <w:sz w:val="28"/>
      <w:szCs w:val="28"/>
    </w:rPr>
  </w:style>
  <w:style w:type="paragraph" w:customStyle="1" w:styleId="Style4">
    <w:name w:val="Style4"/>
    <w:basedOn w:val="afc"/>
    <w:qFormat/>
    <w:rsid w:val="00A11022"/>
    <w:pPr>
      <w:widowControl w:val="0"/>
      <w:suppressAutoHyphens/>
      <w:autoSpaceDE w:val="0"/>
      <w:spacing w:line="324" w:lineRule="exact"/>
      <w:ind w:hanging="343"/>
      <w:jc w:val="both"/>
    </w:pPr>
    <w:rPr>
      <w:sz w:val="28"/>
      <w:szCs w:val="28"/>
    </w:rPr>
  </w:style>
  <w:style w:type="paragraph" w:customStyle="1" w:styleId="1ffffb">
    <w:name w:val="заголовок 1"/>
    <w:basedOn w:val="afc"/>
    <w:next w:val="afc"/>
    <w:link w:val="1ffffc"/>
    <w:uiPriority w:val="99"/>
    <w:qFormat/>
    <w:rsid w:val="00A11022"/>
    <w:pPr>
      <w:keepNext/>
      <w:tabs>
        <w:tab w:val="left" w:pos="360"/>
      </w:tabs>
      <w:suppressAutoHyphens/>
      <w:spacing w:before="400" w:after="120"/>
      <w:jc w:val="center"/>
    </w:pPr>
    <w:rPr>
      <w:rFonts w:ascii="TimesET" w:hAnsi="TimesET" w:cs="TimesET"/>
      <w:b/>
      <w:kern w:val="1"/>
      <w:sz w:val="28"/>
      <w:szCs w:val="20"/>
    </w:rPr>
  </w:style>
  <w:style w:type="paragraph" w:customStyle="1" w:styleId="3fa">
    <w:name w:val="заголовок 3"/>
    <w:basedOn w:val="afc"/>
    <w:next w:val="afc"/>
    <w:qFormat/>
    <w:rsid w:val="00A11022"/>
    <w:pPr>
      <w:keepNext/>
      <w:suppressAutoHyphens/>
      <w:spacing w:line="288" w:lineRule="auto"/>
      <w:ind w:firstLine="567"/>
      <w:jc w:val="both"/>
    </w:pPr>
    <w:rPr>
      <w:sz w:val="26"/>
      <w:szCs w:val="20"/>
    </w:rPr>
  </w:style>
  <w:style w:type="paragraph" w:customStyle="1" w:styleId="47">
    <w:name w:val="заголовок 4"/>
    <w:basedOn w:val="afc"/>
    <w:next w:val="afc"/>
    <w:qFormat/>
    <w:rsid w:val="00A11022"/>
    <w:pPr>
      <w:keepNext/>
      <w:suppressAutoHyphens/>
      <w:spacing w:before="240" w:after="60"/>
      <w:ind w:left="1984" w:hanging="708"/>
      <w:jc w:val="both"/>
    </w:pPr>
    <w:rPr>
      <w:rFonts w:ascii="TimesET" w:hAnsi="TimesET" w:cs="TimesET"/>
      <w:b/>
      <w:i/>
      <w:sz w:val="28"/>
      <w:szCs w:val="20"/>
    </w:rPr>
  </w:style>
  <w:style w:type="paragraph" w:customStyle="1" w:styleId="57">
    <w:name w:val="заголовок 5"/>
    <w:basedOn w:val="afc"/>
    <w:next w:val="afc"/>
    <w:qFormat/>
    <w:rsid w:val="00A11022"/>
    <w:pPr>
      <w:suppressAutoHyphens/>
      <w:spacing w:before="240" w:after="60"/>
      <w:ind w:left="2692" w:hanging="708"/>
      <w:jc w:val="both"/>
    </w:pPr>
    <w:rPr>
      <w:rFonts w:ascii="Arial" w:hAnsi="Arial" w:cs="Arial"/>
      <w:sz w:val="22"/>
      <w:szCs w:val="20"/>
    </w:rPr>
  </w:style>
  <w:style w:type="paragraph" w:customStyle="1" w:styleId="65">
    <w:name w:val="заголовок 6"/>
    <w:basedOn w:val="afc"/>
    <w:next w:val="afc"/>
    <w:qFormat/>
    <w:rsid w:val="00A11022"/>
    <w:pPr>
      <w:suppressAutoHyphens/>
      <w:spacing w:before="240" w:after="60"/>
      <w:ind w:left="3400" w:hanging="708"/>
      <w:jc w:val="both"/>
    </w:pPr>
    <w:rPr>
      <w:rFonts w:ascii="Arial" w:hAnsi="Arial" w:cs="Arial"/>
      <w:i/>
      <w:sz w:val="22"/>
      <w:szCs w:val="20"/>
    </w:rPr>
  </w:style>
  <w:style w:type="paragraph" w:customStyle="1" w:styleId="74">
    <w:name w:val="заголовок 7"/>
    <w:basedOn w:val="afc"/>
    <w:next w:val="afc"/>
    <w:qFormat/>
    <w:rsid w:val="00A11022"/>
    <w:pPr>
      <w:suppressAutoHyphens/>
      <w:spacing w:before="240" w:after="60"/>
      <w:ind w:left="4108" w:hanging="708"/>
      <w:jc w:val="both"/>
    </w:pPr>
    <w:rPr>
      <w:rFonts w:ascii="Arial" w:hAnsi="Arial" w:cs="Arial"/>
      <w:sz w:val="28"/>
      <w:szCs w:val="20"/>
    </w:rPr>
  </w:style>
  <w:style w:type="paragraph" w:customStyle="1" w:styleId="84">
    <w:name w:val="заголовок 8"/>
    <w:basedOn w:val="afc"/>
    <w:next w:val="afc"/>
    <w:qFormat/>
    <w:rsid w:val="00A11022"/>
    <w:pPr>
      <w:suppressAutoHyphens/>
      <w:spacing w:before="240" w:after="60"/>
      <w:ind w:left="4816" w:hanging="708"/>
      <w:jc w:val="both"/>
    </w:pPr>
    <w:rPr>
      <w:rFonts w:ascii="Arial" w:hAnsi="Arial" w:cs="Arial"/>
      <w:i/>
      <w:sz w:val="28"/>
      <w:szCs w:val="20"/>
    </w:rPr>
  </w:style>
  <w:style w:type="paragraph" w:customStyle="1" w:styleId="94">
    <w:name w:val="заголовок 9"/>
    <w:basedOn w:val="afc"/>
    <w:next w:val="afc"/>
    <w:qFormat/>
    <w:rsid w:val="00A11022"/>
    <w:pPr>
      <w:suppressAutoHyphens/>
      <w:spacing w:before="240" w:after="60"/>
      <w:ind w:left="5524" w:hanging="708"/>
      <w:jc w:val="both"/>
    </w:pPr>
    <w:rPr>
      <w:rFonts w:ascii="Arial" w:hAnsi="Arial" w:cs="Arial"/>
      <w:i/>
      <w:sz w:val="18"/>
      <w:szCs w:val="20"/>
    </w:rPr>
  </w:style>
  <w:style w:type="paragraph" w:customStyle="1" w:styleId="afffffffffff2">
    <w:name w:val="Содержимое таблиц"/>
    <w:basedOn w:val="afc"/>
    <w:qFormat/>
    <w:rsid w:val="00A11022"/>
    <w:pPr>
      <w:keepLines/>
      <w:suppressAutoHyphens/>
      <w:ind w:firstLine="709"/>
      <w:jc w:val="both"/>
    </w:pPr>
    <w:rPr>
      <w:sz w:val="28"/>
      <w:szCs w:val="28"/>
    </w:rPr>
  </w:style>
  <w:style w:type="paragraph" w:customStyle="1" w:styleId="3150">
    <w:name w:val="Стиль Маркированный список 3 + Междустр.интервал:  1.5 строки"/>
    <w:basedOn w:val="3f7"/>
    <w:qFormat/>
    <w:rsid w:val="00A11022"/>
    <w:pPr>
      <w:spacing w:before="120" w:line="360" w:lineRule="auto"/>
      <w:ind w:left="0" w:firstLine="0"/>
    </w:pPr>
    <w:rPr>
      <w:sz w:val="28"/>
      <w:szCs w:val="20"/>
    </w:rPr>
  </w:style>
  <w:style w:type="paragraph" w:customStyle="1" w:styleId="FSNormBC">
    <w:name w:val="FS_NormBC"/>
    <w:basedOn w:val="afc"/>
    <w:qFormat/>
    <w:rsid w:val="00A11022"/>
    <w:pPr>
      <w:suppressAutoHyphens/>
      <w:spacing w:before="240" w:after="240"/>
      <w:ind w:firstLine="709"/>
      <w:jc w:val="center"/>
    </w:pPr>
    <w:rPr>
      <w:b/>
      <w:sz w:val="28"/>
      <w:szCs w:val="28"/>
    </w:rPr>
  </w:style>
  <w:style w:type="paragraph" w:customStyle="1" w:styleId="afffffffffff3">
    <w:name w:val="Базовый текст"/>
    <w:basedOn w:val="afc"/>
    <w:qFormat/>
    <w:rsid w:val="00A11022"/>
    <w:pPr>
      <w:suppressAutoHyphens/>
      <w:spacing w:before="120" w:after="120"/>
      <w:ind w:firstLine="567"/>
      <w:jc w:val="both"/>
    </w:pPr>
    <w:rPr>
      <w:rFonts w:ascii="Times New Roman CYR" w:hAnsi="Times New Roman CYR" w:cs="Times New Roman CYR"/>
      <w:sz w:val="28"/>
      <w:szCs w:val="20"/>
    </w:rPr>
  </w:style>
  <w:style w:type="paragraph" w:customStyle="1" w:styleId="FSBullet">
    <w:name w:val="FS_Bullet"/>
    <w:basedOn w:val="afc"/>
    <w:qFormat/>
    <w:rsid w:val="00A11022"/>
    <w:pPr>
      <w:suppressAutoHyphens/>
      <w:ind w:left="-3"/>
      <w:jc w:val="both"/>
    </w:pPr>
    <w:rPr>
      <w:sz w:val="28"/>
      <w:szCs w:val="28"/>
      <w:lang w:val="en-US"/>
    </w:rPr>
  </w:style>
  <w:style w:type="paragraph" w:customStyle="1" w:styleId="FSNum">
    <w:name w:val="FS_Num"/>
    <w:basedOn w:val="afc"/>
    <w:qFormat/>
    <w:rsid w:val="00A11022"/>
    <w:pPr>
      <w:suppressAutoHyphens/>
      <w:spacing w:before="120" w:after="120"/>
      <w:jc w:val="both"/>
    </w:pPr>
    <w:rPr>
      <w:sz w:val="28"/>
      <w:szCs w:val="28"/>
    </w:rPr>
  </w:style>
  <w:style w:type="paragraph" w:customStyle="1" w:styleId="FSBullet2">
    <w:name w:val="FS_Bullet2"/>
    <w:basedOn w:val="afc"/>
    <w:qFormat/>
    <w:rsid w:val="00A11022"/>
    <w:pPr>
      <w:suppressAutoHyphens/>
      <w:spacing w:before="120" w:after="120"/>
      <w:ind w:left="360"/>
      <w:jc w:val="both"/>
    </w:pPr>
    <w:rPr>
      <w:sz w:val="28"/>
      <w:szCs w:val="28"/>
    </w:rPr>
  </w:style>
  <w:style w:type="paragraph" w:customStyle="1" w:styleId="FS2">
    <w:name w:val="FS_Заголовок2"/>
    <w:basedOn w:val="2e"/>
    <w:qFormat/>
    <w:rsid w:val="00A11022"/>
    <w:pPr>
      <w:keepLines w:val="0"/>
      <w:numPr>
        <w:ilvl w:val="0"/>
        <w:numId w:val="4"/>
      </w:numPr>
      <w:tabs>
        <w:tab w:val="left" w:pos="720"/>
      </w:tabs>
      <w:suppressAutoHyphens/>
      <w:spacing w:before="120" w:after="120" w:line="240" w:lineRule="auto"/>
      <w:ind w:left="-218"/>
      <w:jc w:val="both"/>
      <w:textAlignment w:val="auto"/>
    </w:pPr>
    <w:rPr>
      <w:rFonts w:ascii="Arial" w:hAnsi="Arial"/>
      <w:b w:val="0"/>
      <w:bCs w:val="0"/>
      <w:i/>
      <w:color w:val="auto"/>
      <w:szCs w:val="28"/>
      <w:lang w:val="ru-RU" w:eastAsia="zh-CN"/>
    </w:rPr>
  </w:style>
  <w:style w:type="paragraph" w:customStyle="1" w:styleId="FS">
    <w:name w:val="FS_Инструкции"/>
    <w:basedOn w:val="afc"/>
    <w:next w:val="FSNormal"/>
    <w:qFormat/>
    <w:rsid w:val="00A11022"/>
    <w:pPr>
      <w:suppressAutoHyphens/>
      <w:spacing w:before="120" w:after="120"/>
      <w:ind w:firstLine="709"/>
      <w:jc w:val="center"/>
    </w:pPr>
    <w:rPr>
      <w:b/>
      <w:sz w:val="28"/>
      <w:szCs w:val="28"/>
    </w:rPr>
  </w:style>
  <w:style w:type="paragraph" w:customStyle="1" w:styleId="FS1">
    <w:name w:val="FS_Заголовок1"/>
    <w:basedOn w:val="1c"/>
    <w:qFormat/>
    <w:rsid w:val="00A11022"/>
    <w:pPr>
      <w:numPr>
        <w:numId w:val="0"/>
      </w:numPr>
      <w:tabs>
        <w:tab w:val="left" w:pos="720"/>
      </w:tabs>
      <w:suppressAutoHyphens/>
      <w:spacing w:before="120" w:after="120"/>
    </w:pPr>
    <w:rPr>
      <w:rFonts w:ascii="Arial" w:hAnsi="Arial" w:cs="Arial"/>
      <w:b/>
      <w:bCs/>
      <w:color w:val="auto"/>
      <w:kern w:val="1"/>
      <w:sz w:val="24"/>
      <w:szCs w:val="20"/>
      <w:lang w:val="ru-RU" w:eastAsia="zh-CN"/>
    </w:rPr>
  </w:style>
  <w:style w:type="paragraph" w:customStyle="1" w:styleId="FS3">
    <w:name w:val="FS_Заголовок3"/>
    <w:basedOn w:val="34"/>
    <w:next w:val="FSNormal"/>
    <w:qFormat/>
    <w:rsid w:val="00A11022"/>
    <w:pPr>
      <w:keepNext w:val="0"/>
      <w:keepLines w:val="0"/>
      <w:tabs>
        <w:tab w:val="left" w:pos="927"/>
      </w:tabs>
      <w:suppressAutoHyphens/>
      <w:spacing w:before="120" w:after="120"/>
      <w:jc w:val="both"/>
    </w:pPr>
    <w:rPr>
      <w:rFonts w:ascii="Times New Roman" w:eastAsia="Times New Roman" w:hAnsi="Times New Roman" w:cs="Arial"/>
      <w:color w:val="auto"/>
      <w:sz w:val="28"/>
      <w:szCs w:val="26"/>
    </w:rPr>
  </w:style>
  <w:style w:type="paragraph" w:customStyle="1" w:styleId="FS22">
    <w:name w:val="FS2_Заголовок2"/>
    <w:basedOn w:val="2e"/>
    <w:next w:val="FSNormal"/>
    <w:qFormat/>
    <w:rsid w:val="00A11022"/>
    <w:pPr>
      <w:keepLines w:val="0"/>
      <w:numPr>
        <w:ilvl w:val="0"/>
        <w:numId w:val="0"/>
      </w:numPr>
      <w:tabs>
        <w:tab w:val="left" w:pos="576"/>
        <w:tab w:val="left" w:pos="720"/>
      </w:tabs>
      <w:suppressAutoHyphens/>
      <w:spacing w:before="120" w:after="120" w:line="240" w:lineRule="auto"/>
      <w:ind w:firstLine="720"/>
      <w:jc w:val="both"/>
      <w:textAlignment w:val="auto"/>
    </w:pPr>
    <w:rPr>
      <w:rFonts w:ascii="Arial" w:hAnsi="Arial"/>
      <w:bCs w:val="0"/>
      <w:i/>
      <w:color w:val="auto"/>
      <w:szCs w:val="28"/>
      <w:lang w:val="ru-RU" w:eastAsia="zh-CN"/>
    </w:rPr>
  </w:style>
  <w:style w:type="paragraph" w:customStyle="1" w:styleId="FS23">
    <w:name w:val="FS2_Заголовок3"/>
    <w:basedOn w:val="34"/>
    <w:qFormat/>
    <w:rsid w:val="00A11022"/>
    <w:pPr>
      <w:keepNext w:val="0"/>
      <w:keepLines w:val="0"/>
      <w:tabs>
        <w:tab w:val="left" w:pos="720"/>
      </w:tabs>
      <w:suppressAutoHyphens/>
      <w:spacing w:before="120" w:after="120"/>
      <w:ind w:left="720" w:hanging="720"/>
      <w:jc w:val="both"/>
    </w:pPr>
    <w:rPr>
      <w:rFonts w:ascii="Times New Roman" w:eastAsia="Times New Roman" w:hAnsi="Times New Roman" w:cs="Arial"/>
      <w:b w:val="0"/>
      <w:color w:val="auto"/>
      <w:sz w:val="28"/>
      <w:szCs w:val="26"/>
    </w:rPr>
  </w:style>
  <w:style w:type="paragraph" w:customStyle="1" w:styleId="FS4">
    <w:name w:val="FS_Заголовок4"/>
    <w:basedOn w:val="4"/>
    <w:qFormat/>
    <w:rsid w:val="00A11022"/>
    <w:pPr>
      <w:numPr>
        <w:ilvl w:val="0"/>
        <w:numId w:val="0"/>
      </w:numPr>
      <w:tabs>
        <w:tab w:val="left" w:pos="864"/>
        <w:tab w:val="left" w:pos="1797"/>
      </w:tabs>
      <w:suppressAutoHyphens/>
      <w:spacing w:before="120" w:after="120"/>
      <w:ind w:left="864" w:hanging="864"/>
      <w:jc w:val="left"/>
    </w:pPr>
    <w:rPr>
      <w:b w:val="0"/>
      <w:iCs w:val="0"/>
      <w:color w:val="auto"/>
      <w:szCs w:val="28"/>
      <w:lang w:val="ru-RU" w:eastAsia="zh-CN"/>
    </w:rPr>
  </w:style>
  <w:style w:type="paragraph" w:customStyle="1" w:styleId="1ffffd">
    <w:name w:val="Уровень1"/>
    <w:basedOn w:val="1c"/>
    <w:qFormat/>
    <w:rsid w:val="00A11022"/>
    <w:pPr>
      <w:numPr>
        <w:numId w:val="0"/>
      </w:numPr>
      <w:tabs>
        <w:tab w:val="left" w:pos="-709"/>
        <w:tab w:val="left" w:pos="0"/>
        <w:tab w:val="left" w:pos="1077"/>
      </w:tabs>
      <w:suppressAutoHyphens/>
      <w:spacing w:before="240" w:after="60"/>
      <w:ind w:left="-357" w:firstLine="357"/>
      <w:jc w:val="both"/>
    </w:pPr>
    <w:rPr>
      <w:rFonts w:ascii="Arial" w:hAnsi="Arial" w:cs="Arial"/>
      <w:b/>
      <w:bCs/>
      <w:color w:val="auto"/>
      <w:kern w:val="1"/>
      <w:sz w:val="24"/>
      <w:szCs w:val="20"/>
      <w:lang w:val="ru-RU" w:eastAsia="zh-CN"/>
    </w:rPr>
  </w:style>
  <w:style w:type="paragraph" w:customStyle="1" w:styleId="1ffffe">
    <w:name w:val="Нумерованный заголовок1"/>
    <w:basedOn w:val="2e"/>
    <w:qFormat/>
    <w:rsid w:val="00A11022"/>
    <w:pPr>
      <w:keepLines w:val="0"/>
      <w:widowControl w:val="0"/>
      <w:numPr>
        <w:ilvl w:val="0"/>
        <w:numId w:val="0"/>
      </w:numPr>
      <w:tabs>
        <w:tab w:val="left" w:pos="0"/>
        <w:tab w:val="left" w:pos="900"/>
      </w:tabs>
      <w:suppressAutoHyphens/>
      <w:autoSpaceDE w:val="0"/>
      <w:spacing w:before="120" w:after="120" w:line="240" w:lineRule="auto"/>
      <w:ind w:left="-357" w:firstLine="357"/>
      <w:jc w:val="both"/>
      <w:textAlignment w:val="auto"/>
    </w:pPr>
    <w:rPr>
      <w:rFonts w:ascii="Times New Roman CYR" w:hAnsi="Times New Roman CYR" w:cs="Times New Roman CYR"/>
      <w:b w:val="0"/>
      <w:i/>
      <w:color w:val="auto"/>
      <w:szCs w:val="28"/>
      <w:lang w:val="ru-RU" w:eastAsia="zh-CN"/>
    </w:rPr>
  </w:style>
  <w:style w:type="paragraph" w:customStyle="1" w:styleId="E">
    <w:name w:val="E_основной"/>
    <w:basedOn w:val="afc"/>
    <w:qFormat/>
    <w:rsid w:val="00A11022"/>
    <w:pPr>
      <w:suppressAutoHyphens/>
      <w:spacing w:after="40"/>
      <w:ind w:firstLine="567"/>
      <w:jc w:val="both"/>
    </w:pPr>
    <w:rPr>
      <w:color w:val="000000"/>
      <w:sz w:val="28"/>
      <w:szCs w:val="28"/>
    </w:rPr>
  </w:style>
  <w:style w:type="paragraph" w:customStyle="1" w:styleId="Note">
    <w:name w:val="Note"/>
    <w:basedOn w:val="afc"/>
    <w:qFormat/>
    <w:rsid w:val="00A11022"/>
    <w:pPr>
      <w:suppressAutoHyphens/>
      <w:spacing w:after="120" w:line="240" w:lineRule="exact"/>
      <w:ind w:left="720" w:firstLine="709"/>
      <w:jc w:val="both"/>
    </w:pPr>
    <w:rPr>
      <w:sz w:val="14"/>
      <w:szCs w:val="14"/>
    </w:rPr>
  </w:style>
  <w:style w:type="paragraph" w:customStyle="1" w:styleId="afffffffffff4">
    <w:name w:val="КД текст"/>
    <w:basedOn w:val="afff0"/>
    <w:qFormat/>
    <w:rsid w:val="00A11022"/>
    <w:pPr>
      <w:suppressAutoHyphens/>
      <w:spacing w:after="0"/>
      <w:ind w:firstLine="719"/>
      <w:jc w:val="both"/>
    </w:pPr>
    <w:rPr>
      <w:sz w:val="28"/>
      <w:szCs w:val="20"/>
    </w:rPr>
  </w:style>
  <w:style w:type="paragraph" w:customStyle="1" w:styleId="normal10">
    <w:name w:val="normal1"/>
    <w:qFormat/>
    <w:rsid w:val="00A11022"/>
    <w:pPr>
      <w:suppressAutoHyphens/>
      <w:spacing w:line="240" w:lineRule="atLeast"/>
      <w:jc w:val="both"/>
    </w:pPr>
    <w:rPr>
      <w:rFonts w:ascii="TimesET" w:hAnsi="TimesET" w:cs="TimesET"/>
      <w:sz w:val="24"/>
      <w:lang w:val="en-US" w:eastAsia="zh-CN"/>
    </w:rPr>
  </w:style>
  <w:style w:type="paragraph" w:customStyle="1" w:styleId="Style70">
    <w:name w:val="Style70"/>
    <w:basedOn w:val="afc"/>
    <w:qFormat/>
    <w:rsid w:val="00A11022"/>
    <w:pPr>
      <w:widowControl w:val="0"/>
      <w:suppressAutoHyphens/>
      <w:autoSpaceDE w:val="0"/>
      <w:spacing w:line="317" w:lineRule="exact"/>
      <w:ind w:firstLine="223"/>
      <w:jc w:val="both"/>
    </w:pPr>
    <w:rPr>
      <w:sz w:val="28"/>
      <w:szCs w:val="28"/>
    </w:rPr>
  </w:style>
  <w:style w:type="paragraph" w:customStyle="1" w:styleId="Style85">
    <w:name w:val="Style85"/>
    <w:basedOn w:val="afc"/>
    <w:qFormat/>
    <w:rsid w:val="00A11022"/>
    <w:pPr>
      <w:widowControl w:val="0"/>
      <w:suppressAutoHyphens/>
      <w:autoSpaceDE w:val="0"/>
      <w:spacing w:line="322" w:lineRule="exact"/>
      <w:ind w:firstLine="709"/>
      <w:jc w:val="both"/>
    </w:pPr>
    <w:rPr>
      <w:sz w:val="28"/>
      <w:szCs w:val="28"/>
    </w:rPr>
  </w:style>
  <w:style w:type="paragraph" w:customStyle="1" w:styleId="Style86">
    <w:name w:val="Style86"/>
    <w:basedOn w:val="afc"/>
    <w:qFormat/>
    <w:rsid w:val="00A11022"/>
    <w:pPr>
      <w:widowControl w:val="0"/>
      <w:suppressAutoHyphens/>
      <w:autoSpaceDE w:val="0"/>
      <w:ind w:firstLine="709"/>
      <w:jc w:val="both"/>
    </w:pPr>
    <w:rPr>
      <w:sz w:val="28"/>
      <w:szCs w:val="28"/>
    </w:rPr>
  </w:style>
  <w:style w:type="paragraph" w:customStyle="1" w:styleId="Style93">
    <w:name w:val="Style93"/>
    <w:basedOn w:val="afc"/>
    <w:qFormat/>
    <w:rsid w:val="00A11022"/>
    <w:pPr>
      <w:widowControl w:val="0"/>
      <w:suppressAutoHyphens/>
      <w:autoSpaceDE w:val="0"/>
      <w:ind w:firstLine="709"/>
      <w:jc w:val="right"/>
    </w:pPr>
    <w:rPr>
      <w:sz w:val="28"/>
      <w:szCs w:val="28"/>
    </w:rPr>
  </w:style>
  <w:style w:type="paragraph" w:customStyle="1" w:styleId="Style116">
    <w:name w:val="Style116"/>
    <w:basedOn w:val="afc"/>
    <w:qFormat/>
    <w:rsid w:val="00A11022"/>
    <w:pPr>
      <w:widowControl w:val="0"/>
      <w:suppressAutoHyphens/>
      <w:autoSpaceDE w:val="0"/>
      <w:spacing w:line="328" w:lineRule="exact"/>
      <w:ind w:firstLine="709"/>
      <w:jc w:val="right"/>
    </w:pPr>
    <w:rPr>
      <w:sz w:val="28"/>
      <w:szCs w:val="28"/>
    </w:rPr>
  </w:style>
  <w:style w:type="paragraph" w:customStyle="1" w:styleId="Style3">
    <w:name w:val="Style3"/>
    <w:basedOn w:val="afc"/>
    <w:qFormat/>
    <w:rsid w:val="00A11022"/>
    <w:pPr>
      <w:widowControl w:val="0"/>
      <w:suppressAutoHyphens/>
      <w:autoSpaceDE w:val="0"/>
      <w:spacing w:line="328" w:lineRule="exact"/>
      <w:ind w:firstLine="709"/>
      <w:jc w:val="right"/>
    </w:pPr>
    <w:rPr>
      <w:sz w:val="28"/>
      <w:szCs w:val="28"/>
    </w:rPr>
  </w:style>
  <w:style w:type="paragraph" w:customStyle="1" w:styleId="Style5">
    <w:name w:val="Style5"/>
    <w:basedOn w:val="afc"/>
    <w:qFormat/>
    <w:rsid w:val="00A11022"/>
    <w:pPr>
      <w:widowControl w:val="0"/>
      <w:suppressAutoHyphens/>
      <w:autoSpaceDE w:val="0"/>
      <w:spacing w:line="322" w:lineRule="exact"/>
      <w:ind w:firstLine="709"/>
      <w:jc w:val="both"/>
    </w:pPr>
    <w:rPr>
      <w:sz w:val="28"/>
      <w:szCs w:val="28"/>
    </w:rPr>
  </w:style>
  <w:style w:type="paragraph" w:customStyle="1" w:styleId="Style6">
    <w:name w:val="Style6"/>
    <w:basedOn w:val="afc"/>
    <w:qFormat/>
    <w:rsid w:val="00A11022"/>
    <w:pPr>
      <w:widowControl w:val="0"/>
      <w:suppressAutoHyphens/>
      <w:autoSpaceDE w:val="0"/>
      <w:ind w:firstLine="709"/>
      <w:jc w:val="both"/>
    </w:pPr>
    <w:rPr>
      <w:sz w:val="28"/>
      <w:szCs w:val="28"/>
    </w:rPr>
  </w:style>
  <w:style w:type="paragraph" w:customStyle="1" w:styleId="Style7">
    <w:name w:val="Style7"/>
    <w:basedOn w:val="afc"/>
    <w:qFormat/>
    <w:rsid w:val="00A11022"/>
    <w:pPr>
      <w:widowControl w:val="0"/>
      <w:suppressAutoHyphens/>
      <w:autoSpaceDE w:val="0"/>
      <w:spacing w:line="324" w:lineRule="exact"/>
      <w:ind w:firstLine="310"/>
      <w:jc w:val="both"/>
    </w:pPr>
    <w:rPr>
      <w:sz w:val="28"/>
      <w:szCs w:val="28"/>
    </w:rPr>
  </w:style>
  <w:style w:type="paragraph" w:customStyle="1" w:styleId="Style9">
    <w:name w:val="Style9"/>
    <w:basedOn w:val="afc"/>
    <w:qFormat/>
    <w:rsid w:val="00A11022"/>
    <w:pPr>
      <w:widowControl w:val="0"/>
      <w:suppressAutoHyphens/>
      <w:autoSpaceDE w:val="0"/>
      <w:spacing w:line="324" w:lineRule="exact"/>
      <w:ind w:firstLine="709"/>
      <w:jc w:val="center"/>
    </w:pPr>
    <w:rPr>
      <w:sz w:val="28"/>
      <w:szCs w:val="28"/>
    </w:rPr>
  </w:style>
  <w:style w:type="paragraph" w:customStyle="1" w:styleId="Style10">
    <w:name w:val="Style10"/>
    <w:basedOn w:val="afc"/>
    <w:qFormat/>
    <w:rsid w:val="00A11022"/>
    <w:pPr>
      <w:widowControl w:val="0"/>
      <w:suppressAutoHyphens/>
      <w:autoSpaceDE w:val="0"/>
      <w:ind w:firstLine="709"/>
      <w:jc w:val="both"/>
    </w:pPr>
    <w:rPr>
      <w:sz w:val="28"/>
      <w:szCs w:val="28"/>
    </w:rPr>
  </w:style>
  <w:style w:type="paragraph" w:customStyle="1" w:styleId="Style11">
    <w:name w:val="Style11"/>
    <w:basedOn w:val="afc"/>
    <w:qFormat/>
    <w:rsid w:val="00A11022"/>
    <w:pPr>
      <w:widowControl w:val="0"/>
      <w:suppressAutoHyphens/>
      <w:autoSpaceDE w:val="0"/>
      <w:spacing w:line="322" w:lineRule="exact"/>
      <w:ind w:firstLine="709"/>
      <w:jc w:val="both"/>
    </w:pPr>
    <w:rPr>
      <w:sz w:val="28"/>
      <w:szCs w:val="28"/>
    </w:rPr>
  </w:style>
  <w:style w:type="paragraph" w:customStyle="1" w:styleId="Style84">
    <w:name w:val="Style84"/>
    <w:basedOn w:val="afc"/>
    <w:qFormat/>
    <w:rsid w:val="00A11022"/>
    <w:pPr>
      <w:widowControl w:val="0"/>
      <w:suppressAutoHyphens/>
      <w:autoSpaceDE w:val="0"/>
      <w:spacing w:line="324" w:lineRule="exact"/>
      <w:ind w:firstLine="709"/>
      <w:jc w:val="center"/>
    </w:pPr>
    <w:rPr>
      <w:sz w:val="28"/>
      <w:szCs w:val="28"/>
    </w:rPr>
  </w:style>
  <w:style w:type="paragraph" w:customStyle="1" w:styleId="Style87">
    <w:name w:val="Style87"/>
    <w:basedOn w:val="afc"/>
    <w:qFormat/>
    <w:rsid w:val="00A11022"/>
    <w:pPr>
      <w:widowControl w:val="0"/>
      <w:suppressAutoHyphens/>
      <w:autoSpaceDE w:val="0"/>
      <w:ind w:firstLine="709"/>
      <w:jc w:val="both"/>
    </w:pPr>
    <w:rPr>
      <w:sz w:val="28"/>
      <w:szCs w:val="28"/>
    </w:rPr>
  </w:style>
  <w:style w:type="paragraph" w:customStyle="1" w:styleId="Style107">
    <w:name w:val="Style107"/>
    <w:basedOn w:val="afc"/>
    <w:qFormat/>
    <w:rsid w:val="00A11022"/>
    <w:pPr>
      <w:widowControl w:val="0"/>
      <w:suppressAutoHyphens/>
      <w:autoSpaceDE w:val="0"/>
      <w:ind w:firstLine="709"/>
      <w:jc w:val="both"/>
    </w:pPr>
    <w:rPr>
      <w:sz w:val="28"/>
      <w:szCs w:val="28"/>
    </w:rPr>
  </w:style>
  <w:style w:type="paragraph" w:customStyle="1" w:styleId="PamkaStad">
    <w:name w:val="PamkaStad"/>
    <w:basedOn w:val="afc"/>
    <w:qFormat/>
    <w:rsid w:val="00A11022"/>
    <w:pPr>
      <w:suppressAutoHyphens/>
      <w:ind w:firstLine="709"/>
      <w:jc w:val="center"/>
    </w:pPr>
    <w:rPr>
      <w:i/>
      <w:sz w:val="22"/>
      <w:szCs w:val="22"/>
    </w:rPr>
  </w:style>
  <w:style w:type="paragraph" w:customStyle="1" w:styleId="DefaultText">
    <w:name w:val="Default Text"/>
    <w:basedOn w:val="afc"/>
    <w:qFormat/>
    <w:rsid w:val="00A11022"/>
    <w:pPr>
      <w:suppressAutoHyphens/>
      <w:overflowPunct w:val="0"/>
      <w:autoSpaceDE w:val="0"/>
      <w:spacing w:before="140"/>
      <w:ind w:firstLine="709"/>
      <w:jc w:val="both"/>
    </w:pPr>
    <w:rPr>
      <w:sz w:val="28"/>
      <w:szCs w:val="20"/>
      <w:lang w:val="en-US"/>
    </w:rPr>
  </w:style>
  <w:style w:type="paragraph" w:customStyle="1" w:styleId="2fff6">
    <w:name w:val="Текст2"/>
    <w:basedOn w:val="afc"/>
    <w:qFormat/>
    <w:rsid w:val="00A11022"/>
    <w:pPr>
      <w:widowControl w:val="0"/>
      <w:suppressAutoHyphens/>
      <w:spacing w:before="60" w:line="360" w:lineRule="auto"/>
      <w:ind w:left="1004" w:firstLine="436"/>
      <w:jc w:val="both"/>
    </w:pPr>
    <w:rPr>
      <w:rFonts w:cs="CG Times"/>
      <w:sz w:val="26"/>
      <w:szCs w:val="20"/>
    </w:rPr>
  </w:style>
  <w:style w:type="paragraph" w:customStyle="1" w:styleId="115">
    <w:name w:val="Текст11"/>
    <w:basedOn w:val="afc"/>
    <w:qFormat/>
    <w:rsid w:val="00A11022"/>
    <w:pPr>
      <w:widowControl w:val="0"/>
      <w:suppressAutoHyphens/>
      <w:spacing w:before="60" w:line="360" w:lineRule="auto"/>
      <w:ind w:left="1004" w:firstLine="436"/>
      <w:jc w:val="both"/>
    </w:pPr>
    <w:rPr>
      <w:rFonts w:cs="CG Times"/>
      <w:sz w:val="26"/>
      <w:szCs w:val="20"/>
    </w:rPr>
  </w:style>
  <w:style w:type="paragraph" w:customStyle="1" w:styleId="226">
    <w:name w:val="Основной текст с отступом 22"/>
    <w:basedOn w:val="afc"/>
    <w:qFormat/>
    <w:rsid w:val="00A11022"/>
    <w:pPr>
      <w:suppressAutoHyphens/>
      <w:spacing w:after="120" w:line="480" w:lineRule="auto"/>
      <w:ind w:left="283" w:firstLine="680"/>
      <w:jc w:val="both"/>
    </w:pPr>
    <w:rPr>
      <w:rFonts w:ascii="Time Roman" w:hAnsi="Time Roman" w:cs="CG Times"/>
      <w:sz w:val="26"/>
      <w:szCs w:val="20"/>
    </w:rPr>
  </w:style>
  <w:style w:type="paragraph" w:customStyle="1" w:styleId="ListT">
    <w:name w:val="List+T"/>
    <w:basedOn w:val="afc"/>
    <w:qFormat/>
    <w:rsid w:val="00A11022"/>
    <w:pPr>
      <w:suppressAutoHyphens/>
      <w:spacing w:before="60"/>
      <w:ind w:left="1440" w:right="-82" w:hanging="360"/>
      <w:jc w:val="both"/>
    </w:pPr>
    <w:rPr>
      <w:sz w:val="28"/>
      <w:szCs w:val="28"/>
    </w:rPr>
  </w:style>
  <w:style w:type="paragraph" w:customStyle="1" w:styleId="NormalTNumbered">
    <w:name w:val="Normal+T Numbered"/>
    <w:basedOn w:val="afc"/>
    <w:qFormat/>
    <w:rsid w:val="00A11022"/>
    <w:pPr>
      <w:suppressAutoHyphens/>
      <w:spacing w:before="60"/>
      <w:ind w:firstLine="709"/>
      <w:jc w:val="both"/>
    </w:pPr>
    <w:rPr>
      <w:sz w:val="28"/>
      <w:szCs w:val="28"/>
    </w:rPr>
  </w:style>
  <w:style w:type="paragraph" w:customStyle="1" w:styleId="Headline2">
    <w:name w:val="Headline 2"/>
    <w:basedOn w:val="afc"/>
    <w:qFormat/>
    <w:rsid w:val="00A11022"/>
    <w:pPr>
      <w:suppressAutoHyphens/>
      <w:ind w:firstLine="709"/>
      <w:jc w:val="both"/>
    </w:pPr>
    <w:rPr>
      <w:sz w:val="28"/>
      <w:szCs w:val="28"/>
    </w:rPr>
  </w:style>
  <w:style w:type="paragraph" w:customStyle="1" w:styleId="iauiAI">
    <w:name w:val="iau?i AI"/>
    <w:basedOn w:val="afc"/>
    <w:qFormat/>
    <w:rsid w:val="00A11022"/>
    <w:pPr>
      <w:suppressAutoHyphens/>
      <w:ind w:firstLine="709"/>
      <w:jc w:val="both"/>
    </w:pPr>
    <w:rPr>
      <w:rFonts w:ascii="Arial" w:hAnsi="Arial" w:cs="Arial"/>
      <w:sz w:val="28"/>
      <w:szCs w:val="20"/>
    </w:rPr>
  </w:style>
  <w:style w:type="paragraph" w:customStyle="1" w:styleId="afffffffffff5">
    <w:name w:val="Стиль По ширине"/>
    <w:basedOn w:val="afc"/>
    <w:qFormat/>
    <w:rsid w:val="00A11022"/>
    <w:pPr>
      <w:tabs>
        <w:tab w:val="left" w:pos="360"/>
      </w:tabs>
      <w:suppressAutoHyphens/>
      <w:ind w:left="360" w:hanging="360"/>
      <w:jc w:val="both"/>
    </w:pPr>
    <w:rPr>
      <w:sz w:val="28"/>
      <w:szCs w:val="20"/>
    </w:rPr>
  </w:style>
  <w:style w:type="paragraph" w:customStyle="1" w:styleId="1fffff">
    <w:name w:val="Стиль По ширине1"/>
    <w:basedOn w:val="afc"/>
    <w:qFormat/>
    <w:rsid w:val="00A11022"/>
    <w:pPr>
      <w:tabs>
        <w:tab w:val="left" w:pos="1077"/>
      </w:tabs>
      <w:suppressAutoHyphens/>
      <w:ind w:left="1077" w:hanging="720"/>
      <w:jc w:val="both"/>
    </w:pPr>
    <w:rPr>
      <w:sz w:val="28"/>
      <w:szCs w:val="20"/>
    </w:rPr>
  </w:style>
  <w:style w:type="paragraph" w:customStyle="1" w:styleId="2fff7">
    <w:name w:val="Стиль По ширине2"/>
    <w:basedOn w:val="afc"/>
    <w:qFormat/>
    <w:rsid w:val="00A11022"/>
    <w:pPr>
      <w:tabs>
        <w:tab w:val="left" w:pos="360"/>
      </w:tabs>
      <w:suppressAutoHyphens/>
      <w:ind w:left="360" w:hanging="360"/>
      <w:jc w:val="both"/>
    </w:pPr>
    <w:rPr>
      <w:sz w:val="28"/>
      <w:szCs w:val="28"/>
    </w:rPr>
  </w:style>
  <w:style w:type="paragraph" w:customStyle="1" w:styleId="m1">
    <w:name w:val="m1"/>
    <w:basedOn w:val="2f0"/>
    <w:qFormat/>
    <w:rsid w:val="00A11022"/>
    <w:pPr>
      <w:widowControl w:val="0"/>
      <w:numPr>
        <w:numId w:val="0"/>
      </w:numPr>
      <w:tabs>
        <w:tab w:val="clear" w:pos="1003"/>
        <w:tab w:val="left" w:pos="567"/>
      </w:tabs>
      <w:spacing w:before="280" w:after="280" w:line="240" w:lineRule="auto"/>
      <w:ind w:left="567" w:hanging="283"/>
    </w:pPr>
    <w:rPr>
      <w:sz w:val="20"/>
      <w:szCs w:val="20"/>
      <w:lang w:val="en-US"/>
    </w:rPr>
  </w:style>
  <w:style w:type="paragraph" w:customStyle="1" w:styleId="48">
    <w:name w:val="Требование4"/>
    <w:basedOn w:val="afc"/>
    <w:qFormat/>
    <w:rsid w:val="00A11022"/>
    <w:pPr>
      <w:tabs>
        <w:tab w:val="left" w:pos="851"/>
      </w:tabs>
      <w:suppressAutoHyphens/>
      <w:jc w:val="both"/>
    </w:pPr>
    <w:rPr>
      <w:bCs/>
      <w:sz w:val="28"/>
      <w:szCs w:val="20"/>
    </w:rPr>
  </w:style>
  <w:style w:type="paragraph" w:customStyle="1" w:styleId="1fffff0">
    <w:name w:val="Прил_ур1"/>
    <w:qFormat/>
    <w:rsid w:val="00A11022"/>
    <w:pPr>
      <w:suppressAutoHyphens/>
      <w:spacing w:before="120" w:after="120"/>
      <w:jc w:val="both"/>
    </w:pPr>
    <w:rPr>
      <w:b/>
      <w:sz w:val="24"/>
      <w:szCs w:val="24"/>
      <w:lang w:eastAsia="zh-CN"/>
    </w:rPr>
  </w:style>
  <w:style w:type="paragraph" w:customStyle="1" w:styleId="2fff8">
    <w:name w:val="Прил_ур2"/>
    <w:qFormat/>
    <w:rsid w:val="00A11022"/>
    <w:pPr>
      <w:suppressAutoHyphens/>
      <w:spacing w:before="120" w:after="120"/>
      <w:jc w:val="both"/>
    </w:pPr>
    <w:rPr>
      <w:sz w:val="24"/>
      <w:szCs w:val="24"/>
      <w:lang w:eastAsia="zh-CN"/>
    </w:rPr>
  </w:style>
  <w:style w:type="paragraph" w:customStyle="1" w:styleId="3fb">
    <w:name w:val="Прил_ур3"/>
    <w:basedOn w:val="2fff8"/>
    <w:qFormat/>
    <w:rsid w:val="00A11022"/>
  </w:style>
  <w:style w:type="paragraph" w:customStyle="1" w:styleId="Normal-N">
    <w:name w:val="Normal-N"/>
    <w:basedOn w:val="afc"/>
    <w:qFormat/>
    <w:rsid w:val="00A11022"/>
    <w:pPr>
      <w:tabs>
        <w:tab w:val="left" w:pos="792"/>
      </w:tabs>
      <w:suppressAutoHyphens/>
      <w:snapToGrid w:val="0"/>
      <w:spacing w:after="240"/>
      <w:ind w:left="792" w:hanging="432"/>
      <w:jc w:val="both"/>
    </w:pPr>
    <w:rPr>
      <w:sz w:val="22"/>
      <w:szCs w:val="20"/>
    </w:rPr>
  </w:style>
  <w:style w:type="paragraph" w:customStyle="1" w:styleId="PamkaNum">
    <w:name w:val="PamkaNum"/>
    <w:basedOn w:val="afc"/>
    <w:qFormat/>
    <w:rsid w:val="00A11022"/>
    <w:pPr>
      <w:suppressAutoHyphens/>
      <w:ind w:firstLine="709"/>
      <w:jc w:val="center"/>
    </w:pPr>
    <w:rPr>
      <w:i/>
      <w:sz w:val="22"/>
      <w:szCs w:val="22"/>
    </w:rPr>
  </w:style>
  <w:style w:type="paragraph" w:customStyle="1" w:styleId="PamkaSmall">
    <w:name w:val="PamkaSmall"/>
    <w:basedOn w:val="afc"/>
    <w:qFormat/>
    <w:rsid w:val="00A11022"/>
    <w:pPr>
      <w:suppressAutoHyphens/>
      <w:ind w:firstLine="709"/>
      <w:jc w:val="both"/>
    </w:pPr>
    <w:rPr>
      <w:i/>
      <w:sz w:val="18"/>
      <w:szCs w:val="18"/>
    </w:rPr>
  </w:style>
  <w:style w:type="paragraph" w:customStyle="1" w:styleId="PamkaNaim">
    <w:name w:val="PamkaNaim"/>
    <w:basedOn w:val="PamkaStad"/>
    <w:qFormat/>
    <w:rsid w:val="00A11022"/>
    <w:rPr>
      <w:sz w:val="28"/>
      <w:szCs w:val="28"/>
    </w:rPr>
  </w:style>
  <w:style w:type="paragraph" w:customStyle="1" w:styleId="PamkaGraf">
    <w:name w:val="PamkaGraf"/>
    <w:basedOn w:val="afc"/>
    <w:qFormat/>
    <w:rsid w:val="00A11022"/>
    <w:pPr>
      <w:suppressAutoHyphens/>
      <w:spacing w:after="60"/>
      <w:ind w:firstLine="709"/>
      <w:jc w:val="both"/>
    </w:pPr>
    <w:rPr>
      <w:sz w:val="12"/>
      <w:szCs w:val="12"/>
    </w:rPr>
  </w:style>
  <w:style w:type="paragraph" w:customStyle="1" w:styleId="AppendixH2">
    <w:name w:val="Appendix H2"/>
    <w:basedOn w:val="afc"/>
    <w:next w:val="afc"/>
    <w:qFormat/>
    <w:rsid w:val="00A11022"/>
    <w:pPr>
      <w:keepNext/>
      <w:keepLines/>
      <w:tabs>
        <w:tab w:val="left" w:pos="868"/>
      </w:tabs>
      <w:suppressAutoHyphens/>
      <w:spacing w:before="120" w:after="120"/>
      <w:ind w:left="-180"/>
      <w:jc w:val="center"/>
    </w:pPr>
    <w:rPr>
      <w:b/>
      <w:kern w:val="1"/>
      <w:sz w:val="28"/>
      <w:szCs w:val="28"/>
      <w:lang w:val="en-US"/>
    </w:rPr>
  </w:style>
  <w:style w:type="paragraph" w:customStyle="1" w:styleId="AppendixH3">
    <w:name w:val="Appendix H3"/>
    <w:basedOn w:val="AppendixH2"/>
    <w:next w:val="afc"/>
    <w:qFormat/>
    <w:rsid w:val="00A11022"/>
    <w:pPr>
      <w:ind w:left="0"/>
    </w:pPr>
    <w:rPr>
      <w:sz w:val="22"/>
    </w:rPr>
  </w:style>
  <w:style w:type="paragraph" w:customStyle="1" w:styleId="AppendixH4">
    <w:name w:val="Appendix H4"/>
    <w:basedOn w:val="AppendixH3"/>
    <w:qFormat/>
    <w:rsid w:val="00A11022"/>
  </w:style>
  <w:style w:type="paragraph" w:customStyle="1" w:styleId="afffffffffff6">
    <w:name w:val="Текст в таблице"/>
    <w:basedOn w:val="afffffffff1"/>
    <w:qFormat/>
    <w:rsid w:val="00A11022"/>
    <w:pPr>
      <w:ind w:left="-51" w:right="-41" w:firstLine="0"/>
    </w:pPr>
    <w:rPr>
      <w:sz w:val="21"/>
    </w:rPr>
  </w:style>
  <w:style w:type="paragraph" w:customStyle="1" w:styleId="AppendixH1">
    <w:name w:val="Appendix H1"/>
    <w:next w:val="afc"/>
    <w:qFormat/>
    <w:rsid w:val="00A11022"/>
    <w:pPr>
      <w:keepNext/>
      <w:keepLines/>
      <w:pageBreakBefore/>
      <w:suppressAutoHyphens/>
      <w:spacing w:after="240"/>
      <w:jc w:val="right"/>
    </w:pPr>
    <w:rPr>
      <w:b/>
      <w:kern w:val="1"/>
      <w:sz w:val="32"/>
      <w:szCs w:val="32"/>
      <w:lang w:eastAsia="zh-CN"/>
    </w:rPr>
  </w:style>
  <w:style w:type="paragraph" w:customStyle="1" w:styleId="23">
    <w:name w:val="Стиль Заголовок 2ТТ"/>
    <w:basedOn w:val="afc"/>
    <w:qFormat/>
    <w:rsid w:val="00A11022"/>
    <w:pPr>
      <w:keepNext/>
      <w:numPr>
        <w:numId w:val="9"/>
      </w:numPr>
      <w:suppressAutoHyphens/>
      <w:spacing w:before="120" w:after="120"/>
      <w:jc w:val="both"/>
    </w:pPr>
    <w:rPr>
      <w:rFonts w:eastAsia="MS Mincho"/>
      <w:b/>
      <w:bCs/>
      <w:sz w:val="28"/>
      <w:szCs w:val="20"/>
    </w:rPr>
  </w:style>
  <w:style w:type="paragraph" w:customStyle="1" w:styleId="Normal3">
    <w:name w:val="Normal3"/>
    <w:uiPriority w:val="99"/>
    <w:qFormat/>
    <w:rsid w:val="00A11022"/>
    <w:pPr>
      <w:suppressAutoHyphens/>
      <w:jc w:val="both"/>
    </w:pPr>
    <w:rPr>
      <w:lang w:eastAsia="zh-CN"/>
    </w:rPr>
  </w:style>
  <w:style w:type="paragraph" w:customStyle="1" w:styleId="BodyText22">
    <w:name w:val="Body Text 22"/>
    <w:basedOn w:val="afc"/>
    <w:qFormat/>
    <w:rsid w:val="00A11022"/>
    <w:pPr>
      <w:suppressAutoHyphens/>
      <w:overflowPunct w:val="0"/>
      <w:autoSpaceDE w:val="0"/>
      <w:ind w:firstLine="709"/>
      <w:jc w:val="center"/>
    </w:pPr>
    <w:rPr>
      <w:b/>
      <w:sz w:val="28"/>
      <w:szCs w:val="20"/>
    </w:rPr>
  </w:style>
  <w:style w:type="paragraph" w:customStyle="1" w:styleId="font1">
    <w:name w:val="font1"/>
    <w:basedOn w:val="afc"/>
    <w:qFormat/>
    <w:rsid w:val="00A11022"/>
    <w:pPr>
      <w:suppressAutoHyphens/>
      <w:spacing w:before="280" w:after="280"/>
      <w:ind w:firstLine="709"/>
      <w:jc w:val="both"/>
    </w:pPr>
    <w:rPr>
      <w:rFonts w:ascii="Arial CYR" w:hAnsi="Arial CYR" w:cs="Arial CYR"/>
      <w:sz w:val="20"/>
      <w:szCs w:val="20"/>
    </w:rPr>
  </w:style>
  <w:style w:type="paragraph" w:customStyle="1" w:styleId="font8">
    <w:name w:val="font8"/>
    <w:basedOn w:val="afc"/>
    <w:qFormat/>
    <w:rsid w:val="00A11022"/>
    <w:pPr>
      <w:suppressAutoHyphens/>
      <w:spacing w:before="280" w:after="280"/>
      <w:ind w:firstLine="709"/>
      <w:jc w:val="both"/>
    </w:pPr>
    <w:rPr>
      <w:rFonts w:ascii="Helvetica" w:hAnsi="Helvetica" w:cs="Helvetica"/>
      <w:sz w:val="20"/>
      <w:szCs w:val="20"/>
    </w:rPr>
  </w:style>
  <w:style w:type="paragraph" w:customStyle="1" w:styleId="xl42">
    <w:name w:val="xl42"/>
    <w:basedOn w:val="afc"/>
    <w:qFormat/>
    <w:rsid w:val="00A11022"/>
    <w:pPr>
      <w:pBdr>
        <w:top w:val="single" w:sz="4" w:space="0" w:color="000000"/>
        <w:left w:val="single" w:sz="4" w:space="0" w:color="000000"/>
        <w:bottom w:val="single" w:sz="4" w:space="0" w:color="000000"/>
        <w:right w:val="single" w:sz="8" w:space="0" w:color="000000"/>
      </w:pBdr>
      <w:suppressAutoHyphens/>
      <w:spacing w:before="280" w:after="280"/>
      <w:ind w:firstLine="709"/>
      <w:jc w:val="both"/>
    </w:pPr>
    <w:rPr>
      <w:rFonts w:ascii="Arial" w:hAnsi="Arial" w:cs="Arial"/>
      <w:sz w:val="28"/>
      <w:szCs w:val="28"/>
    </w:rPr>
  </w:style>
  <w:style w:type="paragraph" w:customStyle="1" w:styleId="xl43">
    <w:name w:val="xl43"/>
    <w:basedOn w:val="afc"/>
    <w:qFormat/>
    <w:rsid w:val="00A11022"/>
    <w:pPr>
      <w:pBdr>
        <w:top w:val="single" w:sz="4" w:space="0" w:color="000000"/>
        <w:left w:val="single" w:sz="4" w:space="0" w:color="000000"/>
        <w:bottom w:val="single" w:sz="8" w:space="0" w:color="000000"/>
        <w:right w:val="single" w:sz="4" w:space="0" w:color="000000"/>
      </w:pBdr>
      <w:suppressAutoHyphens/>
      <w:spacing w:before="280" w:after="280"/>
      <w:ind w:firstLine="709"/>
      <w:jc w:val="center"/>
    </w:pPr>
    <w:rPr>
      <w:b/>
      <w:bCs/>
      <w:sz w:val="28"/>
      <w:szCs w:val="28"/>
    </w:rPr>
  </w:style>
  <w:style w:type="paragraph" w:customStyle="1" w:styleId="xl44">
    <w:name w:val="xl44"/>
    <w:basedOn w:val="afc"/>
    <w:qFormat/>
    <w:rsid w:val="00A11022"/>
    <w:pPr>
      <w:pBdr>
        <w:top w:val="single" w:sz="4" w:space="0" w:color="000000"/>
        <w:left w:val="single" w:sz="4" w:space="0" w:color="000000"/>
        <w:bottom w:val="single" w:sz="8" w:space="0" w:color="000000"/>
        <w:right w:val="single" w:sz="4" w:space="0" w:color="000000"/>
      </w:pBdr>
      <w:suppressAutoHyphens/>
      <w:spacing w:before="280" w:after="280"/>
      <w:ind w:firstLine="709"/>
      <w:jc w:val="center"/>
    </w:pPr>
    <w:rPr>
      <w:color w:val="000000"/>
      <w:sz w:val="28"/>
      <w:szCs w:val="28"/>
    </w:rPr>
  </w:style>
  <w:style w:type="paragraph" w:customStyle="1" w:styleId="xl45">
    <w:name w:val="xl45"/>
    <w:basedOn w:val="afc"/>
    <w:qFormat/>
    <w:rsid w:val="00A11022"/>
    <w:pPr>
      <w:pBdr>
        <w:top w:val="single" w:sz="4" w:space="0" w:color="000000"/>
        <w:left w:val="single" w:sz="4" w:space="0" w:color="000000"/>
        <w:bottom w:val="single" w:sz="8" w:space="0" w:color="000000"/>
        <w:right w:val="single" w:sz="4" w:space="0" w:color="000000"/>
      </w:pBdr>
      <w:suppressAutoHyphens/>
      <w:spacing w:before="280" w:after="280"/>
      <w:ind w:firstLine="709"/>
      <w:jc w:val="center"/>
    </w:pPr>
    <w:rPr>
      <w:b/>
      <w:bCs/>
      <w:sz w:val="28"/>
      <w:szCs w:val="28"/>
    </w:rPr>
  </w:style>
  <w:style w:type="paragraph" w:customStyle="1" w:styleId="xl46">
    <w:name w:val="xl46"/>
    <w:basedOn w:val="afc"/>
    <w:qFormat/>
    <w:rsid w:val="00A11022"/>
    <w:pPr>
      <w:pBdr>
        <w:top w:val="single" w:sz="4" w:space="0" w:color="000000"/>
        <w:left w:val="single" w:sz="4" w:space="0" w:color="000000"/>
        <w:bottom w:val="single" w:sz="8" w:space="0" w:color="000000"/>
        <w:right w:val="single" w:sz="4" w:space="0" w:color="000000"/>
      </w:pBdr>
      <w:suppressAutoHyphens/>
      <w:spacing w:before="280" w:after="280"/>
      <w:ind w:firstLine="709"/>
      <w:jc w:val="both"/>
    </w:pPr>
    <w:rPr>
      <w:rFonts w:ascii="Arial" w:hAnsi="Arial" w:cs="Arial"/>
      <w:sz w:val="28"/>
      <w:szCs w:val="28"/>
    </w:rPr>
  </w:style>
  <w:style w:type="paragraph" w:customStyle="1" w:styleId="xl48">
    <w:name w:val="xl48"/>
    <w:basedOn w:val="afc"/>
    <w:qFormat/>
    <w:rsid w:val="00A11022"/>
    <w:pPr>
      <w:pBdr>
        <w:top w:val="single" w:sz="4" w:space="0" w:color="000000"/>
        <w:left w:val="single" w:sz="8" w:space="0" w:color="000000"/>
        <w:bottom w:val="single" w:sz="4" w:space="0" w:color="000000"/>
        <w:right w:val="single" w:sz="4" w:space="0" w:color="000000"/>
      </w:pBdr>
      <w:shd w:val="clear" w:color="auto" w:fill="FFFF99"/>
      <w:suppressAutoHyphens/>
      <w:spacing w:before="280" w:after="280"/>
      <w:ind w:firstLine="709"/>
      <w:jc w:val="center"/>
    </w:pPr>
    <w:rPr>
      <w:b/>
      <w:bCs/>
      <w:sz w:val="22"/>
      <w:szCs w:val="22"/>
    </w:rPr>
  </w:style>
  <w:style w:type="paragraph" w:customStyle="1" w:styleId="xl49">
    <w:name w:val="xl49"/>
    <w:basedOn w:val="afc"/>
    <w:qFormat/>
    <w:rsid w:val="00A11022"/>
    <w:pPr>
      <w:pBdr>
        <w:top w:val="single" w:sz="4" w:space="0" w:color="000000"/>
        <w:left w:val="single" w:sz="8" w:space="0" w:color="000000"/>
        <w:bottom w:val="single" w:sz="4" w:space="0" w:color="000000"/>
        <w:right w:val="single" w:sz="4" w:space="0" w:color="000000"/>
      </w:pBdr>
      <w:suppressAutoHyphens/>
      <w:spacing w:before="280" w:after="280"/>
      <w:ind w:firstLine="709"/>
      <w:jc w:val="center"/>
    </w:pPr>
    <w:rPr>
      <w:sz w:val="28"/>
      <w:szCs w:val="28"/>
    </w:rPr>
  </w:style>
  <w:style w:type="paragraph" w:customStyle="1" w:styleId="xl50">
    <w:name w:val="xl50"/>
    <w:basedOn w:val="afc"/>
    <w:qFormat/>
    <w:rsid w:val="00A11022"/>
    <w:pPr>
      <w:pBdr>
        <w:top w:val="single" w:sz="4" w:space="0" w:color="000000"/>
        <w:left w:val="single" w:sz="8" w:space="0" w:color="000000"/>
        <w:bottom w:val="single" w:sz="4" w:space="0" w:color="000000"/>
        <w:right w:val="single" w:sz="4" w:space="0" w:color="000000"/>
      </w:pBdr>
      <w:shd w:val="clear" w:color="auto" w:fill="FFFFFF"/>
      <w:suppressAutoHyphens/>
      <w:spacing w:before="280" w:after="280"/>
      <w:ind w:firstLine="709"/>
      <w:jc w:val="center"/>
    </w:pPr>
    <w:rPr>
      <w:sz w:val="28"/>
      <w:szCs w:val="28"/>
    </w:rPr>
  </w:style>
  <w:style w:type="paragraph" w:customStyle="1" w:styleId="xl51">
    <w:name w:val="xl51"/>
    <w:basedOn w:val="afc"/>
    <w:qFormat/>
    <w:rsid w:val="00A11022"/>
    <w:pPr>
      <w:pBdr>
        <w:top w:val="single" w:sz="4" w:space="0" w:color="000000"/>
        <w:left w:val="single" w:sz="8" w:space="0" w:color="000000"/>
        <w:bottom w:val="single" w:sz="8" w:space="0" w:color="000000"/>
        <w:right w:val="single" w:sz="4" w:space="0" w:color="000000"/>
      </w:pBdr>
      <w:suppressAutoHyphens/>
      <w:spacing w:before="280" w:after="280"/>
      <w:ind w:firstLine="709"/>
      <w:jc w:val="center"/>
    </w:pPr>
    <w:rPr>
      <w:sz w:val="28"/>
      <w:szCs w:val="28"/>
    </w:rPr>
  </w:style>
  <w:style w:type="paragraph" w:customStyle="1" w:styleId="xl52">
    <w:name w:val="xl52"/>
    <w:basedOn w:val="afc"/>
    <w:qFormat/>
    <w:rsid w:val="00A11022"/>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ind w:firstLine="709"/>
      <w:jc w:val="center"/>
    </w:pPr>
    <w:rPr>
      <w:b/>
      <w:bCs/>
      <w:sz w:val="28"/>
      <w:szCs w:val="28"/>
    </w:rPr>
  </w:style>
  <w:style w:type="paragraph" w:customStyle="1" w:styleId="xl53">
    <w:name w:val="xl53"/>
    <w:basedOn w:val="afc"/>
    <w:qFormat/>
    <w:rsid w:val="00A11022"/>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ind w:firstLine="709"/>
      <w:jc w:val="center"/>
    </w:pPr>
    <w:rPr>
      <w:rFonts w:ascii="Helvetica" w:hAnsi="Helvetica" w:cs="Helvetica"/>
      <w:b/>
      <w:bCs/>
      <w:sz w:val="28"/>
      <w:szCs w:val="28"/>
    </w:rPr>
  </w:style>
  <w:style w:type="paragraph" w:customStyle="1" w:styleId="xl54">
    <w:name w:val="xl54"/>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ind w:firstLine="709"/>
      <w:jc w:val="center"/>
    </w:pPr>
    <w:rPr>
      <w:rFonts w:ascii="Helvetica" w:hAnsi="Helvetica" w:cs="Helvetica"/>
      <w:b/>
      <w:bCs/>
      <w:sz w:val="28"/>
      <w:szCs w:val="28"/>
    </w:rPr>
  </w:style>
  <w:style w:type="paragraph" w:customStyle="1" w:styleId="xl55">
    <w:name w:val="xl55"/>
    <w:basedOn w:val="afc"/>
    <w:qFormat/>
    <w:rsid w:val="00A11022"/>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ind w:firstLine="709"/>
      <w:jc w:val="center"/>
    </w:pPr>
    <w:rPr>
      <w:rFonts w:ascii="Helvetica" w:hAnsi="Helvetica" w:cs="Helvetica"/>
      <w:b/>
      <w:bCs/>
      <w:sz w:val="28"/>
      <w:szCs w:val="28"/>
    </w:rPr>
  </w:style>
  <w:style w:type="paragraph" w:customStyle="1" w:styleId="xl56">
    <w:name w:val="xl56"/>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ind w:firstLine="709"/>
      <w:jc w:val="center"/>
    </w:pPr>
    <w:rPr>
      <w:rFonts w:ascii="Helvetica" w:hAnsi="Helvetica" w:cs="Helvetica"/>
      <w:b/>
      <w:bCs/>
      <w:sz w:val="28"/>
      <w:szCs w:val="28"/>
    </w:rPr>
  </w:style>
  <w:style w:type="paragraph" w:customStyle="1" w:styleId="xl57">
    <w:name w:val="xl57"/>
    <w:basedOn w:val="afc"/>
    <w:qFormat/>
    <w:rsid w:val="00A11022"/>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ind w:firstLine="709"/>
      <w:jc w:val="center"/>
    </w:pPr>
    <w:rPr>
      <w:rFonts w:ascii="Arial" w:hAnsi="Arial" w:cs="Arial"/>
      <w:b/>
      <w:bCs/>
      <w:sz w:val="28"/>
      <w:szCs w:val="28"/>
    </w:rPr>
  </w:style>
  <w:style w:type="paragraph" w:customStyle="1" w:styleId="xl58">
    <w:name w:val="xl58"/>
    <w:basedOn w:val="afc"/>
    <w:qFormat/>
    <w:rsid w:val="00A11022"/>
    <w:pPr>
      <w:pBdr>
        <w:top w:val="single" w:sz="4" w:space="0" w:color="000000"/>
        <w:left w:val="single" w:sz="4" w:space="0" w:color="000000"/>
        <w:bottom w:val="single" w:sz="4" w:space="0" w:color="000000"/>
        <w:right w:val="single" w:sz="8" w:space="0" w:color="000000"/>
      </w:pBdr>
      <w:shd w:val="clear" w:color="auto" w:fill="FFFF99"/>
      <w:suppressAutoHyphens/>
      <w:spacing w:before="280" w:after="280"/>
      <w:ind w:firstLine="709"/>
      <w:jc w:val="center"/>
    </w:pPr>
    <w:rPr>
      <w:rFonts w:ascii="Helvetica" w:hAnsi="Helvetica" w:cs="Helvetica"/>
      <w:b/>
      <w:bCs/>
      <w:sz w:val="22"/>
      <w:szCs w:val="22"/>
    </w:rPr>
  </w:style>
  <w:style w:type="paragraph" w:customStyle="1" w:styleId="xl59">
    <w:name w:val="xl59"/>
    <w:basedOn w:val="afc"/>
    <w:qFormat/>
    <w:rsid w:val="00A11022"/>
    <w:pPr>
      <w:pBdr>
        <w:top w:val="single" w:sz="4" w:space="0" w:color="000000"/>
        <w:left w:val="single" w:sz="4" w:space="0" w:color="000000"/>
        <w:bottom w:val="single" w:sz="4" w:space="0" w:color="000000"/>
        <w:right w:val="single" w:sz="8" w:space="0" w:color="000000"/>
      </w:pBdr>
      <w:suppressAutoHyphens/>
      <w:spacing w:before="280" w:after="280"/>
      <w:ind w:firstLine="709"/>
      <w:jc w:val="both"/>
    </w:pPr>
    <w:rPr>
      <w:sz w:val="28"/>
      <w:szCs w:val="28"/>
    </w:rPr>
  </w:style>
  <w:style w:type="paragraph" w:customStyle="1" w:styleId="xl60">
    <w:name w:val="xl60"/>
    <w:basedOn w:val="afc"/>
    <w:qFormat/>
    <w:rsid w:val="00A11022"/>
    <w:pPr>
      <w:pBdr>
        <w:top w:val="single" w:sz="4" w:space="0" w:color="000000"/>
        <w:left w:val="single" w:sz="4" w:space="0" w:color="000000"/>
        <w:bottom w:val="single" w:sz="4" w:space="0" w:color="000000"/>
        <w:right w:val="single" w:sz="8" w:space="0" w:color="000000"/>
      </w:pBdr>
      <w:shd w:val="clear" w:color="auto" w:fill="FFFFFF"/>
      <w:suppressAutoHyphens/>
      <w:spacing w:before="280" w:after="280"/>
      <w:ind w:firstLine="709"/>
      <w:jc w:val="both"/>
    </w:pPr>
    <w:rPr>
      <w:sz w:val="28"/>
      <w:szCs w:val="28"/>
    </w:rPr>
  </w:style>
  <w:style w:type="paragraph" w:customStyle="1" w:styleId="xl61">
    <w:name w:val="xl61"/>
    <w:basedOn w:val="afc"/>
    <w:qFormat/>
    <w:rsid w:val="00A11022"/>
    <w:pPr>
      <w:pBdr>
        <w:top w:val="single" w:sz="4" w:space="0" w:color="000000"/>
        <w:left w:val="single" w:sz="4" w:space="0" w:color="000000"/>
        <w:bottom w:val="single" w:sz="4" w:space="0" w:color="000000"/>
        <w:right w:val="single" w:sz="8" w:space="0" w:color="000000"/>
      </w:pBdr>
      <w:suppressAutoHyphens/>
      <w:spacing w:before="280" w:after="280"/>
      <w:ind w:firstLine="709"/>
      <w:jc w:val="both"/>
    </w:pPr>
    <w:rPr>
      <w:rFonts w:ascii="Helvetica" w:hAnsi="Helvetica" w:cs="Helvetica"/>
      <w:sz w:val="28"/>
      <w:szCs w:val="28"/>
    </w:rPr>
  </w:style>
  <w:style w:type="paragraph" w:customStyle="1" w:styleId="xl62">
    <w:name w:val="xl62"/>
    <w:basedOn w:val="afc"/>
    <w:qFormat/>
    <w:rsid w:val="00A11022"/>
    <w:pPr>
      <w:pBdr>
        <w:top w:val="single" w:sz="4" w:space="0" w:color="000000"/>
        <w:left w:val="single" w:sz="4" w:space="0" w:color="000000"/>
        <w:bottom w:val="single" w:sz="4" w:space="0" w:color="000000"/>
        <w:right w:val="single" w:sz="8" w:space="0" w:color="000000"/>
      </w:pBdr>
      <w:suppressAutoHyphens/>
      <w:spacing w:before="280" w:after="280"/>
      <w:ind w:firstLine="709"/>
      <w:jc w:val="both"/>
    </w:pPr>
    <w:rPr>
      <w:rFonts w:ascii="Helvetica" w:hAnsi="Helvetica" w:cs="Helvetica"/>
      <w:sz w:val="28"/>
      <w:szCs w:val="28"/>
    </w:rPr>
  </w:style>
  <w:style w:type="paragraph" w:customStyle="1" w:styleId="xl63">
    <w:name w:val="xl63"/>
    <w:basedOn w:val="afc"/>
    <w:qFormat/>
    <w:rsid w:val="00A11022"/>
    <w:pPr>
      <w:pBdr>
        <w:top w:val="single" w:sz="4" w:space="0" w:color="000000"/>
        <w:left w:val="single" w:sz="4" w:space="0" w:color="000000"/>
        <w:bottom w:val="single" w:sz="4" w:space="0" w:color="000000"/>
        <w:right w:val="single" w:sz="8" w:space="0" w:color="000000"/>
      </w:pBdr>
      <w:suppressAutoHyphens/>
      <w:spacing w:before="280" w:after="280"/>
      <w:ind w:firstLine="709"/>
      <w:jc w:val="both"/>
    </w:pPr>
    <w:rPr>
      <w:rFonts w:ascii="Helvetica" w:hAnsi="Helvetica" w:cs="Helvetica"/>
      <w:sz w:val="28"/>
      <w:szCs w:val="28"/>
    </w:rPr>
  </w:style>
  <w:style w:type="paragraph" w:customStyle="1" w:styleId="xl64">
    <w:name w:val="xl64"/>
    <w:basedOn w:val="afc"/>
    <w:qFormat/>
    <w:rsid w:val="00A11022"/>
    <w:pPr>
      <w:pBdr>
        <w:top w:val="single" w:sz="4" w:space="0" w:color="000000"/>
        <w:left w:val="single" w:sz="4" w:space="0" w:color="000000"/>
        <w:bottom w:val="single" w:sz="4" w:space="0" w:color="000000"/>
        <w:right w:val="single" w:sz="8" w:space="0" w:color="000000"/>
      </w:pBdr>
      <w:suppressAutoHyphens/>
      <w:spacing w:before="280" w:after="280"/>
      <w:ind w:firstLine="709"/>
      <w:jc w:val="both"/>
    </w:pPr>
    <w:rPr>
      <w:sz w:val="28"/>
      <w:szCs w:val="28"/>
    </w:rPr>
  </w:style>
  <w:style w:type="paragraph" w:customStyle="1" w:styleId="2fff9">
    <w:name w:val="Стиль Заголовок 2"/>
    <w:basedOn w:val="2e"/>
    <w:qFormat/>
    <w:rsid w:val="00A11022"/>
    <w:pPr>
      <w:keepLines w:val="0"/>
      <w:numPr>
        <w:ilvl w:val="0"/>
        <w:numId w:val="0"/>
      </w:numPr>
      <w:tabs>
        <w:tab w:val="left" w:pos="0"/>
      </w:tabs>
      <w:suppressAutoHyphens/>
      <w:spacing w:before="120" w:after="120" w:line="240" w:lineRule="auto"/>
      <w:ind w:left="-357" w:firstLine="357"/>
      <w:jc w:val="both"/>
      <w:textAlignment w:val="auto"/>
    </w:pPr>
    <w:rPr>
      <w:rFonts w:ascii="Arial" w:hAnsi="Arial"/>
      <w:b w:val="0"/>
      <w:bCs w:val="0"/>
      <w:i/>
      <w:iCs/>
      <w:color w:val="auto"/>
      <w:sz w:val="28"/>
      <w:lang w:val="ru-RU" w:eastAsia="zh-CN"/>
    </w:rPr>
  </w:style>
  <w:style w:type="paragraph" w:customStyle="1" w:styleId="1fffff1">
    <w:name w:val="Стиль Заголовок 1"/>
    <w:basedOn w:val="1c"/>
    <w:qFormat/>
    <w:rsid w:val="00A11022"/>
    <w:pPr>
      <w:keepLines/>
      <w:numPr>
        <w:numId w:val="0"/>
      </w:numPr>
      <w:suppressAutoHyphens/>
      <w:spacing w:before="480" w:after="60"/>
      <w:jc w:val="center"/>
    </w:pPr>
    <w:rPr>
      <w:rFonts w:ascii="Arial" w:hAnsi="Arial" w:cs="Arial"/>
      <w:b/>
      <w:color w:val="auto"/>
      <w:kern w:val="1"/>
      <w:sz w:val="32"/>
      <w:szCs w:val="20"/>
      <w:lang w:val="ru-RU" w:eastAsia="zh-CN"/>
    </w:rPr>
  </w:style>
  <w:style w:type="paragraph" w:customStyle="1" w:styleId="-20">
    <w:name w:val="Список-2"/>
    <w:qFormat/>
    <w:rsid w:val="00A11022"/>
    <w:pPr>
      <w:tabs>
        <w:tab w:val="left" w:pos="576"/>
        <w:tab w:val="left" w:pos="1800"/>
      </w:tabs>
      <w:suppressAutoHyphens/>
      <w:spacing w:before="60" w:after="60" w:line="312" w:lineRule="auto"/>
      <w:ind w:left="1224"/>
      <w:jc w:val="both"/>
    </w:pPr>
    <w:rPr>
      <w:sz w:val="24"/>
      <w:szCs w:val="24"/>
      <w:lang w:eastAsia="zh-CN"/>
    </w:rPr>
  </w:style>
  <w:style w:type="paragraph" w:customStyle="1" w:styleId="2Char1">
    <w:name w:val="Знак2 Знак Знак Знак Знак Знак Знак Знак Знак Знак Знак Знак Знак Знак Знак Знак Char1"/>
    <w:basedOn w:val="afc"/>
    <w:qFormat/>
    <w:rsid w:val="00A11022"/>
    <w:pPr>
      <w:suppressAutoHyphens/>
      <w:spacing w:after="160" w:line="240" w:lineRule="exact"/>
    </w:pPr>
    <w:rPr>
      <w:rFonts w:ascii="Tahoma" w:hAnsi="Tahoma" w:cs="Tahoma"/>
      <w:sz w:val="20"/>
      <w:szCs w:val="20"/>
      <w:lang w:val="en-US"/>
    </w:rPr>
  </w:style>
  <w:style w:type="paragraph" w:customStyle="1" w:styleId="PlainText1">
    <w:name w:val="Plain Text1"/>
    <w:basedOn w:val="afc"/>
    <w:qFormat/>
    <w:rsid w:val="00A11022"/>
    <w:pPr>
      <w:suppressAutoHyphens/>
      <w:spacing w:before="120" w:after="120" w:line="360" w:lineRule="auto"/>
      <w:ind w:left="567" w:firstLine="720"/>
      <w:jc w:val="both"/>
    </w:pPr>
    <w:rPr>
      <w:rFonts w:ascii="Arial" w:hAnsi="Arial" w:cs="Arial"/>
      <w:sz w:val="28"/>
      <w:szCs w:val="28"/>
    </w:rPr>
  </w:style>
  <w:style w:type="paragraph" w:customStyle="1" w:styleId="116">
    <w:name w:val="Обычный11"/>
    <w:uiPriority w:val="99"/>
    <w:qFormat/>
    <w:rsid w:val="00A11022"/>
    <w:pPr>
      <w:widowControl w:val="0"/>
      <w:tabs>
        <w:tab w:val="left" w:pos="432"/>
      </w:tabs>
      <w:suppressAutoHyphens/>
      <w:spacing w:before="120" w:after="120"/>
      <w:ind w:left="-360"/>
      <w:jc w:val="both"/>
    </w:pPr>
    <w:rPr>
      <w:sz w:val="24"/>
      <w:szCs w:val="24"/>
      <w:lang w:eastAsia="zh-CN"/>
    </w:rPr>
  </w:style>
  <w:style w:type="paragraph" w:customStyle="1" w:styleId="152">
    <w:name w:val="15"/>
    <w:basedOn w:val="afc"/>
    <w:qFormat/>
    <w:rsid w:val="00A11022"/>
    <w:pPr>
      <w:suppressAutoHyphens/>
      <w:spacing w:before="120" w:line="360" w:lineRule="auto"/>
      <w:ind w:firstLine="720"/>
      <w:jc w:val="both"/>
    </w:pPr>
    <w:rPr>
      <w:sz w:val="26"/>
      <w:szCs w:val="26"/>
    </w:rPr>
  </w:style>
  <w:style w:type="paragraph" w:customStyle="1" w:styleId="afffffffffff7">
    <w:name w:val="Абзац письма"/>
    <w:qFormat/>
    <w:rsid w:val="00A11022"/>
    <w:pPr>
      <w:suppressAutoHyphens/>
      <w:spacing w:line="360" w:lineRule="exact"/>
      <w:ind w:firstLine="567"/>
      <w:jc w:val="both"/>
    </w:pPr>
    <w:rPr>
      <w:sz w:val="26"/>
      <w:szCs w:val="26"/>
      <w:lang w:eastAsia="zh-CN"/>
    </w:rPr>
  </w:style>
  <w:style w:type="paragraph" w:customStyle="1" w:styleId="afffffffffff8">
    <w:name w:val="Название рисунка"/>
    <w:basedOn w:val="afc"/>
    <w:next w:val="afc"/>
    <w:qFormat/>
    <w:rsid w:val="00A11022"/>
    <w:pPr>
      <w:suppressAutoHyphens/>
      <w:ind w:firstLine="567"/>
    </w:pPr>
    <w:rPr>
      <w:rFonts w:ascii="Arial" w:hAnsi="Arial" w:cs="Arial"/>
      <w:b/>
      <w:bCs/>
    </w:rPr>
  </w:style>
  <w:style w:type="paragraph" w:customStyle="1" w:styleId="316">
    <w:name w:val="Основной текст 31"/>
    <w:basedOn w:val="afc"/>
    <w:uiPriority w:val="99"/>
    <w:qFormat/>
    <w:rsid w:val="00A11022"/>
    <w:pPr>
      <w:widowControl w:val="0"/>
      <w:tabs>
        <w:tab w:val="left" w:pos="720"/>
      </w:tabs>
      <w:suppressAutoHyphens/>
      <w:autoSpaceDE w:val="0"/>
      <w:jc w:val="both"/>
    </w:pPr>
    <w:rPr>
      <w:rFonts w:ascii="Times New Roman CYR" w:hAnsi="Times New Roman CYR" w:cs="Times New Roman CYR"/>
    </w:rPr>
  </w:style>
  <w:style w:type="paragraph" w:customStyle="1" w:styleId="1fffff2">
    <w:name w:val="Текст выноски1"/>
    <w:basedOn w:val="afc"/>
    <w:uiPriority w:val="99"/>
    <w:qFormat/>
    <w:rsid w:val="00A11022"/>
    <w:pPr>
      <w:suppressAutoHyphens/>
    </w:pPr>
    <w:rPr>
      <w:rFonts w:ascii="Tahoma" w:hAnsi="Tahoma" w:cs="Tahoma"/>
      <w:sz w:val="16"/>
      <w:szCs w:val="16"/>
    </w:rPr>
  </w:style>
  <w:style w:type="paragraph" w:customStyle="1" w:styleId="1fffff3">
    <w:name w:val="Тема примечания1"/>
    <w:basedOn w:val="1fff7"/>
    <w:next w:val="1fff7"/>
    <w:uiPriority w:val="99"/>
    <w:qFormat/>
    <w:rsid w:val="00A11022"/>
    <w:pPr>
      <w:ind w:firstLine="0"/>
      <w:jc w:val="left"/>
    </w:pPr>
    <w:rPr>
      <w:b/>
      <w:bCs/>
    </w:rPr>
  </w:style>
  <w:style w:type="paragraph" w:customStyle="1" w:styleId="217">
    <w:name w:val="Список 21"/>
    <w:basedOn w:val="afc"/>
    <w:uiPriority w:val="99"/>
    <w:qFormat/>
    <w:rsid w:val="00A11022"/>
    <w:pPr>
      <w:tabs>
        <w:tab w:val="left" w:pos="360"/>
      </w:tabs>
      <w:suppressAutoHyphens/>
      <w:spacing w:after="120"/>
      <w:ind w:left="360" w:hanging="360"/>
    </w:pPr>
  </w:style>
  <w:style w:type="paragraph" w:customStyle="1" w:styleId="1fffff4">
    <w:name w:val="Маркированный список1"/>
    <w:basedOn w:val="afc"/>
    <w:qFormat/>
    <w:rsid w:val="00A11022"/>
    <w:pPr>
      <w:suppressAutoHyphens/>
    </w:pPr>
  </w:style>
  <w:style w:type="paragraph" w:customStyle="1" w:styleId="CharCharCharCharCharChar1CharCharCharCharCharChar">
    <w:name w:val="Знак Знак Char Char Знак Знак Char Char Знак Знак Char Char Знак Знак1 Char Char Знак Знак Char Char Знак Знак Char Char"/>
    <w:basedOn w:val="afc"/>
    <w:qFormat/>
    <w:rsid w:val="00A11022"/>
    <w:pPr>
      <w:suppressAutoHyphens/>
      <w:spacing w:after="160" w:line="240" w:lineRule="exact"/>
    </w:pPr>
    <w:rPr>
      <w:rFonts w:ascii="Verdana" w:hAnsi="Verdana" w:cs="Verdana"/>
      <w:sz w:val="20"/>
      <w:lang w:val="en-US"/>
    </w:rPr>
  </w:style>
  <w:style w:type="paragraph" w:customStyle="1" w:styleId="mark-">
    <w:name w:val="mark -"/>
    <w:basedOn w:val="affffffffc"/>
    <w:qFormat/>
    <w:rsid w:val="00A11022"/>
    <w:pPr>
      <w:tabs>
        <w:tab w:val="left" w:pos="1134"/>
        <w:tab w:val="right" w:leader="dot" w:pos="10490"/>
      </w:tabs>
      <w:ind w:left="1134" w:hanging="425"/>
      <w:jc w:val="left"/>
    </w:pPr>
  </w:style>
  <w:style w:type="paragraph" w:customStyle="1" w:styleId="FS1618">
    <w:name w:val="Стиль FS_Инструкции + 16 пт После:  18 пт"/>
    <w:basedOn w:val="FS"/>
    <w:qFormat/>
    <w:rsid w:val="00A11022"/>
    <w:pPr>
      <w:spacing w:after="360"/>
    </w:pPr>
    <w:rPr>
      <w:bCs/>
      <w:caps/>
      <w:sz w:val="36"/>
      <w:szCs w:val="36"/>
    </w:rPr>
  </w:style>
  <w:style w:type="paragraph" w:customStyle="1" w:styleId="102">
    <w:name w:val="10"/>
    <w:basedOn w:val="afc"/>
    <w:qFormat/>
    <w:rsid w:val="00A11022"/>
    <w:pPr>
      <w:suppressAutoHyphens/>
      <w:spacing w:before="120" w:after="120"/>
      <w:ind w:firstLine="720"/>
      <w:jc w:val="both"/>
    </w:pPr>
    <w:rPr>
      <w:sz w:val="28"/>
      <w:szCs w:val="28"/>
    </w:rPr>
  </w:style>
  <w:style w:type="paragraph" w:customStyle="1" w:styleId="2-110">
    <w:name w:val="2-110"/>
    <w:basedOn w:val="afc"/>
    <w:qFormat/>
    <w:rsid w:val="00A11022"/>
    <w:pPr>
      <w:suppressAutoHyphens/>
      <w:spacing w:after="60"/>
      <w:jc w:val="both"/>
    </w:pPr>
  </w:style>
  <w:style w:type="paragraph" w:customStyle="1" w:styleId="117">
    <w:name w:val="11"/>
    <w:basedOn w:val="afc"/>
    <w:qFormat/>
    <w:rsid w:val="00A11022"/>
    <w:pPr>
      <w:suppressAutoHyphens/>
      <w:snapToGrid w:val="0"/>
      <w:spacing w:before="360"/>
    </w:pPr>
    <w:rPr>
      <w:b/>
      <w:bCs/>
    </w:rPr>
  </w:style>
  <w:style w:type="paragraph" w:customStyle="1" w:styleId="afffffffffff9">
    <w:name w:val="Заголовок таблицы"/>
    <w:basedOn w:val="affffffff8"/>
    <w:uiPriority w:val="99"/>
    <w:qFormat/>
    <w:rsid w:val="00A11022"/>
    <w:pPr>
      <w:widowControl/>
      <w:ind w:firstLine="709"/>
      <w:jc w:val="center"/>
    </w:pPr>
    <w:rPr>
      <w:rFonts w:eastAsia="Times New Roman" w:cs="Times New Roman"/>
      <w:b/>
      <w:bCs/>
      <w:sz w:val="28"/>
      <w:szCs w:val="28"/>
      <w:lang w:bidi="ar-SA"/>
    </w:rPr>
  </w:style>
  <w:style w:type="paragraph" w:customStyle="1" w:styleId="afffffffffffa">
    <w:name w:val="Содержимое врезки"/>
    <w:basedOn w:val="afff0"/>
    <w:qFormat/>
    <w:rsid w:val="00A11022"/>
    <w:pPr>
      <w:suppressAutoHyphens/>
    </w:pPr>
  </w:style>
  <w:style w:type="paragraph" w:customStyle="1" w:styleId="afffffffffffb">
    <w:name w:val="Подраздел"/>
    <w:basedOn w:val="afc"/>
    <w:qFormat/>
    <w:rsid w:val="00A11022"/>
    <w:pPr>
      <w:suppressAutoHyphens/>
      <w:spacing w:before="240" w:after="120"/>
      <w:jc w:val="center"/>
    </w:pPr>
    <w:rPr>
      <w:rFonts w:ascii="TimesDL" w:hAnsi="TimesDL" w:cs="TimesDL"/>
      <w:b/>
      <w:bCs/>
      <w:smallCaps/>
      <w:spacing w:val="-2"/>
    </w:rPr>
  </w:style>
  <w:style w:type="paragraph" w:customStyle="1" w:styleId="MainTXT">
    <w:name w:val="MainTXT"/>
    <w:basedOn w:val="afc"/>
    <w:uiPriority w:val="99"/>
    <w:qFormat/>
    <w:rsid w:val="00A11022"/>
    <w:pPr>
      <w:suppressAutoHyphens/>
      <w:spacing w:line="360" w:lineRule="auto"/>
      <w:ind w:left="142" w:firstLine="709"/>
    </w:pPr>
  </w:style>
  <w:style w:type="paragraph" w:styleId="58">
    <w:name w:val="List Bullet 5"/>
    <w:basedOn w:val="afc"/>
    <w:qFormat/>
    <w:rsid w:val="00A11022"/>
    <w:pPr>
      <w:tabs>
        <w:tab w:val="left" w:pos="1050"/>
        <w:tab w:val="left" w:pos="1492"/>
      </w:tabs>
      <w:suppressAutoHyphens/>
      <w:ind w:left="1209"/>
    </w:pPr>
  </w:style>
  <w:style w:type="paragraph" w:customStyle="1" w:styleId="FMainTXT">
    <w:name w:val="FMainTXT"/>
    <w:basedOn w:val="afc"/>
    <w:qFormat/>
    <w:rsid w:val="00A11022"/>
    <w:pPr>
      <w:suppressAutoHyphens/>
      <w:spacing w:before="120" w:line="360" w:lineRule="auto"/>
      <w:ind w:left="142" w:firstLine="709"/>
    </w:pPr>
  </w:style>
  <w:style w:type="paragraph" w:customStyle="1" w:styleId="1fffff5">
    <w:name w:val="1"/>
    <w:basedOn w:val="afc"/>
    <w:qFormat/>
    <w:rsid w:val="00A11022"/>
    <w:pPr>
      <w:suppressAutoHyphens/>
      <w:spacing w:before="120" w:after="120"/>
      <w:ind w:firstLine="720"/>
    </w:pPr>
  </w:style>
  <w:style w:type="paragraph" w:customStyle="1" w:styleId="Normal4">
    <w:name w:val="Normal4"/>
    <w:next w:val="afc"/>
    <w:qFormat/>
    <w:rsid w:val="00A11022"/>
    <w:pPr>
      <w:suppressAutoHyphens/>
      <w:spacing w:line="320" w:lineRule="exact"/>
      <w:jc w:val="both"/>
    </w:pPr>
    <w:rPr>
      <w:rFonts w:cs="Calibri"/>
      <w:sz w:val="28"/>
      <w:szCs w:val="28"/>
      <w:lang w:eastAsia="zh-CN"/>
    </w:rPr>
  </w:style>
  <w:style w:type="paragraph" w:customStyle="1" w:styleId="BodyTextIndent32">
    <w:name w:val="Body Text Indent 32"/>
    <w:basedOn w:val="Normal4"/>
    <w:qFormat/>
    <w:rsid w:val="00A11022"/>
    <w:pPr>
      <w:widowControl w:val="0"/>
      <w:spacing w:line="360" w:lineRule="auto"/>
      <w:ind w:firstLine="709"/>
    </w:pPr>
    <w:rPr>
      <w:rFonts w:ascii="Arial" w:hAnsi="Arial" w:cs="Arial"/>
      <w:sz w:val="24"/>
      <w:szCs w:val="24"/>
    </w:rPr>
  </w:style>
  <w:style w:type="paragraph" w:customStyle="1" w:styleId="af3">
    <w:name w:val="Спис_заголовок"/>
    <w:basedOn w:val="afc"/>
    <w:next w:val="afff1"/>
    <w:qFormat/>
    <w:rsid w:val="00A11022"/>
    <w:pPr>
      <w:keepNext/>
      <w:keepLines/>
      <w:numPr>
        <w:numId w:val="45"/>
      </w:numPr>
      <w:tabs>
        <w:tab w:val="left" w:pos="0"/>
      </w:tabs>
      <w:suppressAutoHyphens/>
      <w:spacing w:before="60" w:after="60"/>
      <w:jc w:val="both"/>
    </w:pPr>
    <w:rPr>
      <w:sz w:val="22"/>
      <w:szCs w:val="20"/>
    </w:rPr>
  </w:style>
  <w:style w:type="paragraph" w:customStyle="1" w:styleId="1fffff6">
    <w:name w:val="Номер1"/>
    <w:basedOn w:val="afff1"/>
    <w:qFormat/>
    <w:rsid w:val="00A11022"/>
    <w:pPr>
      <w:spacing w:before="40" w:after="40"/>
      <w:jc w:val="both"/>
    </w:pPr>
    <w:rPr>
      <w:rFonts w:cs="Times New Roman"/>
      <w:sz w:val="22"/>
      <w:szCs w:val="20"/>
    </w:rPr>
  </w:style>
  <w:style w:type="paragraph" w:customStyle="1" w:styleId="2b">
    <w:name w:val="список2"/>
    <w:basedOn w:val="afff6"/>
    <w:qFormat/>
    <w:rsid w:val="00A11022"/>
    <w:pPr>
      <w:numPr>
        <w:numId w:val="28"/>
      </w:numPr>
      <w:tabs>
        <w:tab w:val="left" w:pos="360"/>
      </w:tabs>
      <w:suppressAutoHyphens/>
      <w:ind w:left="993" w:hanging="426"/>
      <w:contextualSpacing/>
    </w:pPr>
    <w:rPr>
      <w:rFonts w:ascii="Times New Roman" w:eastAsia="Times New Roman" w:hAnsi="Times New Roman" w:cs="Times New Roman"/>
      <w:bCs/>
      <w:sz w:val="24"/>
      <w:szCs w:val="24"/>
    </w:rPr>
  </w:style>
  <w:style w:type="paragraph" w:customStyle="1" w:styleId="af2">
    <w:name w:val="Список квадрат"/>
    <w:basedOn w:val="2b"/>
    <w:qFormat/>
    <w:rsid w:val="00A11022"/>
    <w:pPr>
      <w:numPr>
        <w:numId w:val="26"/>
      </w:numPr>
      <w:tabs>
        <w:tab w:val="left" w:pos="432"/>
        <w:tab w:val="left" w:pos="1219"/>
      </w:tabs>
    </w:pPr>
  </w:style>
  <w:style w:type="paragraph" w:customStyle="1" w:styleId="3fc">
    <w:name w:val="Следующий абзац 3"/>
    <w:basedOn w:val="34"/>
    <w:qFormat/>
    <w:rsid w:val="00A11022"/>
    <w:pPr>
      <w:suppressAutoHyphens/>
      <w:spacing w:after="120"/>
      <w:ind w:left="567" w:hanging="567"/>
      <w:jc w:val="both"/>
    </w:pPr>
    <w:rPr>
      <w:rFonts w:ascii="Times New Roman" w:eastAsia="Times New Roman" w:hAnsi="Times New Roman" w:cs="Times New Roman"/>
      <w:b w:val="0"/>
      <w:bCs w:val="0"/>
      <w:color w:val="auto"/>
    </w:rPr>
  </w:style>
  <w:style w:type="paragraph" w:customStyle="1" w:styleId="afffffffffffc">
    <w:name w:val="Тендерные данные"/>
    <w:basedOn w:val="afc"/>
    <w:qFormat/>
    <w:rsid w:val="00A11022"/>
    <w:pPr>
      <w:tabs>
        <w:tab w:val="left" w:pos="1985"/>
      </w:tabs>
      <w:suppressAutoHyphens/>
      <w:spacing w:before="120" w:after="60"/>
      <w:jc w:val="both"/>
    </w:pPr>
    <w:rPr>
      <w:b/>
      <w:szCs w:val="20"/>
    </w:rPr>
  </w:style>
  <w:style w:type="paragraph" w:customStyle="1" w:styleId="BodyText31">
    <w:name w:val="Body Text 31"/>
    <w:basedOn w:val="afc"/>
    <w:uiPriority w:val="99"/>
    <w:qFormat/>
    <w:rsid w:val="00A11022"/>
    <w:pPr>
      <w:widowControl w:val="0"/>
      <w:suppressAutoHyphens/>
      <w:overflowPunct w:val="0"/>
      <w:autoSpaceDE w:val="0"/>
      <w:jc w:val="center"/>
      <w:textAlignment w:val="baseline"/>
    </w:pPr>
    <w:rPr>
      <w:sz w:val="40"/>
      <w:szCs w:val="20"/>
    </w:rPr>
  </w:style>
  <w:style w:type="paragraph" w:customStyle="1" w:styleId="BCNormal12">
    <w:name w:val="BC Normal 12"/>
    <w:basedOn w:val="afc"/>
    <w:qFormat/>
    <w:rsid w:val="00A11022"/>
    <w:pPr>
      <w:suppressAutoHyphens/>
      <w:spacing w:before="60" w:after="60"/>
      <w:jc w:val="both"/>
    </w:pPr>
    <w:rPr>
      <w:kern w:val="1"/>
    </w:rPr>
  </w:style>
  <w:style w:type="paragraph" w:customStyle="1" w:styleId="BCListNumber12">
    <w:name w:val="BC List Number 12"/>
    <w:basedOn w:val="afc"/>
    <w:qFormat/>
    <w:rsid w:val="00A11022"/>
    <w:pPr>
      <w:tabs>
        <w:tab w:val="left" w:pos="643"/>
        <w:tab w:val="left" w:pos="926"/>
      </w:tabs>
      <w:suppressAutoHyphens/>
      <w:spacing w:before="60" w:after="60"/>
      <w:ind w:left="643"/>
      <w:jc w:val="both"/>
    </w:pPr>
    <w:rPr>
      <w:kern w:val="1"/>
    </w:rPr>
  </w:style>
  <w:style w:type="paragraph" w:customStyle="1" w:styleId="2123">
    <w:name w:val="Стиль Заголовок 2 + Перед:  12 пт После:  3 пт"/>
    <w:basedOn w:val="2e"/>
    <w:qFormat/>
    <w:rsid w:val="00A11022"/>
    <w:pPr>
      <w:keepLines w:val="0"/>
      <w:numPr>
        <w:ilvl w:val="0"/>
        <w:numId w:val="0"/>
      </w:numPr>
      <w:suppressLineNumbers/>
      <w:tabs>
        <w:tab w:val="left" w:pos="720"/>
      </w:tabs>
      <w:suppressAutoHyphens/>
      <w:spacing w:before="240" w:after="60" w:line="240" w:lineRule="auto"/>
      <w:jc w:val="both"/>
      <w:textAlignment w:val="auto"/>
    </w:pPr>
    <w:rPr>
      <w:color w:val="auto"/>
      <w:sz w:val="28"/>
      <w:lang w:val="ru-RU" w:eastAsia="zh-CN"/>
    </w:rPr>
  </w:style>
  <w:style w:type="paragraph" w:customStyle="1" w:styleId="-9">
    <w:name w:val="Таблица - основной текст"/>
    <w:basedOn w:val="afc"/>
    <w:qFormat/>
    <w:rsid w:val="00A11022"/>
    <w:pPr>
      <w:suppressAutoHyphens/>
      <w:spacing w:before="120" w:after="120"/>
      <w:jc w:val="both"/>
    </w:pPr>
    <w:rPr>
      <w:iCs/>
      <w:sz w:val="28"/>
      <w:szCs w:val="28"/>
    </w:rPr>
  </w:style>
  <w:style w:type="paragraph" w:customStyle="1" w:styleId="-a">
    <w:name w:val="Таблица - Заголовок"/>
    <w:basedOn w:val="-9"/>
    <w:qFormat/>
    <w:rsid w:val="00A11022"/>
    <w:pPr>
      <w:jc w:val="center"/>
    </w:pPr>
    <w:rPr>
      <w:b/>
    </w:rPr>
  </w:style>
  <w:style w:type="paragraph" w:customStyle="1" w:styleId="2-111">
    <w:name w:val="2-11"/>
    <w:basedOn w:val="afc"/>
    <w:qFormat/>
    <w:rsid w:val="00A11022"/>
    <w:pPr>
      <w:widowControl w:val="0"/>
      <w:suppressAutoHyphens/>
      <w:spacing w:after="60"/>
      <w:jc w:val="both"/>
    </w:pPr>
    <w:rPr>
      <w:rFonts w:ascii="Arial" w:hAnsi="Arial" w:cs="Tahoma"/>
      <w:kern w:val="1"/>
    </w:rPr>
  </w:style>
  <w:style w:type="paragraph" w:customStyle="1" w:styleId="Heading">
    <w:name w:val="Heading"/>
    <w:uiPriority w:val="99"/>
    <w:rsid w:val="00A11022"/>
    <w:pPr>
      <w:suppressAutoHyphens/>
      <w:autoSpaceDE w:val="0"/>
      <w:jc w:val="both"/>
    </w:pPr>
    <w:rPr>
      <w:rFonts w:ascii="Arial" w:hAnsi="Arial" w:cs="Arial"/>
      <w:b/>
      <w:bCs/>
      <w:sz w:val="24"/>
      <w:szCs w:val="24"/>
      <w:lang w:eastAsia="zh-CN"/>
    </w:rPr>
  </w:style>
  <w:style w:type="paragraph" w:customStyle="1" w:styleId="afffffffffffd">
    <w:name w:val="Выделенный обычный"/>
    <w:basedOn w:val="afc"/>
    <w:qFormat/>
    <w:rsid w:val="00A11022"/>
    <w:pPr>
      <w:suppressAutoHyphens/>
      <w:spacing w:before="120"/>
      <w:ind w:firstLine="567"/>
      <w:jc w:val="both"/>
    </w:pPr>
    <w:rPr>
      <w:b/>
      <w:bCs/>
    </w:rPr>
  </w:style>
  <w:style w:type="paragraph" w:customStyle="1" w:styleId="afffffffffffe">
    <w:name w:val="Знак Знак Знак Знак Знак Знак Знак"/>
    <w:basedOn w:val="afc"/>
    <w:qFormat/>
    <w:rsid w:val="00A11022"/>
    <w:pPr>
      <w:suppressAutoHyphens/>
      <w:spacing w:after="160" w:line="240" w:lineRule="exact"/>
    </w:pPr>
    <w:rPr>
      <w:rFonts w:ascii="Verdana" w:hAnsi="Verdana" w:cs="Verdana"/>
      <w:lang w:val="en-US"/>
    </w:rPr>
  </w:style>
  <w:style w:type="paragraph" w:customStyle="1" w:styleId="120">
    <w:name w:val="Стиль Абзац списка ГОСТ + 12 пт По левому краю"/>
    <w:basedOn w:val="afc"/>
    <w:qFormat/>
    <w:rsid w:val="00A11022"/>
    <w:pPr>
      <w:numPr>
        <w:numId w:val="27"/>
      </w:numPr>
      <w:suppressAutoHyphens/>
      <w:spacing w:before="60" w:line="288" w:lineRule="auto"/>
      <w:jc w:val="both"/>
    </w:pPr>
    <w:rPr>
      <w:kern w:val="1"/>
      <w:szCs w:val="20"/>
    </w:rPr>
  </w:style>
  <w:style w:type="paragraph" w:customStyle="1" w:styleId="affffffffffff">
    <w:name w:val="Текст документа"/>
    <w:basedOn w:val="afc"/>
    <w:uiPriority w:val="99"/>
    <w:qFormat/>
    <w:rsid w:val="00A11022"/>
    <w:pPr>
      <w:suppressAutoHyphens/>
      <w:spacing w:line="360" w:lineRule="auto"/>
      <w:ind w:firstLine="720"/>
      <w:jc w:val="both"/>
    </w:pPr>
  </w:style>
  <w:style w:type="paragraph" w:customStyle="1" w:styleId="ab">
    <w:name w:val="нумерованный табличный"/>
    <w:basedOn w:val="affffffffffff"/>
    <w:qFormat/>
    <w:rsid w:val="00A11022"/>
    <w:pPr>
      <w:numPr>
        <w:numId w:val="40"/>
      </w:numPr>
      <w:spacing w:line="240" w:lineRule="auto"/>
      <w:ind w:left="720"/>
    </w:pPr>
    <w:rPr>
      <w:sz w:val="20"/>
    </w:rPr>
  </w:style>
  <w:style w:type="paragraph" w:customStyle="1" w:styleId="affffffffffff0">
    <w:name w:val="Обычный (тбл)"/>
    <w:basedOn w:val="afc"/>
    <w:uiPriority w:val="99"/>
    <w:qFormat/>
    <w:rsid w:val="00A11022"/>
    <w:pPr>
      <w:suppressAutoHyphens/>
      <w:spacing w:before="40" w:after="120"/>
    </w:pPr>
    <w:rPr>
      <w:bCs/>
      <w:sz w:val="22"/>
      <w:szCs w:val="18"/>
    </w:rPr>
  </w:style>
  <w:style w:type="paragraph" w:customStyle="1" w:styleId="affffffffffff1">
    <w:name w:val="Базовый список (тбл)"/>
    <w:basedOn w:val="affffffffffff0"/>
    <w:qFormat/>
    <w:rsid w:val="00A11022"/>
  </w:style>
  <w:style w:type="paragraph" w:customStyle="1" w:styleId="affffffffffff2">
    <w:name w:val="Базовый нумерованный список (тбл)"/>
    <w:basedOn w:val="affffffffffff1"/>
    <w:qFormat/>
    <w:rsid w:val="00A11022"/>
  </w:style>
  <w:style w:type="paragraph" w:customStyle="1" w:styleId="ac">
    <w:name w:val="Нумерованный список (тбл)"/>
    <w:basedOn w:val="affffffffffff2"/>
    <w:qFormat/>
    <w:rsid w:val="00A11022"/>
    <w:pPr>
      <w:numPr>
        <w:numId w:val="24"/>
      </w:numPr>
    </w:pPr>
  </w:style>
  <w:style w:type="paragraph" w:customStyle="1" w:styleId="2f">
    <w:name w:val="Нумерованный список 2 (тбл)"/>
    <w:basedOn w:val="affffffffffff2"/>
    <w:qFormat/>
    <w:rsid w:val="00A11022"/>
    <w:pPr>
      <w:numPr>
        <w:numId w:val="36"/>
      </w:numPr>
    </w:pPr>
    <w:rPr>
      <w:bCs w:val="0"/>
      <w:szCs w:val="24"/>
    </w:rPr>
  </w:style>
  <w:style w:type="paragraph" w:customStyle="1" w:styleId="3fd">
    <w:name w:val="Нумерованный список 3 (тбл)"/>
    <w:basedOn w:val="ac"/>
    <w:qFormat/>
    <w:rsid w:val="00A11022"/>
    <w:pPr>
      <w:tabs>
        <w:tab w:val="left" w:pos="1701"/>
      </w:tabs>
      <w:ind w:left="1701" w:firstLine="0"/>
    </w:pPr>
  </w:style>
  <w:style w:type="paragraph" w:customStyle="1" w:styleId="affffffffffff3">
    <w:name w:val="Базовый маркированный список (тбл)"/>
    <w:basedOn w:val="affffffffffff1"/>
    <w:qFormat/>
    <w:rsid w:val="00A11022"/>
  </w:style>
  <w:style w:type="paragraph" w:customStyle="1" w:styleId="af5">
    <w:name w:val="Маркированный список (тбл)"/>
    <w:basedOn w:val="affffffffffff3"/>
    <w:qFormat/>
    <w:rsid w:val="00A11022"/>
    <w:pPr>
      <w:numPr>
        <w:numId w:val="33"/>
      </w:numPr>
    </w:pPr>
  </w:style>
  <w:style w:type="paragraph" w:customStyle="1" w:styleId="22">
    <w:name w:val="Маркированный список 2 (тбл)"/>
    <w:basedOn w:val="affffffffffff3"/>
    <w:qFormat/>
    <w:rsid w:val="00A11022"/>
    <w:pPr>
      <w:numPr>
        <w:numId w:val="18"/>
      </w:numPr>
    </w:pPr>
  </w:style>
  <w:style w:type="paragraph" w:customStyle="1" w:styleId="30">
    <w:name w:val="Маркированный список 3 (тбл)"/>
    <w:basedOn w:val="affffffffffff3"/>
    <w:qFormat/>
    <w:rsid w:val="00A11022"/>
    <w:pPr>
      <w:numPr>
        <w:numId w:val="38"/>
      </w:numPr>
    </w:pPr>
  </w:style>
  <w:style w:type="paragraph" w:customStyle="1" w:styleId="affffffffffff4">
    <w:name w:val="Базовый дополнительный элемент"/>
    <w:basedOn w:val="afc"/>
    <w:qFormat/>
    <w:rsid w:val="00A11022"/>
    <w:pPr>
      <w:suppressAutoHyphens/>
      <w:spacing w:after="120"/>
      <w:ind w:left="851" w:firstLine="709"/>
      <w:jc w:val="both"/>
    </w:pPr>
    <w:rPr>
      <w:szCs w:val="22"/>
    </w:rPr>
  </w:style>
  <w:style w:type="paragraph" w:customStyle="1" w:styleId="ae">
    <w:name w:val="Внимание!"/>
    <w:basedOn w:val="affffffffffff4"/>
    <w:next w:val="affffffffffff5"/>
    <w:qFormat/>
    <w:rsid w:val="00A11022"/>
    <w:pPr>
      <w:keepNext/>
      <w:numPr>
        <w:numId w:val="46"/>
      </w:numPr>
      <w:spacing w:before="360"/>
    </w:pPr>
  </w:style>
  <w:style w:type="paragraph" w:customStyle="1" w:styleId="affffffffffff5">
    <w:name w:val="Внимание! (продолжение)"/>
    <w:basedOn w:val="affffffffffff4"/>
    <w:qFormat/>
    <w:rsid w:val="00A11022"/>
    <w:pPr>
      <w:keepNext/>
      <w:ind w:left="3005"/>
    </w:pPr>
  </w:style>
  <w:style w:type="paragraph" w:customStyle="1" w:styleId="afb">
    <w:name w:val="Примечание"/>
    <w:basedOn w:val="affffffffffff4"/>
    <w:next w:val="affffffffffff6"/>
    <w:qFormat/>
    <w:rsid w:val="00A11022"/>
    <w:pPr>
      <w:numPr>
        <w:numId w:val="17"/>
      </w:numPr>
      <w:spacing w:before="360"/>
      <w:ind w:left="851" w:hanging="1814"/>
    </w:pPr>
  </w:style>
  <w:style w:type="paragraph" w:customStyle="1" w:styleId="affffffffffff6">
    <w:name w:val="Примечание (продолжение)"/>
    <w:basedOn w:val="affffffffffff4"/>
    <w:qFormat/>
    <w:rsid w:val="00A11022"/>
    <w:pPr>
      <w:ind w:left="3005"/>
    </w:pPr>
  </w:style>
  <w:style w:type="paragraph" w:customStyle="1" w:styleId="affffffffffff7">
    <w:name w:val="Внимание! (дополнительный)"/>
    <w:basedOn w:val="ae"/>
    <w:next w:val="affffffffffff8"/>
    <w:qFormat/>
    <w:rsid w:val="00A11022"/>
    <w:pPr>
      <w:keepNext w:val="0"/>
    </w:pPr>
  </w:style>
  <w:style w:type="paragraph" w:customStyle="1" w:styleId="affffffffffff8">
    <w:name w:val="Внимание! (продолжение"/>
    <w:basedOn w:val="affffffffffff5"/>
    <w:qFormat/>
    <w:rsid w:val="00A11022"/>
    <w:pPr>
      <w:keepNext w:val="0"/>
    </w:pPr>
  </w:style>
  <w:style w:type="paragraph" w:customStyle="1" w:styleId="E1">
    <w:name w:val="E_Заг1"/>
    <w:basedOn w:val="E"/>
    <w:next w:val="E2"/>
    <w:qFormat/>
    <w:rsid w:val="00A11022"/>
    <w:pPr>
      <w:keepNext/>
      <w:pageBreakBefore/>
      <w:numPr>
        <w:numId w:val="15"/>
      </w:numPr>
      <w:tabs>
        <w:tab w:val="left" w:pos="360"/>
        <w:tab w:val="left" w:pos="926"/>
      </w:tabs>
      <w:suppressAutoHyphens w:val="0"/>
      <w:spacing w:before="40" w:after="120" w:line="288" w:lineRule="auto"/>
      <w:ind w:left="0" w:firstLine="567"/>
    </w:pPr>
    <w:rPr>
      <w:b/>
      <w:bCs/>
      <w:caps/>
      <w:kern w:val="1"/>
    </w:rPr>
  </w:style>
  <w:style w:type="paragraph" w:customStyle="1" w:styleId="E2">
    <w:name w:val="E_заг2_перв"/>
    <w:basedOn w:val="E1"/>
    <w:next w:val="E3"/>
    <w:qFormat/>
    <w:rsid w:val="00A11022"/>
    <w:pPr>
      <w:keepLines/>
      <w:pageBreakBefore w:val="0"/>
      <w:tabs>
        <w:tab w:val="left" w:pos="576"/>
        <w:tab w:val="left" w:pos="1043"/>
        <w:tab w:val="left" w:pos="1440"/>
      </w:tabs>
      <w:spacing w:line="240" w:lineRule="atLeast"/>
      <w:ind w:left="926" w:hanging="360"/>
    </w:pPr>
    <w:rPr>
      <w:bCs w:val="0"/>
      <w:sz w:val="24"/>
    </w:rPr>
  </w:style>
  <w:style w:type="paragraph" w:customStyle="1" w:styleId="E3">
    <w:name w:val="E_Заг3"/>
    <w:basedOn w:val="E"/>
    <w:next w:val="E"/>
    <w:qFormat/>
    <w:rsid w:val="00A11022"/>
    <w:pPr>
      <w:keepNext/>
      <w:tabs>
        <w:tab w:val="left" w:pos="1304"/>
      </w:tabs>
      <w:suppressAutoHyphens w:val="0"/>
      <w:spacing w:after="0" w:line="360" w:lineRule="auto"/>
      <w:ind w:left="1304" w:hanging="737"/>
    </w:pPr>
    <w:rPr>
      <w:b/>
      <w:sz w:val="24"/>
      <w:szCs w:val="20"/>
    </w:rPr>
  </w:style>
  <w:style w:type="paragraph" w:customStyle="1" w:styleId="E4">
    <w:name w:val="E_Заг4"/>
    <w:basedOn w:val="E"/>
    <w:next w:val="E"/>
    <w:qFormat/>
    <w:rsid w:val="00A11022"/>
    <w:pPr>
      <w:keepNext/>
      <w:tabs>
        <w:tab w:val="left" w:pos="1134"/>
      </w:tabs>
      <w:suppressAutoHyphens w:val="0"/>
      <w:spacing w:before="60" w:after="60" w:line="288" w:lineRule="auto"/>
      <w:ind w:left="1134" w:right="1435" w:hanging="1134"/>
    </w:pPr>
    <w:rPr>
      <w:sz w:val="24"/>
      <w:szCs w:val="24"/>
    </w:rPr>
  </w:style>
  <w:style w:type="paragraph" w:customStyle="1" w:styleId="E5">
    <w:name w:val="E_Заг5"/>
    <w:basedOn w:val="afc"/>
    <w:next w:val="E"/>
    <w:qFormat/>
    <w:rsid w:val="00A11022"/>
    <w:pPr>
      <w:keepNext/>
      <w:keepLines/>
      <w:tabs>
        <w:tab w:val="left" w:pos="1701"/>
        <w:tab w:val="left" w:pos="2520"/>
      </w:tabs>
      <w:suppressAutoHyphens/>
      <w:spacing w:before="60" w:after="60"/>
      <w:ind w:left="1512" w:hanging="792"/>
      <w:jc w:val="both"/>
    </w:pPr>
    <w:rPr>
      <w:color w:val="000000"/>
      <w:kern w:val="1"/>
      <w:lang w:val="en-US"/>
    </w:rPr>
  </w:style>
  <w:style w:type="paragraph" w:customStyle="1" w:styleId="a4">
    <w:name w:val="СП_список"/>
    <w:basedOn w:val="afc"/>
    <w:qFormat/>
    <w:rsid w:val="00A11022"/>
    <w:pPr>
      <w:widowControl w:val="0"/>
      <w:numPr>
        <w:numId w:val="30"/>
      </w:numPr>
      <w:suppressAutoHyphens/>
      <w:spacing w:line="360" w:lineRule="atLeast"/>
      <w:jc w:val="both"/>
      <w:textAlignment w:val="baseline"/>
    </w:pPr>
    <w:rPr>
      <w:sz w:val="28"/>
      <w:szCs w:val="28"/>
    </w:rPr>
  </w:style>
  <w:style w:type="paragraph" w:customStyle="1" w:styleId="Normal11">
    <w:name w:val="Normal11"/>
    <w:qFormat/>
    <w:rsid w:val="00A11022"/>
    <w:pPr>
      <w:widowControl w:val="0"/>
      <w:suppressAutoHyphens/>
      <w:ind w:firstLine="400"/>
      <w:jc w:val="both"/>
    </w:pPr>
    <w:rPr>
      <w:sz w:val="24"/>
      <w:szCs w:val="24"/>
      <w:lang w:eastAsia="zh-CN"/>
    </w:rPr>
  </w:style>
  <w:style w:type="paragraph" w:customStyle="1" w:styleId="BodyText211">
    <w:name w:val="Body Text 211"/>
    <w:basedOn w:val="afc"/>
    <w:qFormat/>
    <w:rsid w:val="00A11022"/>
    <w:pPr>
      <w:suppressAutoHyphens/>
      <w:ind w:firstLine="709"/>
      <w:jc w:val="both"/>
    </w:pPr>
    <w:rPr>
      <w:sz w:val="28"/>
      <w:szCs w:val="20"/>
    </w:rPr>
  </w:style>
  <w:style w:type="paragraph" w:customStyle="1" w:styleId="PlainText11">
    <w:name w:val="Plain Text11"/>
    <w:basedOn w:val="afc"/>
    <w:qFormat/>
    <w:rsid w:val="00A11022"/>
    <w:pPr>
      <w:suppressAutoHyphens/>
      <w:spacing w:before="120" w:after="120" w:line="360" w:lineRule="auto"/>
      <w:ind w:left="567" w:firstLine="720"/>
      <w:jc w:val="both"/>
    </w:pPr>
    <w:rPr>
      <w:rFonts w:ascii="Arial" w:hAnsi="Arial" w:cs="Arial"/>
      <w:sz w:val="28"/>
      <w:szCs w:val="28"/>
    </w:rPr>
  </w:style>
  <w:style w:type="paragraph" w:customStyle="1" w:styleId="BalloonText1">
    <w:name w:val="Balloon Text1"/>
    <w:basedOn w:val="afc"/>
    <w:qFormat/>
    <w:rsid w:val="00A11022"/>
    <w:pPr>
      <w:suppressAutoHyphens/>
    </w:pPr>
    <w:rPr>
      <w:rFonts w:ascii="Tahoma" w:hAnsi="Tahoma" w:cs="Tahoma"/>
      <w:sz w:val="16"/>
      <w:szCs w:val="16"/>
    </w:rPr>
  </w:style>
  <w:style w:type="paragraph" w:customStyle="1" w:styleId="CommentSubject1">
    <w:name w:val="Comment Subject1"/>
    <w:basedOn w:val="1fff7"/>
    <w:next w:val="1fff7"/>
    <w:qFormat/>
    <w:rsid w:val="00A11022"/>
    <w:pPr>
      <w:ind w:firstLine="0"/>
      <w:jc w:val="left"/>
    </w:pPr>
    <w:rPr>
      <w:b/>
      <w:bCs/>
    </w:rPr>
  </w:style>
  <w:style w:type="paragraph" w:customStyle="1" w:styleId="ListParagraph1">
    <w:name w:val="List Paragraph1"/>
    <w:basedOn w:val="afc"/>
    <w:uiPriority w:val="99"/>
    <w:qFormat/>
    <w:rsid w:val="00A11022"/>
    <w:pPr>
      <w:suppressAutoHyphens/>
      <w:ind w:left="720" w:firstLine="539"/>
      <w:jc w:val="both"/>
    </w:pPr>
    <w:rPr>
      <w:rFonts w:ascii="Calibri" w:hAnsi="Calibri" w:cs="Calibri"/>
      <w:sz w:val="22"/>
      <w:szCs w:val="22"/>
    </w:rPr>
  </w:style>
  <w:style w:type="paragraph" w:customStyle="1" w:styleId="BodyTextIndent321">
    <w:name w:val="Body Text Indent 321"/>
    <w:basedOn w:val="Normal4"/>
    <w:qFormat/>
    <w:rsid w:val="00A11022"/>
    <w:pPr>
      <w:widowControl w:val="0"/>
      <w:spacing w:line="360" w:lineRule="auto"/>
      <w:ind w:firstLine="709"/>
    </w:pPr>
    <w:rPr>
      <w:rFonts w:ascii="Arial" w:hAnsi="Arial" w:cs="Arial"/>
      <w:sz w:val="24"/>
      <w:szCs w:val="24"/>
    </w:rPr>
  </w:style>
  <w:style w:type="paragraph" w:customStyle="1" w:styleId="10">
    <w:name w:val="Заголовок оглавления1"/>
    <w:basedOn w:val="1c"/>
    <w:next w:val="afc"/>
    <w:qFormat/>
    <w:rsid w:val="00A11022"/>
    <w:pPr>
      <w:keepLines/>
      <w:numPr>
        <w:numId w:val="39"/>
      </w:numPr>
      <w:tabs>
        <w:tab w:val="left" w:pos="0"/>
        <w:tab w:val="left" w:pos="360"/>
        <w:tab w:val="left" w:pos="1492"/>
      </w:tabs>
      <w:suppressAutoHyphens/>
      <w:spacing w:before="240" w:after="120" w:line="276" w:lineRule="auto"/>
      <w:ind w:left="1492" w:firstLine="0"/>
      <w:jc w:val="both"/>
    </w:pPr>
    <w:rPr>
      <w:b/>
      <w:color w:val="auto"/>
      <w:kern w:val="1"/>
      <w:szCs w:val="28"/>
      <w:lang w:val="ru-RU" w:eastAsia="zh-CN"/>
    </w:rPr>
  </w:style>
  <w:style w:type="paragraph" w:customStyle="1" w:styleId="1fffff7">
    <w:name w:val="Знак Знак Знак Знак Знак Знак Знак1"/>
    <w:basedOn w:val="afc"/>
    <w:qFormat/>
    <w:rsid w:val="00A11022"/>
    <w:pPr>
      <w:suppressAutoHyphens/>
      <w:spacing w:after="160" w:line="240" w:lineRule="exact"/>
    </w:pPr>
    <w:rPr>
      <w:rFonts w:ascii="Verdana" w:hAnsi="Verdana" w:cs="Verdana"/>
      <w:lang w:val="en-US"/>
    </w:rPr>
  </w:style>
  <w:style w:type="paragraph" w:customStyle="1" w:styleId="1fffff8">
    <w:name w:val="Рецензия1"/>
    <w:qFormat/>
    <w:rsid w:val="00A11022"/>
    <w:pPr>
      <w:widowControl w:val="0"/>
      <w:suppressAutoHyphens/>
      <w:spacing w:line="360" w:lineRule="atLeast"/>
      <w:jc w:val="both"/>
      <w:textAlignment w:val="baseline"/>
    </w:pPr>
    <w:rPr>
      <w:sz w:val="28"/>
      <w:szCs w:val="28"/>
      <w:lang w:eastAsia="zh-CN"/>
    </w:rPr>
  </w:style>
  <w:style w:type="paragraph" w:customStyle="1" w:styleId="3fe">
    <w:name w:val="Заголовок 3 Обычный"/>
    <w:basedOn w:val="34"/>
    <w:qFormat/>
    <w:rsid w:val="00A11022"/>
    <w:pPr>
      <w:keepNext w:val="0"/>
      <w:keepLines w:val="0"/>
      <w:tabs>
        <w:tab w:val="left" w:pos="926"/>
      </w:tabs>
      <w:suppressAutoHyphens/>
      <w:spacing w:before="120" w:after="120"/>
      <w:ind w:left="567" w:hanging="567"/>
      <w:jc w:val="both"/>
    </w:pPr>
    <w:rPr>
      <w:rFonts w:ascii="Times New Roman" w:eastAsia="Times New Roman" w:hAnsi="Times New Roman" w:cs="Times New Roman"/>
      <w:b w:val="0"/>
      <w:bCs w:val="0"/>
      <w:color w:val="auto"/>
    </w:rPr>
  </w:style>
  <w:style w:type="paragraph" w:customStyle="1" w:styleId="affffffffffff9">
    <w:name w:val="Обычный Болд"/>
    <w:basedOn w:val="afc"/>
    <w:qFormat/>
    <w:rsid w:val="00A11022"/>
    <w:pPr>
      <w:suppressAutoHyphens/>
      <w:ind w:firstLine="567"/>
      <w:jc w:val="both"/>
    </w:pPr>
    <w:rPr>
      <w:b/>
      <w:bCs/>
    </w:rPr>
  </w:style>
  <w:style w:type="paragraph" w:customStyle="1" w:styleId="H1App">
    <w:name w:val="H1_App"/>
    <w:basedOn w:val="1c"/>
    <w:qFormat/>
    <w:rsid w:val="00A11022"/>
    <w:pPr>
      <w:numPr>
        <w:numId w:val="0"/>
      </w:numPr>
      <w:suppressAutoHyphens/>
      <w:spacing w:before="240" w:after="120"/>
      <w:jc w:val="center"/>
    </w:pPr>
    <w:rPr>
      <w:rFonts w:ascii="Times New Roman ??????????" w:hAnsi="Times New Roman ??????????" w:cs="Times New Roman ??????????"/>
      <w:b/>
      <w:caps/>
      <w:color w:val="auto"/>
      <w:kern w:val="1"/>
      <w:szCs w:val="20"/>
      <w:lang w:val="ru-RU" w:eastAsia="zh-CN"/>
    </w:rPr>
  </w:style>
  <w:style w:type="paragraph" w:customStyle="1" w:styleId="affffffffffffa">
    <w:name w:val="_Нумерация абзацев"/>
    <w:basedOn w:val="afff0"/>
    <w:qFormat/>
    <w:rsid w:val="00A11022"/>
    <w:pPr>
      <w:suppressAutoHyphens/>
      <w:spacing w:before="120" w:after="0"/>
      <w:ind w:firstLine="709"/>
      <w:jc w:val="both"/>
    </w:pPr>
    <w:rPr>
      <w:sz w:val="28"/>
      <w:szCs w:val="20"/>
    </w:rPr>
  </w:style>
  <w:style w:type="paragraph" w:customStyle="1" w:styleId="118">
    <w:name w:val="Список11"/>
    <w:basedOn w:val="afc"/>
    <w:qFormat/>
    <w:rsid w:val="00A11022"/>
    <w:pPr>
      <w:widowControl w:val="0"/>
      <w:tabs>
        <w:tab w:val="left" w:pos="0"/>
      </w:tabs>
      <w:suppressAutoHyphens/>
      <w:autoSpaceDE w:val="0"/>
      <w:spacing w:line="288" w:lineRule="auto"/>
      <w:ind w:firstLine="851"/>
      <w:jc w:val="both"/>
    </w:pPr>
    <w:rPr>
      <w:color w:val="000000"/>
      <w:spacing w:val="6"/>
    </w:rPr>
  </w:style>
  <w:style w:type="paragraph" w:customStyle="1" w:styleId="WW-3">
    <w:name w:val="WW-Базовый"/>
    <w:qFormat/>
    <w:rsid w:val="00A11022"/>
    <w:pPr>
      <w:widowControl w:val="0"/>
      <w:suppressAutoHyphens/>
      <w:spacing w:line="360" w:lineRule="atLeast"/>
      <w:ind w:firstLine="567"/>
      <w:jc w:val="both"/>
      <w:textAlignment w:val="baseline"/>
    </w:pPr>
    <w:rPr>
      <w:sz w:val="24"/>
      <w:szCs w:val="24"/>
      <w:lang w:eastAsia="zh-CN"/>
    </w:rPr>
  </w:style>
  <w:style w:type="paragraph" w:customStyle="1" w:styleId="-11">
    <w:name w:val="Цветной список - Акцент 11"/>
    <w:basedOn w:val="afc"/>
    <w:qFormat/>
    <w:rsid w:val="00A11022"/>
    <w:pPr>
      <w:suppressAutoHyphens/>
      <w:ind w:left="720"/>
      <w:contextualSpacing/>
    </w:pPr>
    <w:rPr>
      <w:sz w:val="20"/>
      <w:szCs w:val="20"/>
    </w:rPr>
  </w:style>
  <w:style w:type="paragraph" w:customStyle="1" w:styleId="-1">
    <w:name w:val="Приложение - Заголовок 1"/>
    <w:basedOn w:val="1c"/>
    <w:next w:val="afff0"/>
    <w:qFormat/>
    <w:rsid w:val="00A11022"/>
    <w:pPr>
      <w:keepNext w:val="0"/>
      <w:numPr>
        <w:numId w:val="35"/>
      </w:numPr>
      <w:suppressLineNumbers/>
      <w:suppressAutoHyphens/>
      <w:spacing w:before="120" w:after="120"/>
      <w:ind w:left="1350"/>
    </w:pPr>
    <w:rPr>
      <w:b/>
      <w:bCs/>
      <w:color w:val="auto"/>
      <w:kern w:val="1"/>
      <w:szCs w:val="32"/>
      <w:lang w:val="ru-RU" w:eastAsia="zh-CN"/>
    </w:rPr>
  </w:style>
  <w:style w:type="paragraph" w:customStyle="1" w:styleId="-21">
    <w:name w:val="Приложение - Заголовок 2"/>
    <w:basedOn w:val="-1"/>
    <w:next w:val="afff0"/>
    <w:qFormat/>
    <w:rsid w:val="00A11022"/>
    <w:pPr>
      <w:keepNext/>
      <w:tabs>
        <w:tab w:val="num" w:pos="360"/>
        <w:tab w:val="left" w:pos="1440"/>
      </w:tabs>
      <w:ind w:left="1440"/>
    </w:pPr>
  </w:style>
  <w:style w:type="paragraph" w:customStyle="1" w:styleId="phTable">
    <w:name w:val="ph_Table"/>
    <w:basedOn w:val="afc"/>
    <w:next w:val="afc"/>
    <w:qFormat/>
    <w:rsid w:val="00A11022"/>
    <w:pPr>
      <w:keepNext/>
      <w:suppressAutoHyphens/>
      <w:spacing w:line="360" w:lineRule="auto"/>
      <w:jc w:val="both"/>
    </w:pPr>
    <w:rPr>
      <w:b/>
    </w:rPr>
  </w:style>
  <w:style w:type="paragraph" w:customStyle="1" w:styleId="Style21">
    <w:name w:val="Style21"/>
    <w:basedOn w:val="afc"/>
    <w:qFormat/>
    <w:rsid w:val="00A11022"/>
    <w:pPr>
      <w:widowControl w:val="0"/>
      <w:suppressAutoHyphens/>
      <w:autoSpaceDE w:val="0"/>
      <w:spacing w:line="324" w:lineRule="atLeast"/>
      <w:ind w:firstLine="720"/>
      <w:jc w:val="both"/>
    </w:pPr>
  </w:style>
  <w:style w:type="paragraph" w:customStyle="1" w:styleId="119">
    <w:name w:val="Абзац списка11"/>
    <w:basedOn w:val="afc"/>
    <w:qFormat/>
    <w:rsid w:val="00A11022"/>
    <w:pPr>
      <w:suppressAutoHyphens/>
      <w:ind w:left="720"/>
      <w:jc w:val="both"/>
    </w:pPr>
  </w:style>
  <w:style w:type="paragraph" w:customStyle="1" w:styleId="Style20">
    <w:name w:val="Style20"/>
    <w:basedOn w:val="afc"/>
    <w:qFormat/>
    <w:rsid w:val="00A11022"/>
    <w:pPr>
      <w:widowControl w:val="0"/>
      <w:suppressAutoHyphens/>
      <w:autoSpaceDE w:val="0"/>
    </w:pPr>
    <w:rPr>
      <w:rFonts w:ascii="Bookman Old Style" w:hAnsi="Bookman Old Style" w:cs="Bookman Old Style"/>
    </w:rPr>
  </w:style>
  <w:style w:type="paragraph" w:customStyle="1" w:styleId="1fffff9">
    <w:name w:val="Текст 1"/>
    <w:basedOn w:val="afc"/>
    <w:qFormat/>
    <w:rsid w:val="00A11022"/>
    <w:pPr>
      <w:suppressAutoHyphens/>
      <w:spacing w:before="80"/>
      <w:ind w:firstLine="709"/>
      <w:jc w:val="both"/>
    </w:pPr>
    <w:rPr>
      <w:sz w:val="28"/>
    </w:rPr>
  </w:style>
  <w:style w:type="paragraph" w:customStyle="1" w:styleId="affffffffffffb">
    <w:name w:val="отчет"/>
    <w:basedOn w:val="afc"/>
    <w:qFormat/>
    <w:rsid w:val="00A11022"/>
    <w:pPr>
      <w:suppressAutoHyphens/>
      <w:spacing w:line="360" w:lineRule="auto"/>
      <w:jc w:val="both"/>
    </w:pPr>
    <w:rPr>
      <w:sz w:val="28"/>
      <w:szCs w:val="28"/>
    </w:rPr>
  </w:style>
  <w:style w:type="paragraph" w:customStyle="1" w:styleId="affffffffffffc">
    <w:name w:val="Текст в заданном формате"/>
    <w:basedOn w:val="afc"/>
    <w:qFormat/>
    <w:rsid w:val="00A11022"/>
    <w:pPr>
      <w:widowControl w:val="0"/>
      <w:suppressAutoHyphens/>
      <w:textAlignment w:val="baseline"/>
    </w:pPr>
    <w:rPr>
      <w:rFonts w:ascii="Courier New" w:hAnsi="Courier New" w:cs="Courier New"/>
      <w:kern w:val="1"/>
      <w:sz w:val="20"/>
      <w:szCs w:val="20"/>
      <w:lang w:bidi="hi-IN"/>
    </w:rPr>
  </w:style>
  <w:style w:type="paragraph" w:customStyle="1" w:styleId="affffffffffffd">
    <w:name w:val="Заг_табл"/>
    <w:basedOn w:val="afc"/>
    <w:qFormat/>
    <w:rsid w:val="00A11022"/>
    <w:pPr>
      <w:suppressAutoHyphens/>
      <w:spacing w:before="240" w:after="120" w:line="300" w:lineRule="auto"/>
      <w:jc w:val="center"/>
    </w:pPr>
    <w:rPr>
      <w:b/>
      <w:color w:val="000000"/>
      <w:sz w:val="28"/>
      <w:szCs w:val="28"/>
    </w:rPr>
  </w:style>
  <w:style w:type="paragraph" w:customStyle="1" w:styleId="Style14">
    <w:name w:val="Style14"/>
    <w:basedOn w:val="afc"/>
    <w:qFormat/>
    <w:rsid w:val="00A11022"/>
    <w:pPr>
      <w:widowControl w:val="0"/>
      <w:suppressAutoHyphens/>
      <w:autoSpaceDE w:val="0"/>
      <w:spacing w:line="230" w:lineRule="exact"/>
    </w:pPr>
  </w:style>
  <w:style w:type="paragraph" w:customStyle="1" w:styleId="style100">
    <w:name w:val="style10"/>
    <w:basedOn w:val="afc"/>
    <w:qFormat/>
    <w:rsid w:val="00A11022"/>
    <w:pPr>
      <w:suppressAutoHyphens/>
      <w:spacing w:before="280" w:after="280"/>
    </w:pPr>
  </w:style>
  <w:style w:type="paragraph" w:customStyle="1" w:styleId="style140">
    <w:name w:val="style14"/>
    <w:basedOn w:val="afc"/>
    <w:qFormat/>
    <w:rsid w:val="00A11022"/>
    <w:pPr>
      <w:suppressAutoHyphens/>
      <w:spacing w:before="280" w:after="280"/>
    </w:pPr>
  </w:style>
  <w:style w:type="paragraph" w:customStyle="1" w:styleId="style150">
    <w:name w:val="style15"/>
    <w:basedOn w:val="afc"/>
    <w:qFormat/>
    <w:rsid w:val="00A11022"/>
    <w:pPr>
      <w:suppressAutoHyphens/>
      <w:spacing w:before="280" w:after="280"/>
    </w:pPr>
  </w:style>
  <w:style w:type="paragraph" w:customStyle="1" w:styleId="IBS0">
    <w:name w:val="IBS Основной текст"/>
    <w:uiPriority w:val="99"/>
    <w:qFormat/>
    <w:rsid w:val="00A11022"/>
    <w:pPr>
      <w:suppressAutoHyphens/>
      <w:spacing w:before="120"/>
      <w:jc w:val="both"/>
    </w:pPr>
    <w:rPr>
      <w:rFonts w:ascii="Arial" w:hAnsi="Arial" w:cs="Arial"/>
      <w:sz w:val="24"/>
      <w:szCs w:val="24"/>
      <w:lang w:eastAsia="zh-CN"/>
    </w:rPr>
  </w:style>
  <w:style w:type="paragraph" w:customStyle="1" w:styleId="DefaultParagraphFontParaCharChar">
    <w:name w:val="Default Paragraph Font Para Char Char Знак"/>
    <w:basedOn w:val="afc"/>
    <w:qFormat/>
    <w:rsid w:val="00A11022"/>
    <w:pPr>
      <w:suppressAutoHyphens/>
      <w:spacing w:after="160" w:line="240" w:lineRule="exact"/>
    </w:pPr>
    <w:rPr>
      <w:rFonts w:ascii="Verdana" w:hAnsi="Verdana" w:cs="Verdana"/>
      <w:sz w:val="20"/>
      <w:szCs w:val="20"/>
      <w:lang w:val="en-US"/>
    </w:rPr>
  </w:style>
  <w:style w:type="paragraph" w:customStyle="1" w:styleId="Bulletwithtext1">
    <w:name w:val="Bullet with text 1"/>
    <w:basedOn w:val="afc"/>
    <w:qFormat/>
    <w:rsid w:val="00A11022"/>
    <w:pPr>
      <w:numPr>
        <w:numId w:val="32"/>
      </w:numPr>
      <w:suppressAutoHyphens/>
    </w:pPr>
    <w:rPr>
      <w:rFonts w:ascii="OmniWay" w:hAnsi="OmniWay" w:cs="OmniWay"/>
      <w:sz w:val="18"/>
      <w:szCs w:val="22"/>
    </w:rPr>
  </w:style>
  <w:style w:type="paragraph" w:customStyle="1" w:styleId="Bulletwithtext2">
    <w:name w:val="Bullet with text 2"/>
    <w:basedOn w:val="afc"/>
    <w:qFormat/>
    <w:rsid w:val="00A11022"/>
    <w:pPr>
      <w:tabs>
        <w:tab w:val="left" w:pos="0"/>
      </w:tabs>
      <w:suppressAutoHyphens/>
    </w:pPr>
    <w:rPr>
      <w:rFonts w:ascii="OmniWay" w:hAnsi="OmniWay" w:cs="OmniWay"/>
      <w:sz w:val="18"/>
      <w:szCs w:val="20"/>
    </w:rPr>
  </w:style>
  <w:style w:type="paragraph" w:customStyle="1" w:styleId="TableHeading">
    <w:name w:val="Table_Heading"/>
    <w:basedOn w:val="afc"/>
    <w:next w:val="Table"/>
    <w:qFormat/>
    <w:rsid w:val="00A11022"/>
    <w:pPr>
      <w:keepNext/>
      <w:keepLines/>
      <w:suppressAutoHyphens/>
      <w:spacing w:before="40" w:after="40"/>
    </w:pPr>
    <w:rPr>
      <w:rFonts w:ascii="OmniWay" w:hAnsi="OmniWay" w:cs="OmniWay"/>
      <w:b/>
      <w:sz w:val="18"/>
      <w:szCs w:val="20"/>
    </w:rPr>
  </w:style>
  <w:style w:type="paragraph" w:customStyle="1" w:styleId="TableTitle0">
    <w:name w:val="Table_Title"/>
    <w:basedOn w:val="afc"/>
    <w:next w:val="afc"/>
    <w:qFormat/>
    <w:rsid w:val="00A11022"/>
    <w:pPr>
      <w:keepNext/>
      <w:keepLines/>
      <w:suppressAutoHyphens/>
      <w:spacing w:before="240" w:after="60"/>
      <w:jc w:val="right"/>
    </w:pPr>
    <w:rPr>
      <w:rFonts w:ascii="OmniWay" w:hAnsi="OmniWay" w:cs="OmniWay"/>
      <w:sz w:val="18"/>
      <w:szCs w:val="18"/>
    </w:rPr>
  </w:style>
  <w:style w:type="paragraph" w:customStyle="1" w:styleId="ProjectLine">
    <w:name w:val="Project Line"/>
    <w:basedOn w:val="TableHeading"/>
    <w:next w:val="afc"/>
    <w:qFormat/>
    <w:rsid w:val="00A11022"/>
    <w:pPr>
      <w:spacing w:before="120" w:after="0"/>
    </w:pPr>
  </w:style>
  <w:style w:type="paragraph" w:customStyle="1" w:styleId="2fffa">
    <w:name w:val="Знак Знак Знак2 Знак"/>
    <w:basedOn w:val="afc"/>
    <w:qFormat/>
    <w:rsid w:val="00A11022"/>
    <w:pPr>
      <w:widowControl w:val="0"/>
      <w:suppressAutoHyphens/>
      <w:spacing w:after="160" w:line="240" w:lineRule="exact"/>
      <w:jc w:val="right"/>
    </w:pPr>
    <w:rPr>
      <w:sz w:val="20"/>
      <w:szCs w:val="20"/>
      <w:lang w:val="en-GB"/>
    </w:rPr>
  </w:style>
  <w:style w:type="paragraph" w:customStyle="1" w:styleId="Hdr1">
    <w:name w:val="Hdr1"/>
    <w:basedOn w:val="1c"/>
    <w:qFormat/>
    <w:rsid w:val="00A11022"/>
    <w:pPr>
      <w:keepLines/>
      <w:numPr>
        <w:numId w:val="31"/>
      </w:numPr>
      <w:tabs>
        <w:tab w:val="left" w:pos="360"/>
      </w:tabs>
      <w:suppressAutoHyphens/>
      <w:spacing w:before="480" w:line="276" w:lineRule="auto"/>
    </w:pPr>
    <w:rPr>
      <w:rFonts w:ascii="Cambria" w:hAnsi="Cambria" w:cs="Cambria"/>
      <w:b/>
      <w:bCs/>
      <w:color w:val="365F91"/>
      <w:kern w:val="1"/>
      <w:szCs w:val="28"/>
      <w:lang w:val="ru-RU" w:eastAsia="zh-CN"/>
    </w:rPr>
  </w:style>
  <w:style w:type="paragraph" w:customStyle="1" w:styleId="Hdr20">
    <w:name w:val="Hdr2"/>
    <w:basedOn w:val="2e"/>
    <w:qFormat/>
    <w:rsid w:val="00A11022"/>
    <w:pPr>
      <w:numPr>
        <w:ilvl w:val="0"/>
        <w:numId w:val="0"/>
      </w:numPr>
      <w:tabs>
        <w:tab w:val="num" w:pos="0"/>
      </w:tabs>
      <w:suppressAutoHyphens/>
      <w:spacing w:before="200" w:line="276" w:lineRule="auto"/>
      <w:ind w:left="786" w:hanging="360"/>
      <w:jc w:val="left"/>
      <w:textAlignment w:val="auto"/>
    </w:pPr>
    <w:rPr>
      <w:rFonts w:ascii="Cambria" w:hAnsi="Cambria"/>
      <w:color w:val="4F81BD"/>
      <w:sz w:val="26"/>
      <w:szCs w:val="26"/>
      <w:lang w:val="ru-RU" w:eastAsia="zh-CN"/>
    </w:rPr>
  </w:style>
  <w:style w:type="paragraph" w:customStyle="1" w:styleId="Hdr30">
    <w:name w:val="Hdr3"/>
    <w:basedOn w:val="afc"/>
    <w:qFormat/>
    <w:rsid w:val="00A11022"/>
    <w:pPr>
      <w:keepNext/>
      <w:keepLines/>
      <w:tabs>
        <w:tab w:val="num" w:pos="0"/>
      </w:tabs>
      <w:suppressAutoHyphens/>
      <w:spacing w:before="200" w:line="276" w:lineRule="auto"/>
      <w:ind w:left="786" w:hanging="360"/>
    </w:pPr>
    <w:rPr>
      <w:rFonts w:ascii="Cambria" w:hAnsi="Cambria" w:cs="Cambria"/>
      <w:b/>
      <w:bCs/>
      <w:color w:val="4F81BD"/>
      <w:sz w:val="20"/>
      <w:szCs w:val="20"/>
    </w:rPr>
  </w:style>
  <w:style w:type="paragraph" w:customStyle="1" w:styleId="Hdr40">
    <w:name w:val="Hdr4"/>
    <w:basedOn w:val="afc"/>
    <w:qFormat/>
    <w:rsid w:val="00A11022"/>
    <w:pPr>
      <w:keepNext/>
      <w:keepLines/>
      <w:tabs>
        <w:tab w:val="num" w:pos="0"/>
      </w:tabs>
      <w:suppressAutoHyphens/>
      <w:spacing w:before="200" w:line="276" w:lineRule="auto"/>
      <w:ind w:left="786" w:hanging="360"/>
    </w:pPr>
    <w:rPr>
      <w:rFonts w:ascii="Cambria" w:hAnsi="Cambria" w:cs="Cambria"/>
      <w:b/>
      <w:bCs/>
      <w:i/>
      <w:iCs/>
      <w:color w:val="4F81BD"/>
      <w:sz w:val="20"/>
      <w:szCs w:val="20"/>
    </w:rPr>
  </w:style>
  <w:style w:type="paragraph" w:customStyle="1" w:styleId="affffffffffffe">
    <w:name w:val="Текст в разделах"/>
    <w:basedOn w:val="afc"/>
    <w:qFormat/>
    <w:rsid w:val="00A11022"/>
    <w:pPr>
      <w:keepLines/>
      <w:suppressAutoHyphens/>
      <w:spacing w:after="120" w:line="288" w:lineRule="auto"/>
      <w:ind w:firstLine="539"/>
      <w:jc w:val="both"/>
    </w:pPr>
    <w:rPr>
      <w:rFonts w:eastAsia="Calibri"/>
      <w:szCs w:val="20"/>
    </w:rPr>
  </w:style>
  <w:style w:type="paragraph" w:customStyle="1" w:styleId="18">
    <w:name w:val="маркированный список 1"/>
    <w:basedOn w:val="afffe"/>
    <w:qFormat/>
    <w:rsid w:val="00A11022"/>
    <w:pPr>
      <w:numPr>
        <w:numId w:val="21"/>
      </w:numPr>
      <w:suppressAutoHyphens/>
      <w:spacing w:after="0" w:line="360" w:lineRule="auto"/>
      <w:jc w:val="both"/>
    </w:pPr>
  </w:style>
  <w:style w:type="paragraph" w:customStyle="1" w:styleId="msonormalbullet2gifbullet1gif">
    <w:name w:val="msonormalbullet2gifbullet1.gif"/>
    <w:basedOn w:val="afc"/>
    <w:qFormat/>
    <w:rsid w:val="00A11022"/>
    <w:pPr>
      <w:suppressAutoHyphens/>
      <w:spacing w:before="280" w:after="280"/>
    </w:pPr>
    <w:rPr>
      <w:rFonts w:eastAsia="Calibri"/>
    </w:rPr>
  </w:style>
  <w:style w:type="paragraph" w:customStyle="1" w:styleId="msonormalbullet2gifbullet2gif">
    <w:name w:val="msonormalbullet2gifbullet2.gif"/>
    <w:basedOn w:val="afc"/>
    <w:qFormat/>
    <w:rsid w:val="00A11022"/>
    <w:pPr>
      <w:suppressAutoHyphens/>
      <w:spacing w:before="280" w:after="280"/>
    </w:pPr>
    <w:rPr>
      <w:rFonts w:eastAsia="Calibri"/>
    </w:rPr>
  </w:style>
  <w:style w:type="paragraph" w:customStyle="1" w:styleId="CharChar1">
    <w:name w:val="Char Char"/>
    <w:basedOn w:val="afc"/>
    <w:qFormat/>
    <w:rsid w:val="00A11022"/>
    <w:pPr>
      <w:suppressAutoHyphens/>
      <w:spacing w:after="160" w:line="240" w:lineRule="exact"/>
    </w:pPr>
    <w:rPr>
      <w:rFonts w:ascii="Verdana" w:hAnsi="Verdana" w:cs="Verdana"/>
      <w:sz w:val="20"/>
      <w:szCs w:val="20"/>
      <w:lang w:val="en-US"/>
    </w:rPr>
  </w:style>
  <w:style w:type="paragraph" w:customStyle="1" w:styleId="E0">
    <w:name w:val="Стиль E_табличный _ лево + Междустр.интервал:  полуторный"/>
    <w:basedOn w:val="afc"/>
    <w:qFormat/>
    <w:rsid w:val="00A11022"/>
    <w:pPr>
      <w:tabs>
        <w:tab w:val="left" w:pos="4479"/>
      </w:tabs>
      <w:suppressAutoHyphens/>
      <w:spacing w:before="60" w:after="60"/>
      <w:ind w:firstLine="709"/>
      <w:jc w:val="both"/>
    </w:pPr>
    <w:rPr>
      <w:color w:val="000000"/>
      <w:szCs w:val="20"/>
    </w:rPr>
  </w:style>
  <w:style w:type="paragraph" w:customStyle="1" w:styleId="11a">
    <w:name w:val="Знак Знак Знак1 Знак Знак Знак1 Знак"/>
    <w:basedOn w:val="afc"/>
    <w:qFormat/>
    <w:rsid w:val="00A11022"/>
    <w:pPr>
      <w:suppressAutoHyphens/>
      <w:spacing w:after="160" w:line="240" w:lineRule="exact"/>
    </w:pPr>
    <w:rPr>
      <w:rFonts w:ascii="Verdana" w:hAnsi="Verdana" w:cs="Verdana"/>
      <w:sz w:val="20"/>
      <w:szCs w:val="20"/>
      <w:lang w:val="en-US"/>
    </w:rPr>
  </w:style>
  <w:style w:type="paragraph" w:customStyle="1" w:styleId="1fffffa">
    <w:name w:val="Обычный отступ1"/>
    <w:basedOn w:val="afc"/>
    <w:qFormat/>
    <w:rsid w:val="00A11022"/>
    <w:pPr>
      <w:suppressAutoHyphens/>
      <w:spacing w:before="120" w:after="120"/>
      <w:ind w:left="34"/>
    </w:pPr>
    <w:rPr>
      <w:rFonts w:cs="Arial"/>
      <w:bCs/>
      <w:iCs/>
      <w:sz w:val="28"/>
      <w:szCs w:val="28"/>
    </w:rPr>
  </w:style>
  <w:style w:type="paragraph" w:customStyle="1" w:styleId="16">
    <w:name w:val="Знак Знак1 Знак Знак Знак Знак Знак Знак Знак Знак Знак"/>
    <w:basedOn w:val="afc"/>
    <w:qFormat/>
    <w:rsid w:val="00A11022"/>
    <w:pPr>
      <w:numPr>
        <w:numId w:val="5"/>
      </w:numPr>
      <w:suppressAutoHyphens/>
      <w:spacing w:after="160" w:line="240" w:lineRule="exact"/>
      <w:ind w:left="0" w:firstLine="0"/>
    </w:pPr>
    <w:rPr>
      <w:b/>
      <w:caps/>
      <w:sz w:val="26"/>
      <w:szCs w:val="26"/>
    </w:rPr>
  </w:style>
  <w:style w:type="paragraph" w:customStyle="1" w:styleId="1fffffb">
    <w:name w:val="Знак Знак Знак Знак Знак Знак1 Знак Знак Знак Знак Знак Знак Знак Знак Знак Знак"/>
    <w:basedOn w:val="afc"/>
    <w:qFormat/>
    <w:rsid w:val="00A11022"/>
    <w:pPr>
      <w:widowControl w:val="0"/>
      <w:tabs>
        <w:tab w:val="left" w:pos="1315"/>
      </w:tabs>
      <w:suppressAutoHyphens/>
      <w:spacing w:after="160" w:line="240" w:lineRule="exact"/>
      <w:ind w:left="1315" w:hanging="180"/>
      <w:jc w:val="center"/>
    </w:pPr>
    <w:rPr>
      <w:b/>
      <w:i/>
      <w:sz w:val="28"/>
      <w:szCs w:val="20"/>
      <w:lang w:val="en-GB"/>
    </w:rPr>
  </w:style>
  <w:style w:type="paragraph" w:customStyle="1" w:styleId="49">
    <w:name w:val="Обычный4"/>
    <w:qFormat/>
    <w:rsid w:val="00A11022"/>
    <w:pPr>
      <w:suppressAutoHyphens/>
      <w:jc w:val="both"/>
    </w:pPr>
    <w:rPr>
      <w:rFonts w:eastAsia="ヒラギノ角ゴ Pro W3"/>
      <w:color w:val="000000"/>
      <w:sz w:val="24"/>
      <w:lang w:eastAsia="zh-CN"/>
    </w:rPr>
  </w:style>
  <w:style w:type="paragraph" w:customStyle="1" w:styleId="1fffffc">
    <w:name w:val="Без интервала1"/>
    <w:basedOn w:val="afc"/>
    <w:qFormat/>
    <w:rsid w:val="00A11022"/>
    <w:pPr>
      <w:suppressAutoHyphens/>
    </w:pPr>
    <w:rPr>
      <w:rFonts w:ascii="Calibri" w:eastAsia="Calibri" w:hAnsi="Calibri" w:cs="Calibri"/>
      <w:sz w:val="22"/>
      <w:szCs w:val="22"/>
    </w:rPr>
  </w:style>
  <w:style w:type="paragraph" w:customStyle="1" w:styleId="msonormalbullet2gifbullet3gif">
    <w:name w:val="msonormalbullet2gifbullet3.gif"/>
    <w:basedOn w:val="afc"/>
    <w:qFormat/>
    <w:rsid w:val="00A11022"/>
    <w:pPr>
      <w:suppressAutoHyphens/>
      <w:spacing w:before="280" w:after="280"/>
    </w:pPr>
    <w:rPr>
      <w:rFonts w:eastAsia="Calibri"/>
    </w:rPr>
  </w:style>
  <w:style w:type="paragraph" w:customStyle="1" w:styleId="Arial">
    <w:name w:val="Обычный + Arial"/>
    <w:basedOn w:val="afc"/>
    <w:qFormat/>
    <w:rsid w:val="00A11022"/>
    <w:pPr>
      <w:suppressAutoHyphens/>
    </w:pPr>
    <w:rPr>
      <w:rFonts w:ascii="Arial" w:hAnsi="Arial" w:cs="Arial"/>
    </w:rPr>
  </w:style>
  <w:style w:type="paragraph" w:customStyle="1" w:styleId="11b">
    <w:name w:val="Знак1 Знак Знак Знак1"/>
    <w:basedOn w:val="afc"/>
    <w:qFormat/>
    <w:rsid w:val="00A11022"/>
    <w:pPr>
      <w:suppressAutoHyphens/>
      <w:spacing w:before="280" w:after="280"/>
    </w:pPr>
    <w:rPr>
      <w:rFonts w:ascii="Tahoma" w:hAnsi="Tahoma" w:cs="Tahoma"/>
      <w:sz w:val="20"/>
      <w:szCs w:val="20"/>
      <w:lang w:val="en-US"/>
    </w:rPr>
  </w:style>
  <w:style w:type="paragraph" w:customStyle="1" w:styleId="afffffffffffff">
    <w:name w:val="$_маркированный_список"/>
    <w:basedOn w:val="2f0"/>
    <w:qFormat/>
    <w:rsid w:val="00A11022"/>
    <w:pPr>
      <w:keepNext/>
      <w:keepLines/>
      <w:numPr>
        <w:numId w:val="0"/>
      </w:numPr>
      <w:tabs>
        <w:tab w:val="left" w:pos="1077"/>
      </w:tabs>
      <w:spacing w:before="0" w:after="60" w:line="288" w:lineRule="auto"/>
      <w:ind w:left="851" w:right="170"/>
    </w:pPr>
    <w:rPr>
      <w:sz w:val="24"/>
    </w:rPr>
  </w:style>
  <w:style w:type="paragraph" w:customStyle="1" w:styleId="usual">
    <w:name w:val="usual"/>
    <w:basedOn w:val="afc"/>
    <w:uiPriority w:val="99"/>
    <w:qFormat/>
    <w:rsid w:val="00A11022"/>
    <w:pPr>
      <w:suppressAutoHyphens/>
      <w:spacing w:before="280" w:after="280"/>
    </w:pPr>
    <w:rPr>
      <w:rFonts w:eastAsia="Calibri"/>
    </w:rPr>
  </w:style>
  <w:style w:type="paragraph" w:customStyle="1" w:styleId="2fffb">
    <w:name w:val="Абзац списка2"/>
    <w:basedOn w:val="afc"/>
    <w:uiPriority w:val="99"/>
    <w:rsid w:val="00A11022"/>
    <w:pPr>
      <w:suppressAutoHyphens/>
      <w:spacing w:after="200" w:line="276" w:lineRule="auto"/>
      <w:ind w:left="720"/>
      <w:contextualSpacing/>
    </w:pPr>
    <w:rPr>
      <w:rFonts w:ascii="Calibri" w:hAnsi="Calibri" w:cs="Calibri"/>
      <w:sz w:val="22"/>
      <w:szCs w:val="22"/>
    </w:rPr>
  </w:style>
  <w:style w:type="paragraph" w:customStyle="1" w:styleId="2fffc">
    <w:name w:val="Без интервала2"/>
    <w:qFormat/>
    <w:rsid w:val="00A11022"/>
    <w:pPr>
      <w:suppressAutoHyphens/>
      <w:jc w:val="both"/>
    </w:pPr>
    <w:rPr>
      <w:sz w:val="24"/>
      <w:szCs w:val="24"/>
      <w:lang w:eastAsia="zh-CN"/>
    </w:rPr>
  </w:style>
  <w:style w:type="paragraph" w:customStyle="1" w:styleId="xl83">
    <w:name w:val="xl83"/>
    <w:basedOn w:val="afc"/>
    <w:qFormat/>
    <w:rsid w:val="00A11022"/>
    <w:pPr>
      <w:suppressAutoHyphens/>
      <w:spacing w:before="280" w:after="280"/>
      <w:jc w:val="center"/>
      <w:textAlignment w:val="center"/>
    </w:pPr>
    <w:rPr>
      <w:sz w:val="18"/>
      <w:szCs w:val="18"/>
    </w:rPr>
  </w:style>
  <w:style w:type="paragraph" w:customStyle="1" w:styleId="xl84">
    <w:name w:val="xl84"/>
    <w:basedOn w:val="afc"/>
    <w:qFormat/>
    <w:rsid w:val="00A11022"/>
    <w:pPr>
      <w:suppressAutoHyphens/>
      <w:spacing w:before="280" w:after="280"/>
      <w:jc w:val="center"/>
      <w:textAlignment w:val="center"/>
    </w:pPr>
    <w:rPr>
      <w:sz w:val="18"/>
      <w:szCs w:val="18"/>
    </w:rPr>
  </w:style>
  <w:style w:type="paragraph" w:customStyle="1" w:styleId="xl85">
    <w:name w:val="xl85"/>
    <w:basedOn w:val="afc"/>
    <w:qFormat/>
    <w:rsid w:val="00A11022"/>
    <w:pPr>
      <w:suppressAutoHyphens/>
      <w:spacing w:before="280" w:after="280"/>
    </w:pPr>
    <w:rPr>
      <w:sz w:val="18"/>
      <w:szCs w:val="18"/>
    </w:rPr>
  </w:style>
  <w:style w:type="paragraph" w:customStyle="1" w:styleId="xl86">
    <w:name w:val="xl86"/>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8"/>
      <w:szCs w:val="18"/>
    </w:rPr>
  </w:style>
  <w:style w:type="paragraph" w:customStyle="1" w:styleId="xl87">
    <w:name w:val="xl87"/>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8"/>
      <w:szCs w:val="18"/>
    </w:rPr>
  </w:style>
  <w:style w:type="paragraph" w:customStyle="1" w:styleId="xl88">
    <w:name w:val="xl88"/>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89">
    <w:name w:val="xl89"/>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90">
    <w:name w:val="xl90"/>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91">
    <w:name w:val="xl91"/>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8"/>
      <w:szCs w:val="18"/>
    </w:rPr>
  </w:style>
  <w:style w:type="paragraph" w:customStyle="1" w:styleId="xl92">
    <w:name w:val="xl92"/>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8"/>
      <w:szCs w:val="18"/>
    </w:rPr>
  </w:style>
  <w:style w:type="paragraph" w:customStyle="1" w:styleId="xl93">
    <w:name w:val="xl93"/>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8"/>
      <w:szCs w:val="18"/>
    </w:rPr>
  </w:style>
  <w:style w:type="paragraph" w:customStyle="1" w:styleId="xl94">
    <w:name w:val="xl94"/>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8"/>
      <w:szCs w:val="18"/>
    </w:rPr>
  </w:style>
  <w:style w:type="paragraph" w:customStyle="1" w:styleId="xl95">
    <w:name w:val="xl95"/>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8"/>
      <w:szCs w:val="18"/>
    </w:rPr>
  </w:style>
  <w:style w:type="paragraph" w:customStyle="1" w:styleId="xl96">
    <w:name w:val="xl96"/>
    <w:basedOn w:val="afc"/>
    <w:qFormat/>
    <w:rsid w:val="00A11022"/>
    <w:pPr>
      <w:suppressAutoHyphens/>
      <w:spacing w:before="280" w:after="280"/>
      <w:textAlignment w:val="top"/>
    </w:pPr>
    <w:rPr>
      <w:sz w:val="18"/>
      <w:szCs w:val="18"/>
    </w:rPr>
  </w:style>
  <w:style w:type="paragraph" w:customStyle="1" w:styleId="xl97">
    <w:name w:val="xl97"/>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8"/>
      <w:szCs w:val="18"/>
    </w:rPr>
  </w:style>
  <w:style w:type="paragraph" w:customStyle="1" w:styleId="xl98">
    <w:name w:val="xl98"/>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8"/>
      <w:szCs w:val="18"/>
    </w:rPr>
  </w:style>
  <w:style w:type="paragraph" w:customStyle="1" w:styleId="xl99">
    <w:name w:val="xl99"/>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8"/>
      <w:szCs w:val="18"/>
    </w:rPr>
  </w:style>
  <w:style w:type="paragraph" w:customStyle="1" w:styleId="xl100">
    <w:name w:val="xl100"/>
    <w:basedOn w:val="afc"/>
    <w:qFormat/>
    <w:rsid w:val="00A11022"/>
    <w:pPr>
      <w:suppressAutoHyphens/>
      <w:spacing w:before="280" w:after="280"/>
      <w:textAlignment w:val="center"/>
    </w:pPr>
    <w:rPr>
      <w:sz w:val="18"/>
      <w:szCs w:val="18"/>
    </w:rPr>
  </w:style>
  <w:style w:type="paragraph" w:customStyle="1" w:styleId="xl101">
    <w:name w:val="xl101"/>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8"/>
      <w:szCs w:val="18"/>
    </w:rPr>
  </w:style>
  <w:style w:type="paragraph" w:customStyle="1" w:styleId="xl102">
    <w:name w:val="xl102"/>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8"/>
      <w:szCs w:val="18"/>
    </w:rPr>
  </w:style>
  <w:style w:type="paragraph" w:customStyle="1" w:styleId="xl103">
    <w:name w:val="xl103"/>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8"/>
      <w:szCs w:val="18"/>
    </w:rPr>
  </w:style>
  <w:style w:type="paragraph" w:customStyle="1" w:styleId="xl104">
    <w:name w:val="xl104"/>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pPr>
    <w:rPr>
      <w:sz w:val="18"/>
      <w:szCs w:val="18"/>
    </w:rPr>
  </w:style>
  <w:style w:type="paragraph" w:customStyle="1" w:styleId="xl105">
    <w:name w:val="xl105"/>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06">
    <w:name w:val="xl106"/>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07">
    <w:name w:val="xl107"/>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08">
    <w:name w:val="xl108"/>
    <w:basedOn w:val="afc"/>
    <w:qFormat/>
    <w:rsid w:val="00A11022"/>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09">
    <w:name w:val="xl109"/>
    <w:basedOn w:val="afc"/>
    <w:qFormat/>
    <w:rsid w:val="00A11022"/>
    <w:pPr>
      <w:suppressAutoHyphens/>
      <w:spacing w:before="280" w:after="280"/>
      <w:jc w:val="center"/>
      <w:textAlignment w:val="center"/>
    </w:pPr>
    <w:rPr>
      <w:b/>
      <w:bCs/>
      <w:sz w:val="18"/>
      <w:szCs w:val="18"/>
    </w:rPr>
  </w:style>
  <w:style w:type="paragraph" w:customStyle="1" w:styleId="xl110">
    <w:name w:val="xl110"/>
    <w:basedOn w:val="afc"/>
    <w:qFormat/>
    <w:rsid w:val="00A11022"/>
    <w:pPr>
      <w:pBdr>
        <w:top w:val="single" w:sz="4" w:space="0" w:color="000000"/>
        <w:left w:val="single" w:sz="4" w:space="0" w:color="000000"/>
        <w:bottom w:val="none" w:sz="0" w:space="0" w:color="000000"/>
        <w:right w:val="single" w:sz="4" w:space="0" w:color="000000"/>
      </w:pBdr>
      <w:suppressAutoHyphens/>
      <w:spacing w:before="280" w:after="280"/>
      <w:jc w:val="center"/>
      <w:textAlignment w:val="center"/>
    </w:pPr>
    <w:rPr>
      <w:color w:val="000000"/>
      <w:sz w:val="18"/>
      <w:szCs w:val="18"/>
    </w:rPr>
  </w:style>
  <w:style w:type="paragraph" w:customStyle="1" w:styleId="xl111">
    <w:name w:val="xl111"/>
    <w:basedOn w:val="afc"/>
    <w:qFormat/>
    <w:rsid w:val="00A11022"/>
    <w:pPr>
      <w:pBdr>
        <w:top w:val="none" w:sz="0" w:space="0" w:color="000000"/>
        <w:left w:val="single" w:sz="4" w:space="0" w:color="000000"/>
        <w:bottom w:val="none" w:sz="0" w:space="0" w:color="000000"/>
        <w:right w:val="single" w:sz="4" w:space="0" w:color="000000"/>
      </w:pBdr>
      <w:suppressAutoHyphens/>
      <w:spacing w:before="280" w:after="280"/>
      <w:jc w:val="center"/>
      <w:textAlignment w:val="center"/>
    </w:pPr>
    <w:rPr>
      <w:color w:val="000000"/>
      <w:sz w:val="18"/>
      <w:szCs w:val="18"/>
    </w:rPr>
  </w:style>
  <w:style w:type="paragraph" w:customStyle="1" w:styleId="xl112">
    <w:name w:val="xl112"/>
    <w:basedOn w:val="afc"/>
    <w:qFormat/>
    <w:rsid w:val="00A11022"/>
    <w:pPr>
      <w:pBdr>
        <w:top w:val="none" w:sz="0"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8"/>
      <w:szCs w:val="18"/>
    </w:rPr>
  </w:style>
  <w:style w:type="paragraph" w:customStyle="1" w:styleId="xl113">
    <w:name w:val="xl113"/>
    <w:basedOn w:val="afc"/>
    <w:qFormat/>
    <w:rsid w:val="00A11022"/>
    <w:pPr>
      <w:pBdr>
        <w:top w:val="single" w:sz="4" w:space="0" w:color="000000"/>
        <w:left w:val="single" w:sz="4" w:space="0" w:color="000000"/>
        <w:bottom w:val="none" w:sz="0" w:space="0" w:color="000000"/>
        <w:right w:val="single" w:sz="4" w:space="0" w:color="000000"/>
      </w:pBdr>
      <w:suppressAutoHyphens/>
      <w:spacing w:before="280" w:after="280"/>
      <w:jc w:val="center"/>
      <w:textAlignment w:val="center"/>
    </w:pPr>
    <w:rPr>
      <w:sz w:val="18"/>
      <w:szCs w:val="18"/>
    </w:rPr>
  </w:style>
  <w:style w:type="paragraph" w:customStyle="1" w:styleId="xl114">
    <w:name w:val="xl114"/>
    <w:basedOn w:val="afc"/>
    <w:qFormat/>
    <w:rsid w:val="00A11022"/>
    <w:pPr>
      <w:pBdr>
        <w:top w:val="none" w:sz="0" w:space="0" w:color="000000"/>
        <w:left w:val="single" w:sz="4" w:space="0" w:color="000000"/>
        <w:bottom w:val="none" w:sz="0" w:space="0" w:color="000000"/>
        <w:right w:val="single" w:sz="4" w:space="0" w:color="000000"/>
      </w:pBdr>
      <w:suppressAutoHyphens/>
      <w:spacing w:before="280" w:after="280"/>
      <w:jc w:val="center"/>
      <w:textAlignment w:val="center"/>
    </w:pPr>
    <w:rPr>
      <w:sz w:val="18"/>
      <w:szCs w:val="18"/>
    </w:rPr>
  </w:style>
  <w:style w:type="paragraph" w:customStyle="1" w:styleId="xl115">
    <w:name w:val="xl115"/>
    <w:basedOn w:val="afc"/>
    <w:qFormat/>
    <w:rsid w:val="00A11022"/>
    <w:pPr>
      <w:pBdr>
        <w:top w:val="none" w:sz="0"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6">
    <w:name w:val="xl116"/>
    <w:basedOn w:val="afc"/>
    <w:qFormat/>
    <w:rsid w:val="00A11022"/>
    <w:pPr>
      <w:pBdr>
        <w:top w:val="single" w:sz="4" w:space="0" w:color="000000"/>
        <w:left w:val="single" w:sz="4" w:space="0" w:color="000000"/>
        <w:bottom w:val="none" w:sz="0" w:space="0" w:color="000000"/>
        <w:right w:val="single" w:sz="4" w:space="0" w:color="000000"/>
      </w:pBdr>
      <w:suppressAutoHyphens/>
      <w:spacing w:before="280" w:after="280"/>
      <w:jc w:val="center"/>
      <w:textAlignment w:val="center"/>
    </w:pPr>
    <w:rPr>
      <w:sz w:val="18"/>
      <w:szCs w:val="18"/>
    </w:rPr>
  </w:style>
  <w:style w:type="paragraph" w:customStyle="1" w:styleId="xl117">
    <w:name w:val="xl117"/>
    <w:basedOn w:val="afc"/>
    <w:qFormat/>
    <w:rsid w:val="00A11022"/>
    <w:pPr>
      <w:pBdr>
        <w:top w:val="none" w:sz="0"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8">
    <w:name w:val="xl118"/>
    <w:basedOn w:val="afc"/>
    <w:qFormat/>
    <w:rsid w:val="00A11022"/>
    <w:pPr>
      <w:pBdr>
        <w:top w:val="single" w:sz="4" w:space="0" w:color="000000"/>
        <w:left w:val="single" w:sz="4" w:space="0" w:color="000000"/>
        <w:bottom w:val="none" w:sz="0" w:space="0" w:color="000000"/>
        <w:right w:val="single" w:sz="4" w:space="0" w:color="000000"/>
      </w:pBdr>
      <w:suppressAutoHyphens/>
      <w:spacing w:before="280" w:after="280"/>
      <w:jc w:val="center"/>
      <w:textAlignment w:val="center"/>
    </w:pPr>
    <w:rPr>
      <w:sz w:val="18"/>
      <w:szCs w:val="18"/>
    </w:rPr>
  </w:style>
  <w:style w:type="paragraph" w:customStyle="1" w:styleId="xl119">
    <w:name w:val="xl119"/>
    <w:basedOn w:val="afc"/>
    <w:qFormat/>
    <w:rsid w:val="00A11022"/>
    <w:pPr>
      <w:pBdr>
        <w:top w:val="none" w:sz="0"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0">
    <w:name w:val="xl120"/>
    <w:basedOn w:val="afc"/>
    <w:qFormat/>
    <w:rsid w:val="00A11022"/>
    <w:pPr>
      <w:pBdr>
        <w:top w:val="single" w:sz="4" w:space="0" w:color="000000"/>
        <w:left w:val="single" w:sz="4" w:space="0" w:color="000000"/>
        <w:bottom w:val="none" w:sz="0" w:space="0" w:color="000000"/>
        <w:right w:val="single" w:sz="4" w:space="0" w:color="000000"/>
      </w:pBdr>
      <w:suppressAutoHyphens/>
      <w:spacing w:before="280" w:after="280"/>
      <w:jc w:val="center"/>
      <w:textAlignment w:val="center"/>
    </w:pPr>
    <w:rPr>
      <w:color w:val="000000"/>
      <w:sz w:val="18"/>
      <w:szCs w:val="18"/>
    </w:rPr>
  </w:style>
  <w:style w:type="paragraph" w:customStyle="1" w:styleId="xl121">
    <w:name w:val="xl121"/>
    <w:basedOn w:val="afc"/>
    <w:qFormat/>
    <w:rsid w:val="00A11022"/>
    <w:pPr>
      <w:pBdr>
        <w:top w:val="none" w:sz="0"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8"/>
      <w:szCs w:val="18"/>
    </w:rPr>
  </w:style>
  <w:style w:type="paragraph" w:customStyle="1" w:styleId="xl122">
    <w:name w:val="xl122"/>
    <w:basedOn w:val="afc"/>
    <w:qFormat/>
    <w:rsid w:val="00A11022"/>
    <w:pPr>
      <w:pBdr>
        <w:top w:val="single" w:sz="4" w:space="0" w:color="000000"/>
        <w:left w:val="single" w:sz="4" w:space="0" w:color="000000"/>
        <w:bottom w:val="none" w:sz="0" w:space="0" w:color="000000"/>
        <w:right w:val="single" w:sz="4" w:space="0" w:color="000000"/>
      </w:pBdr>
      <w:suppressAutoHyphens/>
      <w:spacing w:before="280" w:after="280"/>
      <w:jc w:val="center"/>
      <w:textAlignment w:val="center"/>
    </w:pPr>
    <w:rPr>
      <w:color w:val="000000"/>
      <w:sz w:val="18"/>
      <w:szCs w:val="18"/>
    </w:rPr>
  </w:style>
  <w:style w:type="paragraph" w:customStyle="1" w:styleId="xl123">
    <w:name w:val="xl123"/>
    <w:basedOn w:val="afc"/>
    <w:qFormat/>
    <w:rsid w:val="00A11022"/>
    <w:pPr>
      <w:pBdr>
        <w:top w:val="none" w:sz="0"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8"/>
      <w:szCs w:val="18"/>
    </w:rPr>
  </w:style>
  <w:style w:type="paragraph" w:customStyle="1" w:styleId="xl124">
    <w:name w:val="xl124"/>
    <w:basedOn w:val="afc"/>
    <w:qFormat/>
    <w:rsid w:val="00A11022"/>
    <w:pPr>
      <w:pBdr>
        <w:top w:val="single" w:sz="4" w:space="0" w:color="000000"/>
        <w:left w:val="single" w:sz="4" w:space="0" w:color="000000"/>
        <w:bottom w:val="none" w:sz="0" w:space="0" w:color="000000"/>
        <w:right w:val="single" w:sz="4" w:space="0" w:color="000000"/>
      </w:pBdr>
      <w:suppressAutoHyphens/>
      <w:spacing w:before="280" w:after="280"/>
      <w:jc w:val="center"/>
      <w:textAlignment w:val="center"/>
    </w:pPr>
    <w:rPr>
      <w:color w:val="000000"/>
      <w:sz w:val="18"/>
      <w:szCs w:val="18"/>
    </w:rPr>
  </w:style>
  <w:style w:type="paragraph" w:customStyle="1" w:styleId="xl125">
    <w:name w:val="xl125"/>
    <w:basedOn w:val="afc"/>
    <w:qFormat/>
    <w:rsid w:val="00A11022"/>
    <w:pPr>
      <w:pBdr>
        <w:top w:val="none" w:sz="0" w:space="0" w:color="000000"/>
        <w:left w:val="single" w:sz="4" w:space="0" w:color="000000"/>
        <w:bottom w:val="none" w:sz="0" w:space="0" w:color="000000"/>
        <w:right w:val="single" w:sz="4" w:space="0" w:color="000000"/>
      </w:pBdr>
      <w:suppressAutoHyphens/>
      <w:spacing w:before="280" w:after="280"/>
      <w:jc w:val="center"/>
      <w:textAlignment w:val="center"/>
    </w:pPr>
    <w:rPr>
      <w:color w:val="000000"/>
      <w:sz w:val="18"/>
      <w:szCs w:val="18"/>
    </w:rPr>
  </w:style>
  <w:style w:type="paragraph" w:customStyle="1" w:styleId="xl126">
    <w:name w:val="xl126"/>
    <w:basedOn w:val="afc"/>
    <w:qFormat/>
    <w:rsid w:val="00A11022"/>
    <w:pPr>
      <w:pBdr>
        <w:top w:val="none" w:sz="0"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8"/>
      <w:szCs w:val="18"/>
    </w:rPr>
  </w:style>
  <w:style w:type="paragraph" w:customStyle="1" w:styleId="xl127">
    <w:name w:val="xl127"/>
    <w:basedOn w:val="afc"/>
    <w:qFormat/>
    <w:rsid w:val="00A11022"/>
    <w:pPr>
      <w:pBdr>
        <w:top w:val="single" w:sz="4" w:space="0" w:color="000000"/>
        <w:left w:val="single" w:sz="4" w:space="0" w:color="000000"/>
        <w:bottom w:val="none" w:sz="0" w:space="0" w:color="000000"/>
        <w:right w:val="single" w:sz="4" w:space="0" w:color="000000"/>
      </w:pBdr>
      <w:suppressAutoHyphens/>
      <w:spacing w:before="280" w:after="280"/>
      <w:jc w:val="center"/>
      <w:textAlignment w:val="center"/>
    </w:pPr>
    <w:rPr>
      <w:sz w:val="18"/>
      <w:szCs w:val="18"/>
    </w:rPr>
  </w:style>
  <w:style w:type="paragraph" w:customStyle="1" w:styleId="xl128">
    <w:name w:val="xl128"/>
    <w:basedOn w:val="afc"/>
    <w:qFormat/>
    <w:rsid w:val="00A11022"/>
    <w:pPr>
      <w:pBdr>
        <w:top w:val="none" w:sz="0"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9">
    <w:name w:val="xl129"/>
    <w:basedOn w:val="afc"/>
    <w:qFormat/>
    <w:rsid w:val="00A11022"/>
    <w:pPr>
      <w:pBdr>
        <w:top w:val="none" w:sz="0" w:space="0" w:color="000000"/>
        <w:left w:val="single" w:sz="4" w:space="0" w:color="000000"/>
        <w:bottom w:val="none" w:sz="0" w:space="0" w:color="000000"/>
        <w:right w:val="single" w:sz="4" w:space="0" w:color="000000"/>
      </w:pBdr>
      <w:suppressAutoHyphens/>
      <w:spacing w:before="280" w:after="280"/>
      <w:jc w:val="center"/>
      <w:textAlignment w:val="center"/>
    </w:pPr>
    <w:rPr>
      <w:sz w:val="18"/>
      <w:szCs w:val="18"/>
    </w:rPr>
  </w:style>
  <w:style w:type="paragraph" w:customStyle="1" w:styleId="xl130">
    <w:name w:val="xl130"/>
    <w:basedOn w:val="afc"/>
    <w:qFormat/>
    <w:rsid w:val="00A11022"/>
    <w:pPr>
      <w:pBdr>
        <w:top w:val="single" w:sz="4" w:space="0" w:color="000000"/>
        <w:left w:val="single" w:sz="4" w:space="0" w:color="000000"/>
        <w:bottom w:val="none" w:sz="0" w:space="0" w:color="000000"/>
        <w:right w:val="single" w:sz="4" w:space="0" w:color="000000"/>
      </w:pBdr>
      <w:suppressAutoHyphens/>
      <w:spacing w:before="280" w:after="280"/>
      <w:jc w:val="center"/>
      <w:textAlignment w:val="center"/>
    </w:pPr>
    <w:rPr>
      <w:color w:val="000000"/>
      <w:sz w:val="18"/>
      <w:szCs w:val="18"/>
    </w:rPr>
  </w:style>
  <w:style w:type="paragraph" w:customStyle="1" w:styleId="xl131">
    <w:name w:val="xl131"/>
    <w:basedOn w:val="afc"/>
    <w:qFormat/>
    <w:rsid w:val="00A11022"/>
    <w:pPr>
      <w:pBdr>
        <w:top w:val="none" w:sz="0"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8"/>
      <w:szCs w:val="18"/>
    </w:rPr>
  </w:style>
  <w:style w:type="paragraph" w:customStyle="1" w:styleId="xl132">
    <w:name w:val="xl132"/>
    <w:basedOn w:val="afc"/>
    <w:qFormat/>
    <w:rsid w:val="00A11022"/>
    <w:pPr>
      <w:pBdr>
        <w:top w:val="single" w:sz="4" w:space="0" w:color="000000"/>
        <w:left w:val="single" w:sz="4" w:space="0" w:color="000000"/>
        <w:bottom w:val="none" w:sz="0" w:space="0" w:color="000000"/>
        <w:right w:val="single" w:sz="4" w:space="0" w:color="000000"/>
      </w:pBdr>
      <w:suppressAutoHyphens/>
      <w:spacing w:before="280" w:after="280"/>
      <w:jc w:val="center"/>
      <w:textAlignment w:val="center"/>
    </w:pPr>
    <w:rPr>
      <w:color w:val="000000"/>
      <w:sz w:val="18"/>
      <w:szCs w:val="18"/>
    </w:rPr>
  </w:style>
  <w:style w:type="paragraph" w:customStyle="1" w:styleId="xl133">
    <w:name w:val="xl133"/>
    <w:basedOn w:val="afc"/>
    <w:qFormat/>
    <w:rsid w:val="00A11022"/>
    <w:pPr>
      <w:pBdr>
        <w:top w:val="none" w:sz="0" w:space="0" w:color="000000"/>
        <w:left w:val="single" w:sz="4" w:space="0" w:color="000000"/>
        <w:bottom w:val="none" w:sz="0" w:space="0" w:color="000000"/>
        <w:right w:val="single" w:sz="4" w:space="0" w:color="000000"/>
      </w:pBdr>
      <w:suppressAutoHyphens/>
      <w:spacing w:before="280" w:after="280"/>
      <w:jc w:val="center"/>
      <w:textAlignment w:val="center"/>
    </w:pPr>
    <w:rPr>
      <w:color w:val="000000"/>
      <w:sz w:val="18"/>
      <w:szCs w:val="18"/>
    </w:rPr>
  </w:style>
  <w:style w:type="paragraph" w:customStyle="1" w:styleId="xl134">
    <w:name w:val="xl134"/>
    <w:basedOn w:val="afc"/>
    <w:qFormat/>
    <w:rsid w:val="00A11022"/>
    <w:pPr>
      <w:pBdr>
        <w:top w:val="none" w:sz="0"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8"/>
      <w:szCs w:val="18"/>
    </w:rPr>
  </w:style>
  <w:style w:type="paragraph" w:customStyle="1" w:styleId="xl135">
    <w:name w:val="xl135"/>
    <w:basedOn w:val="afc"/>
    <w:qFormat/>
    <w:rsid w:val="00A11022"/>
    <w:pPr>
      <w:pBdr>
        <w:top w:val="single" w:sz="4" w:space="0" w:color="000000"/>
        <w:left w:val="single" w:sz="4" w:space="0" w:color="000000"/>
        <w:bottom w:val="none" w:sz="0" w:space="0" w:color="000000"/>
        <w:right w:val="single" w:sz="4" w:space="0" w:color="000000"/>
      </w:pBdr>
      <w:suppressAutoHyphens/>
      <w:spacing w:before="280" w:after="280"/>
      <w:jc w:val="center"/>
      <w:textAlignment w:val="center"/>
    </w:pPr>
    <w:rPr>
      <w:color w:val="000000"/>
      <w:sz w:val="18"/>
      <w:szCs w:val="18"/>
    </w:rPr>
  </w:style>
  <w:style w:type="paragraph" w:customStyle="1" w:styleId="xl136">
    <w:name w:val="xl136"/>
    <w:basedOn w:val="afc"/>
    <w:qFormat/>
    <w:rsid w:val="00A11022"/>
    <w:pPr>
      <w:pBdr>
        <w:top w:val="none" w:sz="0" w:space="0" w:color="000000"/>
        <w:left w:val="single" w:sz="4" w:space="0" w:color="000000"/>
        <w:bottom w:val="none" w:sz="0" w:space="0" w:color="000000"/>
        <w:right w:val="single" w:sz="4" w:space="0" w:color="000000"/>
      </w:pBdr>
      <w:suppressAutoHyphens/>
      <w:spacing w:before="280" w:after="280"/>
      <w:jc w:val="center"/>
      <w:textAlignment w:val="center"/>
    </w:pPr>
    <w:rPr>
      <w:color w:val="000000"/>
      <w:sz w:val="18"/>
      <w:szCs w:val="18"/>
    </w:rPr>
  </w:style>
  <w:style w:type="paragraph" w:customStyle="1" w:styleId="xl137">
    <w:name w:val="xl137"/>
    <w:basedOn w:val="afc"/>
    <w:qFormat/>
    <w:rsid w:val="00A11022"/>
    <w:pPr>
      <w:pBdr>
        <w:top w:val="none" w:sz="0"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8"/>
      <w:szCs w:val="18"/>
    </w:rPr>
  </w:style>
  <w:style w:type="paragraph" w:customStyle="1" w:styleId="xl138">
    <w:name w:val="xl138"/>
    <w:basedOn w:val="afc"/>
    <w:qFormat/>
    <w:rsid w:val="00A11022"/>
    <w:pPr>
      <w:pBdr>
        <w:top w:val="single" w:sz="4" w:space="0" w:color="000000"/>
        <w:left w:val="single" w:sz="4" w:space="0" w:color="000000"/>
        <w:bottom w:val="none" w:sz="0" w:space="0" w:color="000000"/>
        <w:right w:val="single" w:sz="4" w:space="0" w:color="000000"/>
      </w:pBdr>
      <w:suppressAutoHyphens/>
      <w:spacing w:before="280" w:after="280"/>
      <w:jc w:val="center"/>
      <w:textAlignment w:val="center"/>
    </w:pPr>
    <w:rPr>
      <w:color w:val="000000"/>
      <w:sz w:val="18"/>
      <w:szCs w:val="18"/>
    </w:rPr>
  </w:style>
  <w:style w:type="paragraph" w:customStyle="1" w:styleId="xl139">
    <w:name w:val="xl139"/>
    <w:basedOn w:val="afc"/>
    <w:qFormat/>
    <w:rsid w:val="00A11022"/>
    <w:pPr>
      <w:pBdr>
        <w:top w:val="none" w:sz="0"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8"/>
      <w:szCs w:val="18"/>
    </w:rPr>
  </w:style>
  <w:style w:type="paragraph" w:customStyle="1" w:styleId="xl140">
    <w:name w:val="xl140"/>
    <w:basedOn w:val="afc"/>
    <w:qFormat/>
    <w:rsid w:val="00A11022"/>
    <w:pPr>
      <w:pBdr>
        <w:top w:val="single" w:sz="4" w:space="0" w:color="000000"/>
        <w:left w:val="single" w:sz="4" w:space="0" w:color="000000"/>
        <w:bottom w:val="none" w:sz="0" w:space="0" w:color="000000"/>
        <w:right w:val="single" w:sz="4" w:space="0" w:color="000000"/>
      </w:pBdr>
      <w:suppressAutoHyphens/>
      <w:spacing w:before="280" w:after="280"/>
      <w:jc w:val="center"/>
      <w:textAlignment w:val="center"/>
    </w:pPr>
    <w:rPr>
      <w:color w:val="000000"/>
      <w:sz w:val="18"/>
      <w:szCs w:val="18"/>
    </w:rPr>
  </w:style>
  <w:style w:type="paragraph" w:customStyle="1" w:styleId="xl141">
    <w:name w:val="xl141"/>
    <w:basedOn w:val="afc"/>
    <w:qFormat/>
    <w:rsid w:val="00A11022"/>
    <w:pPr>
      <w:pBdr>
        <w:top w:val="none" w:sz="0" w:space="0" w:color="000000"/>
        <w:left w:val="single" w:sz="4" w:space="0" w:color="000000"/>
        <w:bottom w:val="none" w:sz="0" w:space="0" w:color="000000"/>
        <w:right w:val="single" w:sz="4" w:space="0" w:color="000000"/>
      </w:pBdr>
      <w:suppressAutoHyphens/>
      <w:spacing w:before="280" w:after="280"/>
      <w:jc w:val="center"/>
      <w:textAlignment w:val="center"/>
    </w:pPr>
    <w:rPr>
      <w:color w:val="000000"/>
      <w:sz w:val="18"/>
      <w:szCs w:val="18"/>
    </w:rPr>
  </w:style>
  <w:style w:type="paragraph" w:customStyle="1" w:styleId="xl142">
    <w:name w:val="xl142"/>
    <w:basedOn w:val="afc"/>
    <w:qFormat/>
    <w:rsid w:val="00A11022"/>
    <w:pPr>
      <w:pBdr>
        <w:top w:val="none" w:sz="0" w:space="0" w:color="000000"/>
        <w:left w:val="single" w:sz="4" w:space="0" w:color="000000"/>
        <w:bottom w:val="single" w:sz="4" w:space="0" w:color="000000"/>
        <w:right w:val="single" w:sz="4" w:space="0" w:color="000000"/>
      </w:pBdr>
      <w:suppressAutoHyphens/>
      <w:spacing w:before="280" w:after="280"/>
      <w:jc w:val="center"/>
      <w:textAlignment w:val="center"/>
    </w:pPr>
    <w:rPr>
      <w:color w:val="000000"/>
      <w:sz w:val="18"/>
      <w:szCs w:val="18"/>
    </w:rPr>
  </w:style>
  <w:style w:type="paragraph" w:customStyle="1" w:styleId="2fffd">
    <w:name w:val="Назв2ур"/>
    <w:basedOn w:val="TNewRoman0"/>
    <w:qFormat/>
    <w:rsid w:val="00A11022"/>
    <w:pPr>
      <w:spacing w:before="100" w:after="100"/>
      <w:ind w:left="1440" w:hanging="360"/>
    </w:pPr>
    <w:rPr>
      <w:b/>
      <w:bCs/>
      <w:iCs/>
      <w:sz w:val="26"/>
      <w:szCs w:val="26"/>
    </w:rPr>
  </w:style>
  <w:style w:type="paragraph" w:customStyle="1" w:styleId="Style1">
    <w:name w:val="Style1"/>
    <w:basedOn w:val="afc"/>
    <w:qFormat/>
    <w:rsid w:val="00A11022"/>
    <w:pPr>
      <w:widowControl w:val="0"/>
      <w:suppressAutoHyphens/>
      <w:autoSpaceDE w:val="0"/>
      <w:spacing w:line="324" w:lineRule="exact"/>
      <w:jc w:val="center"/>
    </w:pPr>
  </w:style>
  <w:style w:type="paragraph" w:customStyle="1" w:styleId="afffffffffffff0">
    <w:name w:val="Верхний колонтитул слева"/>
    <w:basedOn w:val="afc"/>
    <w:qFormat/>
    <w:rsid w:val="00A11022"/>
    <w:pPr>
      <w:suppressLineNumbers/>
      <w:tabs>
        <w:tab w:val="center" w:pos="4677"/>
        <w:tab w:val="right" w:pos="9355"/>
      </w:tabs>
      <w:suppressAutoHyphens/>
      <w:jc w:val="both"/>
    </w:pPr>
  </w:style>
  <w:style w:type="paragraph" w:styleId="a7">
    <w:name w:val="List Bullet"/>
    <w:aliases w:val="List Bullet 1"/>
    <w:basedOn w:val="afc"/>
    <w:link w:val="afffffffffffff1"/>
    <w:qFormat/>
    <w:rsid w:val="00A11022"/>
    <w:pPr>
      <w:numPr>
        <w:numId w:val="49"/>
      </w:numPr>
      <w:contextualSpacing/>
    </w:pPr>
    <w:rPr>
      <w:lang w:eastAsia="ru-RU"/>
    </w:rPr>
  </w:style>
  <w:style w:type="character" w:styleId="afffffffffffff2">
    <w:name w:val="annotation reference"/>
    <w:unhideWhenUsed/>
    <w:qFormat/>
    <w:rsid w:val="00A11022"/>
    <w:rPr>
      <w:sz w:val="16"/>
      <w:szCs w:val="16"/>
    </w:rPr>
  </w:style>
  <w:style w:type="paragraph" w:customStyle="1" w:styleId="afffffffffffff3">
    <w:name w:val="Шапка таблицы"/>
    <w:basedOn w:val="affffffffffff0"/>
    <w:uiPriority w:val="99"/>
    <w:qFormat/>
    <w:rsid w:val="00A11022"/>
    <w:pPr>
      <w:keepNext/>
      <w:suppressAutoHyphens w:val="0"/>
      <w:spacing w:before="60" w:after="80"/>
    </w:pPr>
    <w:rPr>
      <w:b/>
      <w:lang w:eastAsia="ru-RU"/>
    </w:rPr>
  </w:style>
  <w:style w:type="paragraph" w:customStyle="1" w:styleId="a8">
    <w:name w:val="Таблица нумерованная"/>
    <w:basedOn w:val="afc"/>
    <w:link w:val="afffffffffffff4"/>
    <w:qFormat/>
    <w:rsid w:val="00A11022"/>
    <w:pPr>
      <w:keepNext/>
      <w:numPr>
        <w:numId w:val="50"/>
      </w:numPr>
      <w:jc w:val="both"/>
    </w:pPr>
    <w:rPr>
      <w:rFonts w:eastAsia="Calibri"/>
      <w:b/>
      <w:i/>
      <w:szCs w:val="22"/>
      <w:lang w:eastAsia="en-US"/>
    </w:rPr>
  </w:style>
  <w:style w:type="character" w:customStyle="1" w:styleId="afffffffffffff4">
    <w:name w:val="Таблица нумерованная Знак"/>
    <w:link w:val="a8"/>
    <w:qFormat/>
    <w:rsid w:val="00A11022"/>
    <w:rPr>
      <w:rFonts w:eastAsia="Calibri"/>
      <w:b/>
      <w:i/>
      <w:sz w:val="24"/>
      <w:szCs w:val="22"/>
      <w:lang w:eastAsia="en-US"/>
    </w:rPr>
  </w:style>
  <w:style w:type="character" w:customStyle="1" w:styleId="spelle">
    <w:name w:val="spelle"/>
    <w:uiPriority w:val="99"/>
    <w:qFormat/>
    <w:rsid w:val="00A11022"/>
    <w:rPr>
      <w:rFonts w:cs="Times New Roman"/>
    </w:rPr>
  </w:style>
  <w:style w:type="paragraph" w:customStyle="1" w:styleId="1fffffd">
    <w:name w:val="Обычный 1"/>
    <w:basedOn w:val="afc"/>
    <w:link w:val="1fffffe"/>
    <w:qFormat/>
    <w:rsid w:val="00A11022"/>
    <w:pPr>
      <w:spacing w:before="60" w:after="60" w:line="360" w:lineRule="auto"/>
      <w:ind w:firstLine="709"/>
      <w:jc w:val="both"/>
    </w:pPr>
  </w:style>
  <w:style w:type="character" w:customStyle="1" w:styleId="1fffffe">
    <w:name w:val="Обычный 1 Знак"/>
    <w:link w:val="1fffffd"/>
    <w:qFormat/>
    <w:locked/>
    <w:rsid w:val="00A11022"/>
    <w:rPr>
      <w:sz w:val="24"/>
      <w:szCs w:val="24"/>
      <w:lang w:eastAsia="zh-CN"/>
    </w:rPr>
  </w:style>
  <w:style w:type="character" w:customStyle="1" w:styleId="11c">
    <w:name w:val="Обычный 1 Знак1"/>
    <w:qFormat/>
    <w:locked/>
    <w:rsid w:val="00A11022"/>
    <w:rPr>
      <w:rFonts w:ascii="Times New Roman" w:eastAsia="Times New Roman" w:hAnsi="Times New Roman" w:cs="Times New Roman"/>
      <w:sz w:val="24"/>
      <w:szCs w:val="24"/>
      <w:lang w:eastAsia="ru-RU"/>
    </w:rPr>
  </w:style>
  <w:style w:type="paragraph" w:customStyle="1" w:styleId="afffffffffffff5">
    <w:name w:val="_Основной с красной строки"/>
    <w:basedOn w:val="afc"/>
    <w:link w:val="afffffffffffff6"/>
    <w:qFormat/>
    <w:rsid w:val="00A11022"/>
    <w:pPr>
      <w:spacing w:line="360" w:lineRule="auto"/>
      <w:ind w:firstLine="709"/>
      <w:jc w:val="both"/>
    </w:pPr>
  </w:style>
  <w:style w:type="character" w:customStyle="1" w:styleId="afffffffffffff6">
    <w:name w:val="_Основной с красной строки Знак"/>
    <w:link w:val="afffffffffffff5"/>
    <w:qFormat/>
    <w:rsid w:val="00A11022"/>
    <w:rPr>
      <w:sz w:val="24"/>
      <w:szCs w:val="24"/>
      <w:lang w:eastAsia="zh-CN"/>
    </w:rPr>
  </w:style>
  <w:style w:type="paragraph" w:customStyle="1" w:styleId="afffffffffffff7">
    <w:name w:val="Таблица. Заголовок столбца"/>
    <w:basedOn w:val="afc"/>
    <w:autoRedefine/>
    <w:qFormat/>
    <w:rsid w:val="00A11022"/>
    <w:pPr>
      <w:keepLines/>
      <w:tabs>
        <w:tab w:val="left" w:pos="-11449"/>
      </w:tabs>
      <w:jc w:val="center"/>
    </w:pPr>
    <w:rPr>
      <w:b/>
      <w:noProof/>
      <w:color w:val="000000"/>
      <w:spacing w:val="-8"/>
      <w:lang w:eastAsia="en-US"/>
    </w:rPr>
  </w:style>
  <w:style w:type="paragraph" w:customStyle="1" w:styleId="afffffffffffff8">
    <w:name w:val="Таблица. Заголовки таблицы"/>
    <w:basedOn w:val="afc"/>
    <w:next w:val="afffffffffffff9"/>
    <w:qFormat/>
    <w:rsid w:val="00A11022"/>
    <w:pPr>
      <w:spacing w:line="276" w:lineRule="auto"/>
      <w:ind w:firstLine="23"/>
      <w:jc w:val="center"/>
    </w:pPr>
    <w:rPr>
      <w:b/>
      <w:lang w:eastAsia="ru-RU"/>
    </w:rPr>
  </w:style>
  <w:style w:type="paragraph" w:customStyle="1" w:styleId="afffffffffffff9">
    <w:name w:val="Таблица. Текст в таблице"/>
    <w:basedOn w:val="afc"/>
    <w:autoRedefine/>
    <w:qFormat/>
    <w:rsid w:val="00A11022"/>
    <w:pPr>
      <w:shd w:val="clear" w:color="auto" w:fill="FFFFFF"/>
      <w:jc w:val="both"/>
    </w:pPr>
    <w:rPr>
      <w:sz w:val="22"/>
      <w:szCs w:val="22"/>
      <w:lang w:eastAsia="ru-RU"/>
    </w:rPr>
  </w:style>
  <w:style w:type="paragraph" w:customStyle="1" w:styleId="afffffffffffffa">
    <w:name w:val="Таблица: текст"/>
    <w:basedOn w:val="afc"/>
    <w:qFormat/>
    <w:rsid w:val="00A11022"/>
    <w:pPr>
      <w:spacing w:after="80" w:line="276" w:lineRule="auto"/>
    </w:pPr>
    <w:rPr>
      <w:rFonts w:eastAsia="Calibri"/>
      <w:szCs w:val="22"/>
      <w:lang w:eastAsia="en-US"/>
    </w:rPr>
  </w:style>
  <w:style w:type="paragraph" w:customStyle="1" w:styleId="afffffffffffffb">
    <w:name w:val="Основной текст. Шаблон"/>
    <w:basedOn w:val="afc"/>
    <w:link w:val="afffffffffffffc"/>
    <w:autoRedefine/>
    <w:qFormat/>
    <w:rsid w:val="00A11022"/>
    <w:pPr>
      <w:widowControl w:val="0"/>
      <w:tabs>
        <w:tab w:val="left" w:pos="0"/>
      </w:tabs>
      <w:spacing w:line="360" w:lineRule="auto"/>
      <w:ind w:firstLine="709"/>
      <w:jc w:val="both"/>
    </w:pPr>
    <w:rPr>
      <w:lang w:eastAsia="en-US"/>
    </w:rPr>
  </w:style>
  <w:style w:type="character" w:customStyle="1" w:styleId="afffffffffffffc">
    <w:name w:val="Основной текст. Шаблон Знак"/>
    <w:link w:val="afffffffffffffb"/>
    <w:qFormat/>
    <w:locked/>
    <w:rsid w:val="00A11022"/>
    <w:rPr>
      <w:sz w:val="24"/>
      <w:szCs w:val="24"/>
      <w:lang w:eastAsia="en-US"/>
    </w:rPr>
  </w:style>
  <w:style w:type="character" w:customStyle="1" w:styleId="afffffff8">
    <w:name w:val="Абзац Знак"/>
    <w:link w:val="afffffff7"/>
    <w:qFormat/>
    <w:locked/>
    <w:rsid w:val="00A11022"/>
    <w:rPr>
      <w:sz w:val="24"/>
      <w:lang w:eastAsia="zh-CN"/>
    </w:rPr>
  </w:style>
  <w:style w:type="paragraph" w:customStyle="1" w:styleId="phnormal1">
    <w:name w:val="ph_normal Знак"/>
    <w:basedOn w:val="afc"/>
    <w:link w:val="phnormal0"/>
    <w:autoRedefine/>
    <w:qFormat/>
    <w:rsid w:val="00A11022"/>
    <w:pPr>
      <w:widowControl w:val="0"/>
      <w:spacing w:line="360" w:lineRule="auto"/>
      <w:ind w:firstLine="709"/>
      <w:jc w:val="both"/>
    </w:pPr>
    <w:rPr>
      <w:szCs w:val="20"/>
      <w:lang w:eastAsia="ru-RU"/>
    </w:rPr>
  </w:style>
  <w:style w:type="paragraph" w:customStyle="1" w:styleId="13">
    <w:name w:val="Дефис 1"/>
    <w:basedOn w:val="afc"/>
    <w:link w:val="1ffffff"/>
    <w:uiPriority w:val="99"/>
    <w:qFormat/>
    <w:rsid w:val="00A11022"/>
    <w:pPr>
      <w:numPr>
        <w:numId w:val="51"/>
      </w:numPr>
      <w:spacing w:before="60" w:after="60" w:line="360" w:lineRule="auto"/>
      <w:jc w:val="both"/>
    </w:pPr>
  </w:style>
  <w:style w:type="character" w:customStyle="1" w:styleId="1ffffff">
    <w:name w:val="Дефис 1 Знак"/>
    <w:link w:val="13"/>
    <w:uiPriority w:val="99"/>
    <w:qFormat/>
    <w:locked/>
    <w:rsid w:val="00A11022"/>
    <w:rPr>
      <w:sz w:val="24"/>
      <w:szCs w:val="24"/>
      <w:lang w:eastAsia="zh-CN"/>
    </w:rPr>
  </w:style>
  <w:style w:type="table" w:customStyle="1" w:styleId="513">
    <w:name w:val="Таблица простая 51"/>
    <w:basedOn w:val="afe"/>
    <w:uiPriority w:val="45"/>
    <w:rsid w:val="00A11022"/>
    <w:pPr>
      <w:jc w:val="both"/>
    </w:pPr>
    <w:rPr>
      <w:rFonts w:ascii="Calibri" w:eastAsia="Calibri" w:hAnsi="Calibri"/>
      <w:sz w:val="24"/>
      <w:szCs w:val="24"/>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viewmessagebodymsonormal">
    <w:name w:val="viewmessagebodymsonormal"/>
    <w:basedOn w:val="afc"/>
    <w:qFormat/>
    <w:rsid w:val="00A11022"/>
    <w:pPr>
      <w:spacing w:before="100" w:beforeAutospacing="1" w:after="100" w:afterAutospacing="1"/>
    </w:pPr>
    <w:rPr>
      <w:lang w:eastAsia="ru-RU"/>
    </w:rPr>
  </w:style>
  <w:style w:type="character" w:customStyle="1" w:styleId="c">
    <w:name w:val="Текcт_документа Знак"/>
    <w:link w:val="c0"/>
    <w:qFormat/>
    <w:locked/>
    <w:rsid w:val="00A11022"/>
    <w:rPr>
      <w:sz w:val="28"/>
    </w:rPr>
  </w:style>
  <w:style w:type="paragraph" w:customStyle="1" w:styleId="c0">
    <w:name w:val="Текcт_документа"/>
    <w:basedOn w:val="afc"/>
    <w:link w:val="c"/>
    <w:qFormat/>
    <w:rsid w:val="00A11022"/>
    <w:pPr>
      <w:widowControl w:val="0"/>
      <w:spacing w:line="360" w:lineRule="auto"/>
      <w:ind w:left="284" w:right="170" w:firstLine="567"/>
      <w:jc w:val="both"/>
    </w:pPr>
    <w:rPr>
      <w:sz w:val="28"/>
      <w:szCs w:val="20"/>
      <w:lang w:eastAsia="ru-RU"/>
    </w:rPr>
  </w:style>
  <w:style w:type="paragraph" w:customStyle="1" w:styleId="a">
    <w:name w:val="Список_М"/>
    <w:basedOn w:val="afc"/>
    <w:qFormat/>
    <w:rsid w:val="00A11022"/>
    <w:pPr>
      <w:numPr>
        <w:numId w:val="52"/>
      </w:numPr>
      <w:spacing w:after="120" w:line="360" w:lineRule="auto"/>
      <w:contextualSpacing/>
      <w:jc w:val="both"/>
    </w:pPr>
    <w:rPr>
      <w:rFonts w:ascii="Arial" w:hAnsi="Arial"/>
      <w:szCs w:val="20"/>
      <w:lang w:eastAsia="ru-RU"/>
    </w:rPr>
  </w:style>
  <w:style w:type="paragraph" w:customStyle="1" w:styleId="afffffffffffffd">
    <w:name w:val="осн с отступом"/>
    <w:basedOn w:val="afffe"/>
    <w:qFormat/>
    <w:rsid w:val="00A11022"/>
    <w:pPr>
      <w:ind w:left="0" w:firstLine="709"/>
      <w:jc w:val="both"/>
    </w:pPr>
    <w:rPr>
      <w:szCs w:val="20"/>
      <w:lang w:eastAsia="ru-RU"/>
    </w:rPr>
  </w:style>
  <w:style w:type="paragraph" w:customStyle="1" w:styleId="af4">
    <w:name w:val="Нормальный список"/>
    <w:basedOn w:val="afff6"/>
    <w:link w:val="Char0"/>
    <w:qFormat/>
    <w:rsid w:val="00A11022"/>
    <w:pPr>
      <w:numPr>
        <w:numId w:val="53"/>
      </w:numPr>
      <w:spacing w:line="360" w:lineRule="auto"/>
      <w:jc w:val="left"/>
    </w:pPr>
    <w:rPr>
      <w:rFonts w:ascii="Times New Roman" w:eastAsia="Times New Roman" w:hAnsi="Times New Roman" w:cs="Times New Roman"/>
      <w:sz w:val="24"/>
      <w:szCs w:val="24"/>
    </w:rPr>
  </w:style>
  <w:style w:type="character" w:customStyle="1" w:styleId="Char0">
    <w:name w:val="Нормальный список Char"/>
    <w:link w:val="af4"/>
    <w:qFormat/>
    <w:rsid w:val="00A11022"/>
    <w:rPr>
      <w:sz w:val="24"/>
      <w:szCs w:val="24"/>
      <w:lang w:eastAsia="zh-CN"/>
    </w:rPr>
  </w:style>
  <w:style w:type="paragraph" w:customStyle="1" w:styleId="afffffffffffffe">
    <w:name w:val="ГОСТ_Текст"/>
    <w:qFormat/>
    <w:rsid w:val="00A11022"/>
    <w:pPr>
      <w:spacing w:before="60" w:after="60"/>
      <w:ind w:firstLine="709"/>
      <w:jc w:val="both"/>
    </w:pPr>
    <w:rPr>
      <w:sz w:val="28"/>
      <w:szCs w:val="24"/>
    </w:rPr>
  </w:style>
  <w:style w:type="paragraph" w:customStyle="1" w:styleId="125">
    <w:name w:val="Обычный12"/>
    <w:basedOn w:val="afc"/>
    <w:qFormat/>
    <w:rsid w:val="00A11022"/>
    <w:pPr>
      <w:spacing w:before="40" w:after="120"/>
    </w:pPr>
    <w:rPr>
      <w:szCs w:val="20"/>
      <w:lang w:eastAsia="ru-RU"/>
    </w:rPr>
  </w:style>
  <w:style w:type="character" w:customStyle="1" w:styleId="afffffff5">
    <w:name w:val="Нормальный Знак"/>
    <w:link w:val="afffffff4"/>
    <w:qFormat/>
    <w:rsid w:val="00A11022"/>
    <w:rPr>
      <w:lang w:eastAsia="zh-CN"/>
    </w:rPr>
  </w:style>
  <w:style w:type="paragraph" w:styleId="affffffffffffff">
    <w:name w:val="TOC Heading"/>
    <w:basedOn w:val="1c"/>
    <w:next w:val="afc"/>
    <w:link w:val="affffffffffffff0"/>
    <w:uiPriority w:val="39"/>
    <w:unhideWhenUsed/>
    <w:qFormat/>
    <w:rsid w:val="00A11022"/>
    <w:pPr>
      <w:keepLines/>
      <w:numPr>
        <w:numId w:val="0"/>
      </w:numPr>
      <w:tabs>
        <w:tab w:val="num" w:pos="432"/>
      </w:tabs>
      <w:spacing w:before="480" w:line="276" w:lineRule="auto"/>
      <w:ind w:left="432" w:hanging="432"/>
      <w:outlineLvl w:val="9"/>
    </w:pPr>
    <w:rPr>
      <w:rFonts w:ascii="Cambria" w:hAnsi="Cambria"/>
      <w:b/>
      <w:bCs/>
      <w:caps/>
      <w:color w:val="365F91"/>
      <w:sz w:val="36"/>
      <w:szCs w:val="36"/>
      <w:lang w:val="ru-RU" w:eastAsia="en-US"/>
    </w:rPr>
  </w:style>
  <w:style w:type="character" w:customStyle="1" w:styleId="affffffffffffff0">
    <w:name w:val="Заголовок оглавления Знак"/>
    <w:link w:val="affffffffffffff"/>
    <w:uiPriority w:val="39"/>
    <w:qFormat/>
    <w:rsid w:val="00A11022"/>
    <w:rPr>
      <w:rFonts w:ascii="Cambria" w:hAnsi="Cambria"/>
      <w:b/>
      <w:bCs/>
      <w:caps/>
      <w:color w:val="365F91"/>
      <w:sz w:val="36"/>
      <w:szCs w:val="36"/>
      <w:lang w:eastAsia="en-US"/>
    </w:rPr>
  </w:style>
  <w:style w:type="paragraph" w:styleId="afffff7">
    <w:name w:val="Document Map"/>
    <w:basedOn w:val="afc"/>
    <w:link w:val="afffff6"/>
    <w:qFormat/>
    <w:rsid w:val="00A11022"/>
    <w:pPr>
      <w:shd w:val="clear" w:color="auto" w:fill="000080"/>
    </w:pPr>
    <w:rPr>
      <w:rFonts w:ascii="Tahoma" w:hAnsi="Tahoma" w:cs="Tahoma"/>
      <w:sz w:val="16"/>
      <w:szCs w:val="16"/>
      <w:lang w:eastAsia="ru-RU"/>
    </w:rPr>
  </w:style>
  <w:style w:type="character" w:customStyle="1" w:styleId="2fffe">
    <w:name w:val="Схема документа Знак2"/>
    <w:basedOn w:val="afd"/>
    <w:uiPriority w:val="99"/>
    <w:semiHidden/>
    <w:qFormat/>
    <w:rsid w:val="00A11022"/>
    <w:rPr>
      <w:rFonts w:ascii="Segoe UI" w:hAnsi="Segoe UI" w:cs="Segoe UI"/>
      <w:sz w:val="16"/>
      <w:szCs w:val="16"/>
      <w:lang w:eastAsia="zh-CN"/>
    </w:rPr>
  </w:style>
  <w:style w:type="paragraph" w:customStyle="1" w:styleId="affffffffffffff1">
    <w:name w:val="Титульный лист. Жирный по центру"/>
    <w:basedOn w:val="affffffffffffff2"/>
    <w:qFormat/>
    <w:rsid w:val="00A11022"/>
    <w:rPr>
      <w:b/>
    </w:rPr>
  </w:style>
  <w:style w:type="paragraph" w:customStyle="1" w:styleId="affffffffffffff3">
    <w:name w:val="Рисунок"/>
    <w:basedOn w:val="afc"/>
    <w:rsid w:val="00A11022"/>
    <w:pPr>
      <w:keepNext/>
      <w:spacing w:before="240" w:after="120"/>
      <w:jc w:val="center"/>
    </w:pPr>
    <w:rPr>
      <w:lang w:eastAsia="ru-RU"/>
    </w:rPr>
  </w:style>
  <w:style w:type="paragraph" w:customStyle="1" w:styleId="affffffffffffff4">
    <w:name w:val="Рисунок подпись"/>
    <w:basedOn w:val="afc"/>
    <w:next w:val="afc"/>
    <w:qFormat/>
    <w:rsid w:val="00A11022"/>
    <w:pPr>
      <w:jc w:val="center"/>
    </w:pPr>
    <w:rPr>
      <w:lang w:eastAsia="ru-RU"/>
    </w:rPr>
  </w:style>
  <w:style w:type="paragraph" w:customStyle="1" w:styleId="affffffffffffff5">
    <w:name w:val="Таблица название таблицы"/>
    <w:basedOn w:val="afc"/>
    <w:next w:val="afc"/>
    <w:qFormat/>
    <w:rsid w:val="00A11022"/>
    <w:pPr>
      <w:keepNext/>
    </w:pPr>
    <w:rPr>
      <w:sz w:val="22"/>
      <w:szCs w:val="22"/>
      <w:lang w:eastAsia="ru-RU"/>
    </w:rPr>
  </w:style>
  <w:style w:type="paragraph" w:customStyle="1" w:styleId="affffffffffffff6">
    <w:name w:val="Таблица. Заголовки листа изменений"/>
    <w:basedOn w:val="afffffffffffff8"/>
    <w:qFormat/>
    <w:rsid w:val="00A11022"/>
    <w:rPr>
      <w:b w:val="0"/>
    </w:rPr>
  </w:style>
  <w:style w:type="paragraph" w:customStyle="1" w:styleId="affffffffffffff7">
    <w:name w:val="ЗАГОЛОВОК ПРИЛОЖЕНИЯ"/>
    <w:basedOn w:val="1c"/>
    <w:next w:val="afc"/>
    <w:autoRedefine/>
    <w:qFormat/>
    <w:rsid w:val="00A11022"/>
    <w:pPr>
      <w:keepLines/>
      <w:pageBreakBefore/>
      <w:numPr>
        <w:numId w:val="0"/>
      </w:numPr>
      <w:tabs>
        <w:tab w:val="num" w:pos="432"/>
      </w:tabs>
      <w:spacing w:before="240" w:after="120"/>
      <w:ind w:left="432" w:hanging="432"/>
      <w:jc w:val="right"/>
    </w:pPr>
    <w:rPr>
      <w:bCs/>
      <w:color w:val="auto"/>
      <w:sz w:val="36"/>
      <w:szCs w:val="36"/>
      <w:lang w:val="ru-RU" w:eastAsia="ru-RU"/>
    </w:rPr>
  </w:style>
  <w:style w:type="paragraph" w:customStyle="1" w:styleId="affffffffffffff2">
    <w:name w:val="Титульный лист. Обычный"/>
    <w:basedOn w:val="afc"/>
    <w:qFormat/>
    <w:rsid w:val="00A11022"/>
    <w:pPr>
      <w:jc w:val="center"/>
    </w:pPr>
    <w:rPr>
      <w:szCs w:val="20"/>
      <w:lang w:eastAsia="ru-RU"/>
    </w:rPr>
  </w:style>
  <w:style w:type="paragraph" w:styleId="a0">
    <w:name w:val="List Number"/>
    <w:basedOn w:val="afc"/>
    <w:link w:val="affffffffffffff8"/>
    <w:uiPriority w:val="99"/>
    <w:qFormat/>
    <w:rsid w:val="00A11022"/>
    <w:pPr>
      <w:keepLines/>
      <w:numPr>
        <w:numId w:val="54"/>
      </w:numPr>
      <w:spacing w:before="120" w:after="120"/>
    </w:pPr>
    <w:rPr>
      <w:szCs w:val="20"/>
      <w:lang w:eastAsia="en-US"/>
    </w:rPr>
  </w:style>
  <w:style w:type="paragraph" w:customStyle="1" w:styleId="affffffffffffff9">
    <w:name w:val="Титульный лис. Прописные"/>
    <w:basedOn w:val="afc"/>
    <w:qFormat/>
    <w:rsid w:val="00A11022"/>
    <w:pPr>
      <w:jc w:val="center"/>
    </w:pPr>
    <w:rPr>
      <w:caps/>
      <w:szCs w:val="20"/>
      <w:lang w:eastAsia="ru-RU"/>
    </w:rPr>
  </w:style>
  <w:style w:type="paragraph" w:customStyle="1" w:styleId="affffffffffffffa">
    <w:name w:val="Нижний колонтитул по центру"/>
    <w:basedOn w:val="afffc"/>
    <w:qFormat/>
    <w:rsid w:val="00A11022"/>
    <w:pPr>
      <w:jc w:val="center"/>
    </w:pPr>
    <w:rPr>
      <w:lang w:eastAsia="ru-RU"/>
    </w:rPr>
  </w:style>
  <w:style w:type="paragraph" w:customStyle="1" w:styleId="TableCellL">
    <w:name w:val="Table Cell L"/>
    <w:basedOn w:val="afc"/>
    <w:qFormat/>
    <w:rsid w:val="00A11022"/>
    <w:rPr>
      <w:szCs w:val="20"/>
      <w:lang w:eastAsia="ru-RU"/>
    </w:rPr>
  </w:style>
  <w:style w:type="paragraph" w:customStyle="1" w:styleId="affffffffffffffb">
    <w:name w:val="Перечень"/>
    <w:basedOn w:val="afc"/>
    <w:link w:val="affffffffffffffc"/>
    <w:autoRedefine/>
    <w:qFormat/>
    <w:rsid w:val="00A11022"/>
    <w:pPr>
      <w:tabs>
        <w:tab w:val="left" w:pos="0"/>
        <w:tab w:val="left" w:pos="1276"/>
      </w:tabs>
      <w:spacing w:after="60"/>
      <w:ind w:firstLine="709"/>
    </w:pPr>
    <w:rPr>
      <w:szCs w:val="20"/>
      <w:lang w:eastAsia="en-US"/>
    </w:rPr>
  </w:style>
  <w:style w:type="character" w:customStyle="1" w:styleId="affffffffffffffc">
    <w:name w:val="Перечень Знак"/>
    <w:link w:val="affffffffffffffb"/>
    <w:qFormat/>
    <w:rsid w:val="00A11022"/>
    <w:rPr>
      <w:sz w:val="24"/>
      <w:lang w:eastAsia="en-US"/>
    </w:rPr>
  </w:style>
  <w:style w:type="paragraph" w:customStyle="1" w:styleId="affffffffffffffd">
    <w:name w:val="Название таблицы"/>
    <w:basedOn w:val="afc"/>
    <w:autoRedefine/>
    <w:uiPriority w:val="99"/>
    <w:qFormat/>
    <w:rsid w:val="00A11022"/>
    <w:pPr>
      <w:keepNext/>
      <w:keepLines/>
    </w:pPr>
    <w:rPr>
      <w:szCs w:val="20"/>
      <w:lang w:eastAsia="en-US"/>
    </w:rPr>
  </w:style>
  <w:style w:type="paragraph" w:customStyle="1" w:styleId="affffffffffffffe">
    <w:name w:val="Перечень последний"/>
    <w:basedOn w:val="affffffffffffffb"/>
    <w:autoRedefine/>
    <w:qFormat/>
    <w:rsid w:val="00A11022"/>
    <w:pPr>
      <w:keepLines/>
      <w:tabs>
        <w:tab w:val="num" w:pos="1211"/>
      </w:tabs>
      <w:spacing w:after="360"/>
      <w:ind w:firstLine="851"/>
    </w:pPr>
    <w:rPr>
      <w:rFonts w:eastAsia="Arial Unicode MS"/>
    </w:rPr>
  </w:style>
  <w:style w:type="paragraph" w:customStyle="1" w:styleId="afffffffffffffff">
    <w:name w:val="Текст в табл. мал."/>
    <w:basedOn w:val="afc"/>
    <w:qFormat/>
    <w:rsid w:val="00A11022"/>
    <w:pPr>
      <w:keepLines/>
      <w:tabs>
        <w:tab w:val="left" w:pos="633"/>
        <w:tab w:val="left" w:pos="1418"/>
      </w:tabs>
      <w:spacing w:before="60" w:after="60"/>
    </w:pPr>
    <w:rPr>
      <w:noProof/>
      <w:color w:val="000000"/>
      <w:spacing w:val="-8"/>
      <w:lang w:eastAsia="en-US"/>
    </w:rPr>
  </w:style>
  <w:style w:type="paragraph" w:customStyle="1" w:styleId="xml">
    <w:name w:val="Пример xml"/>
    <w:basedOn w:val="afc"/>
    <w:qFormat/>
    <w:rsid w:val="00A11022"/>
    <w:rPr>
      <w:sz w:val="22"/>
      <w:szCs w:val="28"/>
      <w:lang w:val="en-US" w:eastAsia="ru-RU"/>
    </w:rPr>
  </w:style>
  <w:style w:type="paragraph" w:customStyle="1" w:styleId="TableHeading0">
    <w:name w:val="Table Heading"/>
    <w:basedOn w:val="TableCellL"/>
    <w:uiPriority w:val="99"/>
    <w:rsid w:val="00A11022"/>
    <w:pPr>
      <w:keepNext/>
      <w:keepLines/>
      <w:spacing w:before="120" w:after="120"/>
      <w:jc w:val="center"/>
    </w:pPr>
    <w:rPr>
      <w:b/>
      <w:i/>
    </w:rPr>
  </w:style>
  <w:style w:type="paragraph" w:customStyle="1" w:styleId="af7">
    <w:name w:val="Перечень двухуровневый"/>
    <w:basedOn w:val="afc"/>
    <w:link w:val="CharChar2"/>
    <w:autoRedefine/>
    <w:qFormat/>
    <w:rsid w:val="00A11022"/>
    <w:pPr>
      <w:numPr>
        <w:numId w:val="55"/>
      </w:numPr>
      <w:spacing w:before="60" w:after="60"/>
    </w:pPr>
    <w:rPr>
      <w:szCs w:val="20"/>
      <w:lang w:eastAsia="en-US"/>
    </w:rPr>
  </w:style>
  <w:style w:type="character" w:customStyle="1" w:styleId="affffffffe">
    <w:name w:val="Приложение Знак"/>
    <w:link w:val="affffffffd"/>
    <w:qFormat/>
    <w:rsid w:val="00A11022"/>
    <w:rPr>
      <w:sz w:val="28"/>
      <w:szCs w:val="28"/>
      <w:lang w:eastAsia="zh-CN"/>
    </w:rPr>
  </w:style>
  <w:style w:type="paragraph" w:customStyle="1" w:styleId="afffffffffffffff0">
    <w:name w:val="Таблица. Нумерация в таблице"/>
    <w:basedOn w:val="afffffffffffff9"/>
    <w:qFormat/>
    <w:rsid w:val="00A11022"/>
    <w:pPr>
      <w:keepLines/>
      <w:tabs>
        <w:tab w:val="left" w:pos="-11449"/>
      </w:tabs>
      <w:spacing w:before="60" w:after="60"/>
    </w:pPr>
    <w:rPr>
      <w:noProof/>
      <w:spacing w:val="-8"/>
      <w:lang w:eastAsia="en-US"/>
    </w:rPr>
  </w:style>
  <w:style w:type="paragraph" w:customStyle="1" w:styleId="afffffffffffffff1">
    <w:name w:val="Оглавление"/>
    <w:basedOn w:val="affffffffffffff"/>
    <w:link w:val="afffffffffffffff2"/>
    <w:uiPriority w:val="99"/>
    <w:qFormat/>
    <w:rsid w:val="00A11022"/>
    <w:pPr>
      <w:jc w:val="center"/>
    </w:pPr>
    <w:rPr>
      <w:b w:val="0"/>
      <w:kern w:val="32"/>
      <w:szCs w:val="28"/>
    </w:rPr>
  </w:style>
  <w:style w:type="character" w:customStyle="1" w:styleId="afffffffffffffff2">
    <w:name w:val="Оглавление Знак"/>
    <w:link w:val="afffffffffffffff1"/>
    <w:qFormat/>
    <w:rsid w:val="00A11022"/>
    <w:rPr>
      <w:rFonts w:ascii="Cambria" w:hAnsi="Cambria"/>
      <w:bCs/>
      <w:caps/>
      <w:color w:val="365F91"/>
      <w:kern w:val="32"/>
      <w:sz w:val="36"/>
      <w:szCs w:val="28"/>
      <w:lang w:eastAsia="en-US"/>
    </w:rPr>
  </w:style>
  <w:style w:type="paragraph" w:styleId="afffffffffffffff3">
    <w:name w:val="table of figures"/>
    <w:basedOn w:val="afc"/>
    <w:next w:val="afc"/>
    <w:uiPriority w:val="99"/>
    <w:qFormat/>
    <w:rsid w:val="00A11022"/>
    <w:rPr>
      <w:lang w:eastAsia="ru-RU"/>
    </w:rPr>
  </w:style>
  <w:style w:type="character" w:customStyle="1" w:styleId="CharChar2">
    <w:name w:val="Перечень двухуровневый Char Char"/>
    <w:link w:val="af7"/>
    <w:qFormat/>
    <w:rsid w:val="00A11022"/>
    <w:rPr>
      <w:sz w:val="24"/>
      <w:lang w:eastAsia="en-US"/>
    </w:rPr>
  </w:style>
  <w:style w:type="numbering" w:customStyle="1" w:styleId="afffffffffffffff4">
    <w:name w:val="Подпись рисунка"/>
    <w:basedOn w:val="aff"/>
    <w:rsid w:val="00A11022"/>
  </w:style>
  <w:style w:type="paragraph" w:customStyle="1" w:styleId="afffffffffffffff5">
    <w:name w:val="Подпись к рисунку"/>
    <w:basedOn w:val="afc"/>
    <w:link w:val="afffffffffffffff6"/>
    <w:qFormat/>
    <w:rsid w:val="00A11022"/>
    <w:pPr>
      <w:spacing w:before="120" w:after="240"/>
      <w:jc w:val="center"/>
    </w:pPr>
    <w:rPr>
      <w:b/>
      <w:bCs/>
    </w:rPr>
  </w:style>
  <w:style w:type="character" w:customStyle="1" w:styleId="afffffffffffffff6">
    <w:name w:val="Подпись к рисунку Знак"/>
    <w:link w:val="afffffffffffffff5"/>
    <w:qFormat/>
    <w:rsid w:val="00A11022"/>
    <w:rPr>
      <w:b/>
      <w:bCs/>
      <w:sz w:val="24"/>
      <w:szCs w:val="24"/>
      <w:lang w:eastAsia="zh-CN"/>
    </w:rPr>
  </w:style>
  <w:style w:type="character" w:customStyle="1" w:styleId="afff4">
    <w:name w:val="Название объекта Знак"/>
    <w:aliases w:val="Название объекта Знак1 Знак Знак,Название объекта Знак Знак Знак Знак,Название объекта Знак2 Знак Знак Знак Знак,Название объекта Знак Знак1 Знак Знак Знак Знак,Название объекта Знак1 Знак Знак Знак Знак Знак Знак"/>
    <w:link w:val="afff3"/>
    <w:qFormat/>
    <w:rsid w:val="00A11022"/>
    <w:rPr>
      <w:rFonts w:cs="Mangal"/>
      <w:i/>
      <w:iCs/>
      <w:sz w:val="24"/>
      <w:szCs w:val="24"/>
      <w:lang w:eastAsia="zh-CN"/>
    </w:rPr>
  </w:style>
  <w:style w:type="paragraph" w:customStyle="1" w:styleId="afffffffffffffff7">
    <w:name w:val="Лист регистрации изменений"/>
    <w:basedOn w:val="7"/>
    <w:next w:val="afc"/>
    <w:qFormat/>
    <w:rsid w:val="00A11022"/>
    <w:pPr>
      <w:keepNext w:val="0"/>
      <w:pageBreakBefore/>
      <w:widowControl/>
      <w:shd w:val="clear" w:color="auto" w:fill="auto"/>
      <w:suppressAutoHyphens w:val="0"/>
      <w:spacing w:after="240"/>
      <w:ind w:left="0" w:firstLine="0"/>
      <w:jc w:val="center"/>
    </w:pPr>
    <w:rPr>
      <w:rFonts w:cs="Arial"/>
      <w:lang w:eastAsia="ru-RU"/>
    </w:rPr>
  </w:style>
  <w:style w:type="paragraph" w:customStyle="1" w:styleId="-0">
    <w:name w:val="Тире-перечисление"/>
    <w:basedOn w:val="afff6"/>
    <w:link w:val="-b"/>
    <w:autoRedefine/>
    <w:qFormat/>
    <w:rsid w:val="00A11022"/>
    <w:pPr>
      <w:numPr>
        <w:numId w:val="56"/>
      </w:numPr>
      <w:tabs>
        <w:tab w:val="left" w:pos="993"/>
      </w:tabs>
      <w:ind w:left="0" w:firstLine="567"/>
      <w:jc w:val="left"/>
    </w:pPr>
    <w:rPr>
      <w:rFonts w:ascii="Times New Roman" w:eastAsia="Times New Roman" w:hAnsi="Times New Roman" w:cs="Times New Roman"/>
      <w:sz w:val="24"/>
      <w:szCs w:val="24"/>
    </w:rPr>
  </w:style>
  <w:style w:type="paragraph" w:customStyle="1" w:styleId="afffffffffffffff8">
    <w:name w:val="Точка нумерация"/>
    <w:basedOn w:val="a0"/>
    <w:link w:val="afffffffffffffff9"/>
    <w:qFormat/>
    <w:rsid w:val="00A11022"/>
  </w:style>
  <w:style w:type="character" w:customStyle="1" w:styleId="-b">
    <w:name w:val="Тире-перечисление Знак"/>
    <w:link w:val="-0"/>
    <w:qFormat/>
    <w:rsid w:val="00A11022"/>
    <w:rPr>
      <w:sz w:val="24"/>
      <w:szCs w:val="24"/>
      <w:lang w:eastAsia="zh-CN"/>
    </w:rPr>
  </w:style>
  <w:style w:type="character" w:customStyle="1" w:styleId="affffffffffffff8">
    <w:name w:val="Нумерованный список Знак"/>
    <w:link w:val="a0"/>
    <w:uiPriority w:val="99"/>
    <w:qFormat/>
    <w:rsid w:val="00A11022"/>
    <w:rPr>
      <w:sz w:val="24"/>
      <w:lang w:eastAsia="en-US"/>
    </w:rPr>
  </w:style>
  <w:style w:type="character" w:customStyle="1" w:styleId="afffffffffffffff9">
    <w:name w:val="Точка нумерация Знак"/>
    <w:link w:val="afffffffffffffff8"/>
    <w:qFormat/>
    <w:rsid w:val="00A11022"/>
    <w:rPr>
      <w:sz w:val="24"/>
      <w:lang w:eastAsia="en-US"/>
    </w:rPr>
  </w:style>
  <w:style w:type="paragraph" w:customStyle="1" w:styleId="afffffffffffffffa">
    <w:name w:val="Стиль Титульный лист. КИС"/>
    <w:basedOn w:val="affffffffffffff1"/>
    <w:qFormat/>
    <w:rsid w:val="00A11022"/>
    <w:pPr>
      <w:jc w:val="right"/>
    </w:pPr>
    <w:rPr>
      <w:bCs/>
    </w:rPr>
  </w:style>
  <w:style w:type="paragraph" w:customStyle="1" w:styleId="afffffffffffffffb">
    <w:name w:val="Таблица. Название"/>
    <w:basedOn w:val="affffffffffffff4"/>
    <w:next w:val="afffffff4"/>
    <w:qFormat/>
    <w:rsid w:val="00A11022"/>
    <w:pPr>
      <w:jc w:val="left"/>
    </w:pPr>
    <w:rPr>
      <w:szCs w:val="20"/>
    </w:rPr>
  </w:style>
  <w:style w:type="paragraph" w:customStyle="1" w:styleId="afffffffffffffffc">
    <w:name w:val="Титульный лис. По центру"/>
    <w:basedOn w:val="afc"/>
    <w:qFormat/>
    <w:rsid w:val="00A11022"/>
    <w:pPr>
      <w:jc w:val="center"/>
    </w:pPr>
    <w:rPr>
      <w:caps/>
      <w:szCs w:val="20"/>
      <w:lang w:eastAsia="ru-RU"/>
    </w:rPr>
  </w:style>
  <w:style w:type="paragraph" w:customStyle="1" w:styleId="a1">
    <w:name w:val="Таблица. Нормальный список в ячейче"/>
    <w:basedOn w:val="afffffffffffff9"/>
    <w:qFormat/>
    <w:rsid w:val="00A11022"/>
    <w:pPr>
      <w:numPr>
        <w:numId w:val="57"/>
      </w:numPr>
      <w:tabs>
        <w:tab w:val="num" w:pos="432"/>
      </w:tabs>
      <w:ind w:left="432" w:hanging="432"/>
    </w:pPr>
  </w:style>
  <w:style w:type="paragraph" w:customStyle="1" w:styleId="afffffffffffffffd">
    <w:name w:val="Контрольное зажание. Заголовок"/>
    <w:basedOn w:val="afffffff4"/>
    <w:qFormat/>
    <w:rsid w:val="00A11022"/>
    <w:pPr>
      <w:widowControl/>
      <w:suppressAutoHyphens w:val="0"/>
      <w:ind w:left="360"/>
      <w:jc w:val="left"/>
    </w:pPr>
    <w:rPr>
      <w:bCs/>
      <w:sz w:val="24"/>
      <w:szCs w:val="24"/>
      <w:lang w:eastAsia="ru-RU"/>
    </w:rPr>
  </w:style>
  <w:style w:type="paragraph" w:customStyle="1" w:styleId="afffffffffffffffe">
    <w:name w:val="Таблица: шапка"/>
    <w:basedOn w:val="afc"/>
    <w:qFormat/>
    <w:rsid w:val="00A11022"/>
    <w:pPr>
      <w:spacing w:before="80" w:line="259" w:lineRule="auto"/>
    </w:pPr>
    <w:rPr>
      <w:rFonts w:ascii="Calibri" w:eastAsia="Calibri" w:hAnsi="Calibri"/>
      <w:b/>
      <w:sz w:val="22"/>
      <w:szCs w:val="22"/>
      <w:lang w:eastAsia="en-US"/>
    </w:rPr>
  </w:style>
  <w:style w:type="paragraph" w:customStyle="1" w:styleId="Para">
    <w:name w:val="Para нумерованный"/>
    <w:basedOn w:val="afc"/>
    <w:qFormat/>
    <w:rsid w:val="00A11022"/>
    <w:pPr>
      <w:numPr>
        <w:numId w:val="59"/>
      </w:numPr>
      <w:tabs>
        <w:tab w:val="num" w:pos="360"/>
      </w:tabs>
      <w:autoSpaceDE w:val="0"/>
      <w:autoSpaceDN w:val="0"/>
      <w:spacing w:after="240"/>
      <w:ind w:left="0" w:firstLine="0"/>
    </w:pPr>
    <w:rPr>
      <w:sz w:val="23"/>
      <w:szCs w:val="20"/>
      <w:lang w:eastAsia="ru-RU"/>
    </w:rPr>
  </w:style>
  <w:style w:type="paragraph" w:customStyle="1" w:styleId="af6">
    <w:name w:val="Буквенный список"/>
    <w:basedOn w:val="af4"/>
    <w:qFormat/>
    <w:rsid w:val="00A11022"/>
    <w:pPr>
      <w:numPr>
        <w:numId w:val="58"/>
      </w:numPr>
      <w:tabs>
        <w:tab w:val="num" w:pos="360"/>
      </w:tabs>
      <w:spacing w:line="240" w:lineRule="auto"/>
      <w:ind w:left="720" w:hanging="360"/>
    </w:pPr>
  </w:style>
  <w:style w:type="character" w:customStyle="1" w:styleId="159">
    <w:name w:val="Стиль По ширине Первая строка:  1.59 см Знак"/>
    <w:link w:val="1590"/>
    <w:uiPriority w:val="99"/>
    <w:qFormat/>
    <w:locked/>
    <w:rsid w:val="00A11022"/>
  </w:style>
  <w:style w:type="paragraph" w:customStyle="1" w:styleId="1590">
    <w:name w:val="Стиль По ширине Первая строка:  1.59 см"/>
    <w:basedOn w:val="afc"/>
    <w:link w:val="159"/>
    <w:uiPriority w:val="99"/>
    <w:qFormat/>
    <w:rsid w:val="00A11022"/>
    <w:pPr>
      <w:spacing w:after="120"/>
      <w:ind w:firstLine="426"/>
    </w:pPr>
    <w:rPr>
      <w:sz w:val="20"/>
      <w:szCs w:val="20"/>
      <w:lang w:eastAsia="ru-RU"/>
    </w:rPr>
  </w:style>
  <w:style w:type="paragraph" w:customStyle="1" w:styleId="formattext">
    <w:name w:val="formattext"/>
    <w:basedOn w:val="afc"/>
    <w:qFormat/>
    <w:rsid w:val="00A11022"/>
    <w:pPr>
      <w:spacing w:before="100" w:beforeAutospacing="1" w:after="100" w:afterAutospacing="1"/>
    </w:pPr>
    <w:rPr>
      <w:lang w:eastAsia="ru-RU"/>
    </w:rPr>
  </w:style>
  <w:style w:type="paragraph" w:customStyle="1" w:styleId="2ffff">
    <w:name w:val="Маркированный 2"/>
    <w:basedOn w:val="afc"/>
    <w:qFormat/>
    <w:rsid w:val="00A11022"/>
    <w:rPr>
      <w:rFonts w:eastAsia="Batang"/>
      <w:lang w:eastAsia="en-US"/>
    </w:rPr>
  </w:style>
  <w:style w:type="paragraph" w:customStyle="1" w:styleId="2ffff0">
    <w:name w:val="Текст пункта Знак2"/>
    <w:link w:val="2ffff1"/>
    <w:qFormat/>
    <w:rsid w:val="00A11022"/>
    <w:pPr>
      <w:spacing w:before="120" w:line="360" w:lineRule="auto"/>
      <w:ind w:firstLine="624"/>
      <w:contextualSpacing/>
      <w:jc w:val="both"/>
    </w:pPr>
    <w:rPr>
      <w:sz w:val="24"/>
      <w:szCs w:val="24"/>
    </w:rPr>
  </w:style>
  <w:style w:type="character" w:customStyle="1" w:styleId="2ffff1">
    <w:name w:val="Текст пункта Знак2 Знак"/>
    <w:link w:val="2ffff0"/>
    <w:qFormat/>
    <w:rsid w:val="00A11022"/>
    <w:rPr>
      <w:sz w:val="24"/>
      <w:szCs w:val="24"/>
    </w:rPr>
  </w:style>
  <w:style w:type="character" w:customStyle="1" w:styleId="2ffff2">
    <w:name w:val="Название Знак2"/>
    <w:basedOn w:val="afd"/>
    <w:uiPriority w:val="10"/>
    <w:qFormat/>
    <w:rsid w:val="00A11022"/>
    <w:rPr>
      <w:rFonts w:asciiTheme="majorHAnsi" w:eastAsiaTheme="majorEastAsia" w:hAnsiTheme="majorHAnsi" w:cstheme="majorBidi"/>
      <w:spacing w:val="-10"/>
      <w:kern w:val="28"/>
      <w:sz w:val="56"/>
      <w:szCs w:val="56"/>
      <w:lang w:eastAsia="zh-CN"/>
    </w:rPr>
  </w:style>
  <w:style w:type="character" w:customStyle="1" w:styleId="1ffffff0">
    <w:name w:val="Основной шрифт1"/>
    <w:qFormat/>
    <w:rsid w:val="00A11022"/>
  </w:style>
  <w:style w:type="paragraph" w:customStyle="1" w:styleId="af">
    <w:name w:val="НумерТабл"/>
    <w:basedOn w:val="afc"/>
    <w:qFormat/>
    <w:rsid w:val="00A11022"/>
    <w:pPr>
      <w:numPr>
        <w:numId w:val="60"/>
      </w:numPr>
      <w:tabs>
        <w:tab w:val="right" w:pos="57"/>
      </w:tabs>
      <w:spacing w:before="40" w:after="40"/>
      <w:jc w:val="right"/>
    </w:pPr>
    <w:rPr>
      <w:sz w:val="16"/>
      <w:szCs w:val="20"/>
      <w:lang w:eastAsia="ru-RU"/>
    </w:rPr>
  </w:style>
  <w:style w:type="paragraph" w:customStyle="1" w:styleId="12pt">
    <w:name w:val="Обычный + 12 pt"/>
    <w:basedOn w:val="afc"/>
    <w:qFormat/>
    <w:rsid w:val="00A11022"/>
    <w:pPr>
      <w:widowControl w:val="0"/>
      <w:spacing w:before="100" w:after="100"/>
    </w:pPr>
    <w:rPr>
      <w:sz w:val="20"/>
      <w:szCs w:val="20"/>
      <w:lang w:eastAsia="ru-RU"/>
    </w:rPr>
  </w:style>
  <w:style w:type="paragraph" w:styleId="5">
    <w:name w:val="List Number 5"/>
    <w:basedOn w:val="afc"/>
    <w:qFormat/>
    <w:rsid w:val="00A11022"/>
    <w:pPr>
      <w:numPr>
        <w:numId w:val="61"/>
      </w:numPr>
      <w:spacing w:before="40"/>
    </w:pPr>
    <w:rPr>
      <w:sz w:val="20"/>
      <w:szCs w:val="20"/>
      <w:lang w:eastAsia="ru-RU"/>
    </w:rPr>
  </w:style>
  <w:style w:type="paragraph" w:styleId="2f9">
    <w:name w:val="Body Text 2"/>
    <w:basedOn w:val="afc"/>
    <w:link w:val="2f8"/>
    <w:uiPriority w:val="99"/>
    <w:qFormat/>
    <w:rsid w:val="00A11022"/>
    <w:pPr>
      <w:jc w:val="right"/>
    </w:pPr>
    <w:rPr>
      <w:lang w:eastAsia="ru-RU"/>
    </w:rPr>
  </w:style>
  <w:style w:type="character" w:customStyle="1" w:styleId="227">
    <w:name w:val="Основной текст 2 Знак2"/>
    <w:basedOn w:val="afd"/>
    <w:uiPriority w:val="99"/>
    <w:semiHidden/>
    <w:qFormat/>
    <w:rsid w:val="00A11022"/>
    <w:rPr>
      <w:sz w:val="24"/>
      <w:szCs w:val="24"/>
      <w:lang w:eastAsia="zh-CN"/>
    </w:rPr>
  </w:style>
  <w:style w:type="paragraph" w:styleId="39">
    <w:name w:val="Body Text 3"/>
    <w:basedOn w:val="afc"/>
    <w:link w:val="38"/>
    <w:uiPriority w:val="99"/>
    <w:qFormat/>
    <w:rsid w:val="00A11022"/>
    <w:pPr>
      <w:spacing w:before="40"/>
    </w:pPr>
    <w:rPr>
      <w:sz w:val="16"/>
      <w:szCs w:val="16"/>
      <w:lang w:eastAsia="ru-RU"/>
    </w:rPr>
  </w:style>
  <w:style w:type="character" w:customStyle="1" w:styleId="324">
    <w:name w:val="Основной текст 3 Знак2"/>
    <w:basedOn w:val="afd"/>
    <w:uiPriority w:val="99"/>
    <w:semiHidden/>
    <w:qFormat/>
    <w:rsid w:val="00A11022"/>
    <w:rPr>
      <w:sz w:val="16"/>
      <w:szCs w:val="16"/>
      <w:lang w:eastAsia="zh-CN"/>
    </w:rPr>
  </w:style>
  <w:style w:type="paragraph" w:styleId="2fb">
    <w:name w:val="Body Text Indent 2"/>
    <w:basedOn w:val="afc"/>
    <w:link w:val="2fa"/>
    <w:uiPriority w:val="99"/>
    <w:qFormat/>
    <w:rsid w:val="00A11022"/>
    <w:pPr>
      <w:spacing w:before="40"/>
      <w:ind w:left="720"/>
    </w:pPr>
    <w:rPr>
      <w:lang w:eastAsia="ru-RU"/>
    </w:rPr>
  </w:style>
  <w:style w:type="character" w:customStyle="1" w:styleId="218">
    <w:name w:val="Основной текст с отступом 2 Знак1"/>
    <w:basedOn w:val="afd"/>
    <w:uiPriority w:val="99"/>
    <w:semiHidden/>
    <w:qFormat/>
    <w:rsid w:val="00A11022"/>
    <w:rPr>
      <w:sz w:val="24"/>
      <w:szCs w:val="24"/>
      <w:lang w:eastAsia="zh-CN"/>
    </w:rPr>
  </w:style>
  <w:style w:type="paragraph" w:customStyle="1" w:styleId="MessageHeaderLast">
    <w:name w:val="Message Header Last"/>
    <w:basedOn w:val="affffffffffffffff"/>
    <w:next w:val="afff0"/>
    <w:qFormat/>
    <w:rsid w:val="00A11022"/>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spacing w:val="-5"/>
      <w:sz w:val="22"/>
      <w:szCs w:val="20"/>
      <w:lang w:val="en-US" w:eastAsia="en-US"/>
    </w:rPr>
  </w:style>
  <w:style w:type="paragraph" w:styleId="affffffffffffffff">
    <w:name w:val="Message Header"/>
    <w:basedOn w:val="afc"/>
    <w:link w:val="affffffffffffffff0"/>
    <w:qFormat/>
    <w:rsid w:val="00A11022"/>
    <w:pPr>
      <w:pBdr>
        <w:top w:val="single" w:sz="6" w:space="1" w:color="auto"/>
        <w:left w:val="single" w:sz="6" w:space="1" w:color="auto"/>
        <w:bottom w:val="single" w:sz="6" w:space="1" w:color="auto"/>
        <w:right w:val="single" w:sz="6" w:space="1" w:color="auto"/>
      </w:pBdr>
      <w:shd w:val="pct20" w:color="auto" w:fill="auto"/>
      <w:spacing w:before="40"/>
      <w:ind w:left="1134" w:hanging="1134"/>
    </w:pPr>
    <w:rPr>
      <w:rFonts w:ascii="Arial" w:hAnsi="Arial"/>
    </w:rPr>
  </w:style>
  <w:style w:type="character" w:customStyle="1" w:styleId="affffffffffffffff0">
    <w:name w:val="Шапка Знак"/>
    <w:basedOn w:val="afd"/>
    <w:link w:val="affffffffffffffff"/>
    <w:qFormat/>
    <w:rsid w:val="00A11022"/>
    <w:rPr>
      <w:rFonts w:ascii="Arial" w:hAnsi="Arial"/>
      <w:sz w:val="24"/>
      <w:szCs w:val="24"/>
      <w:shd w:val="pct20" w:color="auto" w:fill="auto"/>
      <w:lang w:eastAsia="zh-CN"/>
    </w:rPr>
  </w:style>
  <w:style w:type="paragraph" w:styleId="affffffffffffffff1">
    <w:name w:val="Normal Indent"/>
    <w:basedOn w:val="afc"/>
    <w:qFormat/>
    <w:rsid w:val="00A11022"/>
    <w:pPr>
      <w:spacing w:before="40"/>
      <w:ind w:left="708"/>
    </w:pPr>
    <w:rPr>
      <w:sz w:val="20"/>
      <w:szCs w:val="20"/>
      <w:lang w:eastAsia="ru-RU"/>
    </w:rPr>
  </w:style>
  <w:style w:type="character" w:styleId="HTML2">
    <w:name w:val="HTML Sample"/>
    <w:qFormat/>
    <w:rsid w:val="00A11022"/>
    <w:rPr>
      <w:rFonts w:ascii="Courier New" w:hAnsi="Courier New"/>
    </w:rPr>
  </w:style>
  <w:style w:type="character" w:customStyle="1" w:styleId="12pt0">
    <w:name w:val="Обычный + 12 pt Знак"/>
    <w:qFormat/>
    <w:rsid w:val="00A11022"/>
    <w:rPr>
      <w:lang w:val="ru-RU" w:eastAsia="ru-RU" w:bidi="ar-SA"/>
    </w:rPr>
  </w:style>
  <w:style w:type="paragraph" w:customStyle="1" w:styleId="1ffffff1">
    <w:name w:val="Структ1"/>
    <w:basedOn w:val="1c"/>
    <w:autoRedefine/>
    <w:qFormat/>
    <w:rsid w:val="00A11022"/>
    <w:pPr>
      <w:keepLines/>
      <w:numPr>
        <w:numId w:val="0"/>
      </w:numPr>
      <w:tabs>
        <w:tab w:val="num" w:pos="432"/>
        <w:tab w:val="num" w:pos="1068"/>
      </w:tabs>
      <w:spacing w:before="120" w:after="120"/>
      <w:ind w:left="1068" w:hanging="360"/>
    </w:pPr>
    <w:rPr>
      <w:rFonts w:ascii="Arial" w:hAnsi="Arial" w:cs="Arial"/>
      <w:bCs/>
      <w:caps/>
      <w:color w:val="auto"/>
      <w:sz w:val="32"/>
      <w:szCs w:val="36"/>
      <w:lang w:val="ru-RU" w:eastAsia="ru-RU"/>
    </w:rPr>
  </w:style>
  <w:style w:type="paragraph" w:customStyle="1" w:styleId="3ff">
    <w:name w:val="Структ3"/>
    <w:basedOn w:val="34"/>
    <w:autoRedefine/>
    <w:qFormat/>
    <w:rsid w:val="00A11022"/>
    <w:pPr>
      <w:tabs>
        <w:tab w:val="num" w:pos="1440"/>
      </w:tabs>
      <w:spacing w:before="60"/>
      <w:ind w:left="1224" w:hanging="504"/>
    </w:pPr>
    <w:rPr>
      <w:rFonts w:ascii="Times New Roman" w:eastAsia="Times New Roman" w:hAnsi="Times New Roman" w:cs="Times New Roman"/>
      <w:bCs w:val="0"/>
      <w:color w:val="auto"/>
      <w:sz w:val="20"/>
      <w:szCs w:val="22"/>
      <w:lang w:eastAsia="ru-RU"/>
    </w:rPr>
  </w:style>
  <w:style w:type="paragraph" w:styleId="2ffff3">
    <w:name w:val="List 2"/>
    <w:basedOn w:val="afc"/>
    <w:rsid w:val="00A11022"/>
    <w:pPr>
      <w:spacing w:before="40"/>
      <w:ind w:left="566" w:hanging="283"/>
    </w:pPr>
    <w:rPr>
      <w:sz w:val="20"/>
      <w:szCs w:val="20"/>
      <w:lang w:eastAsia="ru-RU"/>
    </w:rPr>
  </w:style>
  <w:style w:type="paragraph" w:customStyle="1" w:styleId="TablName">
    <w:name w:val="Tabl_Name"/>
    <w:basedOn w:val="afc"/>
    <w:qFormat/>
    <w:rsid w:val="00A11022"/>
    <w:pPr>
      <w:keepNext/>
      <w:keepLines/>
      <w:spacing w:before="120"/>
      <w:ind w:firstLine="624"/>
      <w:contextualSpacing/>
    </w:pPr>
    <w:rPr>
      <w:lang w:eastAsia="en-US"/>
    </w:rPr>
  </w:style>
  <w:style w:type="paragraph" w:customStyle="1" w:styleId="TableGraf12L">
    <w:name w:val="TableGraf 12L"/>
    <w:basedOn w:val="afc"/>
    <w:qFormat/>
    <w:rsid w:val="00A11022"/>
    <w:pPr>
      <w:spacing w:before="40" w:after="40"/>
      <w:contextualSpacing/>
    </w:pPr>
    <w:rPr>
      <w:lang w:eastAsia="en-US"/>
    </w:rPr>
  </w:style>
  <w:style w:type="paragraph" w:customStyle="1" w:styleId="TableGraf12M">
    <w:name w:val="TableGraf 12M"/>
    <w:basedOn w:val="afc"/>
    <w:qFormat/>
    <w:rsid w:val="00A11022"/>
    <w:pPr>
      <w:spacing w:before="40" w:after="40"/>
      <w:contextualSpacing/>
      <w:jc w:val="center"/>
    </w:pPr>
    <w:rPr>
      <w:lang w:eastAsia="en-US"/>
    </w:rPr>
  </w:style>
  <w:style w:type="paragraph" w:customStyle="1" w:styleId="Head12M2">
    <w:name w:val="Head 12M2"/>
    <w:basedOn w:val="afc"/>
    <w:qFormat/>
    <w:rsid w:val="00A11022"/>
    <w:pPr>
      <w:spacing w:before="60" w:after="60"/>
      <w:ind w:left="851" w:right="851"/>
      <w:contextualSpacing/>
      <w:jc w:val="center"/>
    </w:pPr>
    <w:rPr>
      <w:b/>
      <w:lang w:eastAsia="en-US"/>
    </w:rPr>
  </w:style>
  <w:style w:type="paragraph" w:customStyle="1" w:styleId="24">
    <w:name w:val="Дефис 2"/>
    <w:basedOn w:val="13"/>
    <w:uiPriority w:val="99"/>
    <w:qFormat/>
    <w:rsid w:val="00A11022"/>
    <w:pPr>
      <w:numPr>
        <w:numId w:val="63"/>
      </w:numPr>
      <w:tabs>
        <w:tab w:val="num" w:pos="360"/>
      </w:tabs>
      <w:spacing w:before="0" w:line="300" w:lineRule="auto"/>
      <w:ind w:left="1260" w:hanging="360"/>
    </w:pPr>
    <w:rPr>
      <w:lang w:eastAsia="ru-RU"/>
    </w:rPr>
  </w:style>
  <w:style w:type="paragraph" w:customStyle="1" w:styleId="1ffffff2">
    <w:name w:val="Дата 1"/>
    <w:basedOn w:val="afc"/>
    <w:link w:val="1ffffff3"/>
    <w:qFormat/>
    <w:rsid w:val="00A11022"/>
    <w:pPr>
      <w:spacing w:before="240" w:after="60"/>
    </w:pPr>
    <w:rPr>
      <w:sz w:val="27"/>
      <w:szCs w:val="27"/>
    </w:rPr>
  </w:style>
  <w:style w:type="paragraph" w:customStyle="1" w:styleId="1ffffff4">
    <w:name w:val="Должность 1"/>
    <w:basedOn w:val="afc"/>
    <w:link w:val="1ffffff5"/>
    <w:qFormat/>
    <w:rsid w:val="00A11022"/>
    <w:pPr>
      <w:spacing w:before="60"/>
    </w:pPr>
    <w:rPr>
      <w:sz w:val="27"/>
      <w:szCs w:val="27"/>
    </w:rPr>
  </w:style>
  <w:style w:type="paragraph" w:customStyle="1" w:styleId="1ffffff6">
    <w:name w:val="Подпись 1"/>
    <w:basedOn w:val="afc"/>
    <w:link w:val="1ffffff7"/>
    <w:qFormat/>
    <w:rsid w:val="00A11022"/>
    <w:pPr>
      <w:spacing w:before="240"/>
    </w:pPr>
    <w:rPr>
      <w:b/>
      <w:sz w:val="27"/>
      <w:szCs w:val="27"/>
    </w:rPr>
  </w:style>
  <w:style w:type="paragraph" w:customStyle="1" w:styleId="1ffffff8">
    <w:name w:val="Резолюция 1"/>
    <w:basedOn w:val="afc"/>
    <w:qFormat/>
    <w:rsid w:val="00A11022"/>
    <w:pPr>
      <w:spacing w:after="60"/>
    </w:pPr>
    <w:rPr>
      <w:b/>
      <w:caps/>
      <w:sz w:val="27"/>
      <w:szCs w:val="27"/>
      <w:lang w:eastAsia="ru-RU"/>
    </w:rPr>
  </w:style>
  <w:style w:type="character" w:customStyle="1" w:styleId="1ffffff7">
    <w:name w:val="Подпись 1 Знак"/>
    <w:link w:val="1ffffff6"/>
    <w:qFormat/>
    <w:locked/>
    <w:rsid w:val="00A11022"/>
    <w:rPr>
      <w:b/>
      <w:sz w:val="27"/>
      <w:szCs w:val="27"/>
      <w:lang w:eastAsia="zh-CN"/>
    </w:rPr>
  </w:style>
  <w:style w:type="character" w:customStyle="1" w:styleId="1ffffff5">
    <w:name w:val="Должность 1 Знак"/>
    <w:link w:val="1ffffff4"/>
    <w:qFormat/>
    <w:locked/>
    <w:rsid w:val="00A11022"/>
    <w:rPr>
      <w:sz w:val="27"/>
      <w:szCs w:val="27"/>
      <w:lang w:eastAsia="zh-CN"/>
    </w:rPr>
  </w:style>
  <w:style w:type="character" w:customStyle="1" w:styleId="1ffffff3">
    <w:name w:val="Дата 1 Знак"/>
    <w:link w:val="1ffffff2"/>
    <w:qFormat/>
    <w:locked/>
    <w:rsid w:val="00A11022"/>
    <w:rPr>
      <w:sz w:val="27"/>
      <w:szCs w:val="27"/>
      <w:lang w:eastAsia="zh-CN"/>
    </w:rPr>
  </w:style>
  <w:style w:type="paragraph" w:customStyle="1" w:styleId="a9">
    <w:name w:val="Таблица номер"/>
    <w:basedOn w:val="afc"/>
    <w:qFormat/>
    <w:rsid w:val="00A11022"/>
    <w:pPr>
      <w:widowControl w:val="0"/>
      <w:numPr>
        <w:numId w:val="62"/>
      </w:numPr>
      <w:overflowPunct w:val="0"/>
      <w:autoSpaceDE w:val="0"/>
      <w:autoSpaceDN w:val="0"/>
      <w:adjustRightInd w:val="0"/>
      <w:spacing w:before="40" w:after="40"/>
      <w:jc w:val="right"/>
      <w:textAlignment w:val="baseline"/>
    </w:pPr>
    <w:rPr>
      <w:bCs/>
      <w:szCs w:val="27"/>
      <w:lang w:eastAsia="ru-RU"/>
    </w:rPr>
  </w:style>
  <w:style w:type="paragraph" w:customStyle="1" w:styleId="1ffffff9">
    <w:name w:val="Титул 1 Ж"/>
    <w:basedOn w:val="afc"/>
    <w:link w:val="1ffffffa"/>
    <w:uiPriority w:val="99"/>
    <w:qFormat/>
    <w:rsid w:val="00A11022"/>
    <w:pPr>
      <w:jc w:val="center"/>
    </w:pPr>
    <w:rPr>
      <w:b/>
      <w:caps/>
      <w:sz w:val="27"/>
      <w:szCs w:val="27"/>
    </w:rPr>
  </w:style>
  <w:style w:type="character" w:customStyle="1" w:styleId="1ffffffa">
    <w:name w:val="Титул 1 Ж Знак"/>
    <w:link w:val="1ffffff9"/>
    <w:qFormat/>
    <w:rsid w:val="00A11022"/>
    <w:rPr>
      <w:b/>
      <w:caps/>
      <w:sz w:val="27"/>
      <w:szCs w:val="27"/>
      <w:lang w:eastAsia="zh-CN"/>
    </w:rPr>
  </w:style>
  <w:style w:type="paragraph" w:customStyle="1" w:styleId="1ffffffb">
    <w:name w:val="Титул текст 1"/>
    <w:basedOn w:val="afc"/>
    <w:link w:val="1ffffffc"/>
    <w:qFormat/>
    <w:rsid w:val="00A11022"/>
    <w:pPr>
      <w:jc w:val="center"/>
    </w:pPr>
    <w:rPr>
      <w:sz w:val="27"/>
      <w:szCs w:val="27"/>
    </w:rPr>
  </w:style>
  <w:style w:type="paragraph" w:customStyle="1" w:styleId="1ffffffd">
    <w:name w:val="Титул текст 1 Ж"/>
    <w:basedOn w:val="afc"/>
    <w:qFormat/>
    <w:rsid w:val="00A11022"/>
    <w:pPr>
      <w:jc w:val="center"/>
    </w:pPr>
    <w:rPr>
      <w:sz w:val="27"/>
      <w:szCs w:val="27"/>
      <w:lang w:eastAsia="ru-RU"/>
    </w:rPr>
  </w:style>
  <w:style w:type="character" w:customStyle="1" w:styleId="1ffffffc">
    <w:name w:val="Титул текст 1 Знак"/>
    <w:link w:val="1ffffffb"/>
    <w:qFormat/>
    <w:locked/>
    <w:rsid w:val="00A11022"/>
    <w:rPr>
      <w:sz w:val="27"/>
      <w:szCs w:val="27"/>
      <w:lang w:eastAsia="zh-CN"/>
    </w:rPr>
  </w:style>
  <w:style w:type="character" w:customStyle="1" w:styleId="status-macro">
    <w:name w:val="status-macro"/>
    <w:qFormat/>
    <w:rsid w:val="00A11022"/>
  </w:style>
  <w:style w:type="character" w:styleId="HTML3">
    <w:name w:val="HTML Code"/>
    <w:uiPriority w:val="99"/>
    <w:unhideWhenUsed/>
    <w:qFormat/>
    <w:rsid w:val="00A11022"/>
    <w:rPr>
      <w:rFonts w:ascii="Courier New" w:eastAsia="Times New Roman" w:hAnsi="Courier New" w:cs="Courier New"/>
      <w:sz w:val="20"/>
      <w:szCs w:val="20"/>
    </w:rPr>
  </w:style>
  <w:style w:type="paragraph" w:customStyle="1" w:styleId="1ffffffe">
    <w:name w:val="Заголовок 1 б/н"/>
    <w:basedOn w:val="1c"/>
    <w:next w:val="1fffffd"/>
    <w:qFormat/>
    <w:rsid w:val="00A11022"/>
    <w:pPr>
      <w:keepLines/>
      <w:pageBreakBefore/>
      <w:numPr>
        <w:numId w:val="0"/>
      </w:numPr>
      <w:spacing w:before="240" w:after="120"/>
    </w:pPr>
    <w:rPr>
      <w:b/>
      <w:bCs/>
      <w:color w:val="auto"/>
      <w:sz w:val="36"/>
      <w:szCs w:val="36"/>
      <w:lang w:val="ru-RU" w:eastAsia="ru-RU"/>
    </w:rPr>
  </w:style>
  <w:style w:type="paragraph" w:customStyle="1" w:styleId="15">
    <w:name w:val="Заголовок 1 Приложение"/>
    <w:basedOn w:val="1c"/>
    <w:next w:val="1fffffd"/>
    <w:qFormat/>
    <w:rsid w:val="00A11022"/>
    <w:pPr>
      <w:keepLines/>
      <w:pageBreakBefore/>
      <w:numPr>
        <w:numId w:val="70"/>
      </w:numPr>
      <w:spacing w:after="240"/>
      <w:jc w:val="center"/>
    </w:pPr>
    <w:rPr>
      <w:b/>
      <w:bCs/>
      <w:color w:val="auto"/>
      <w:sz w:val="36"/>
      <w:szCs w:val="36"/>
      <w:lang w:val="ru-RU" w:eastAsia="ru-RU"/>
    </w:rPr>
  </w:style>
  <w:style w:type="paragraph" w:customStyle="1" w:styleId="28">
    <w:name w:val="Заголовок 2 Приложение"/>
    <w:basedOn w:val="2e"/>
    <w:next w:val="1fffffd"/>
    <w:qFormat/>
    <w:rsid w:val="00A11022"/>
    <w:pPr>
      <w:keepLines w:val="0"/>
      <w:numPr>
        <w:numId w:val="70"/>
      </w:numPr>
      <w:spacing w:before="240" w:after="240" w:line="240" w:lineRule="auto"/>
      <w:jc w:val="left"/>
      <w:textAlignment w:val="auto"/>
    </w:pPr>
    <w:rPr>
      <w:rFonts w:cs="Arial CYR"/>
      <w:color w:val="auto"/>
      <w:sz w:val="32"/>
      <w:szCs w:val="32"/>
      <w:lang w:val="ru-RU" w:eastAsia="ru-RU"/>
    </w:rPr>
  </w:style>
  <w:style w:type="paragraph" w:customStyle="1" w:styleId="1fffffff">
    <w:name w:val="Колонтитул 1"/>
    <w:basedOn w:val="afc"/>
    <w:qFormat/>
    <w:rsid w:val="00A11022"/>
    <w:pPr>
      <w:jc w:val="center"/>
    </w:pPr>
    <w:rPr>
      <w:sz w:val="22"/>
      <w:szCs w:val="22"/>
      <w:lang w:val="en-US" w:eastAsia="ru-RU"/>
    </w:rPr>
  </w:style>
  <w:style w:type="paragraph" w:customStyle="1" w:styleId="affffffffffffffff2">
    <w:name w:val="Лист регистрации изменений Таблица"/>
    <w:basedOn w:val="afc"/>
    <w:next w:val="afc"/>
    <w:qFormat/>
    <w:rsid w:val="00A11022"/>
    <w:pPr>
      <w:jc w:val="center"/>
    </w:pPr>
    <w:rPr>
      <w:b/>
      <w:spacing w:val="-6"/>
      <w:sz w:val="22"/>
      <w:lang w:eastAsia="ru-RU"/>
    </w:rPr>
  </w:style>
  <w:style w:type="paragraph" w:customStyle="1" w:styleId="affffffffffffffff3">
    <w:name w:val="Обозначение документа"/>
    <w:basedOn w:val="afc"/>
    <w:qFormat/>
    <w:rsid w:val="00A11022"/>
    <w:pPr>
      <w:spacing w:before="40" w:after="40"/>
    </w:pPr>
    <w:rPr>
      <w:lang w:eastAsia="ru-RU"/>
    </w:rPr>
  </w:style>
  <w:style w:type="paragraph" w:customStyle="1" w:styleId="11">
    <w:name w:val="Обычный 1 Многоуровневый нумерованный"/>
    <w:basedOn w:val="afc"/>
    <w:qFormat/>
    <w:rsid w:val="00A11022"/>
    <w:pPr>
      <w:numPr>
        <w:numId w:val="64"/>
      </w:numPr>
      <w:spacing w:line="360" w:lineRule="auto"/>
    </w:pPr>
    <w:rPr>
      <w:lang w:eastAsia="ru-RU"/>
    </w:rPr>
  </w:style>
  <w:style w:type="paragraph" w:customStyle="1" w:styleId="1fffffff0">
    <w:name w:val="Примечание 1"/>
    <w:basedOn w:val="1fffffd"/>
    <w:qFormat/>
    <w:rsid w:val="00A11022"/>
    <w:rPr>
      <w:u w:val="single"/>
      <w:lang w:eastAsia="ru-RU"/>
    </w:rPr>
  </w:style>
  <w:style w:type="paragraph" w:customStyle="1" w:styleId="19">
    <w:name w:val="Примечание 1 Текст нумерованный"/>
    <w:basedOn w:val="1fffffd"/>
    <w:qFormat/>
    <w:rsid w:val="00A11022"/>
    <w:pPr>
      <w:numPr>
        <w:numId w:val="65"/>
      </w:numPr>
      <w:tabs>
        <w:tab w:val="num" w:pos="360"/>
      </w:tabs>
      <w:ind w:left="0" w:firstLine="709"/>
    </w:pPr>
    <w:rPr>
      <w:i/>
      <w:lang w:eastAsia="ru-RU"/>
    </w:rPr>
  </w:style>
  <w:style w:type="paragraph" w:customStyle="1" w:styleId="1fffffff1">
    <w:name w:val="Примечание 1 Текст"/>
    <w:basedOn w:val="19"/>
    <w:qFormat/>
    <w:rsid w:val="00A11022"/>
    <w:pPr>
      <w:numPr>
        <w:numId w:val="0"/>
      </w:numPr>
      <w:ind w:left="1080"/>
    </w:pPr>
  </w:style>
  <w:style w:type="paragraph" w:customStyle="1" w:styleId="1fffffff2">
    <w:name w:val="Сноска 1"/>
    <w:basedOn w:val="afff8"/>
    <w:qFormat/>
    <w:rsid w:val="00A11022"/>
    <w:rPr>
      <w:rFonts w:ascii="Courier New" w:hAnsi="Courier New" w:cs="Courier New"/>
      <w:sz w:val="22"/>
      <w:szCs w:val="22"/>
      <w:lang w:eastAsia="ru-RU"/>
    </w:rPr>
  </w:style>
  <w:style w:type="paragraph" w:customStyle="1" w:styleId="af1">
    <w:name w:val="Сноска дефис"/>
    <w:basedOn w:val="afff8"/>
    <w:qFormat/>
    <w:rsid w:val="00A11022"/>
    <w:pPr>
      <w:numPr>
        <w:numId w:val="66"/>
      </w:numPr>
      <w:ind w:left="502"/>
    </w:pPr>
    <w:rPr>
      <w:rFonts w:cs="Courier New"/>
      <w:szCs w:val="22"/>
      <w:lang w:eastAsia="ru-RU"/>
    </w:rPr>
  </w:style>
  <w:style w:type="paragraph" w:customStyle="1" w:styleId="affffffffffffffff4">
    <w:name w:val="Содержание"/>
    <w:basedOn w:val="afc"/>
    <w:next w:val="1fffffd"/>
    <w:qFormat/>
    <w:rsid w:val="00A11022"/>
    <w:pPr>
      <w:pageBreakBefore/>
      <w:jc w:val="center"/>
    </w:pPr>
    <w:rPr>
      <w:b/>
      <w:smallCaps/>
      <w:spacing w:val="20"/>
      <w:sz w:val="28"/>
      <w:szCs w:val="27"/>
      <w:lang w:eastAsia="ru-RU"/>
    </w:rPr>
  </w:style>
  <w:style w:type="paragraph" w:customStyle="1" w:styleId="1b">
    <w:name w:val="Список многоуровневый 1"/>
    <w:basedOn w:val="afc"/>
    <w:qFormat/>
    <w:rsid w:val="00A11022"/>
    <w:pPr>
      <w:numPr>
        <w:numId w:val="67"/>
      </w:numPr>
      <w:spacing w:before="20" w:after="20" w:line="360" w:lineRule="auto"/>
    </w:pPr>
    <w:rPr>
      <w:lang w:eastAsia="ru-RU"/>
    </w:rPr>
  </w:style>
  <w:style w:type="paragraph" w:customStyle="1" w:styleId="14">
    <w:name w:val="Список нумерованный 1"/>
    <w:basedOn w:val="1fffffd"/>
    <w:qFormat/>
    <w:rsid w:val="00A11022"/>
    <w:pPr>
      <w:numPr>
        <w:numId w:val="68"/>
      </w:numPr>
      <w:tabs>
        <w:tab w:val="num" w:pos="360"/>
      </w:tabs>
      <w:ind w:left="0" w:firstLine="709"/>
    </w:pPr>
    <w:rPr>
      <w:lang w:eastAsia="ru-RU"/>
    </w:rPr>
  </w:style>
  <w:style w:type="paragraph" w:customStyle="1" w:styleId="1fffffff3">
    <w:name w:val="Таблица 1"/>
    <w:basedOn w:val="afc"/>
    <w:qFormat/>
    <w:rsid w:val="00A11022"/>
    <w:pPr>
      <w:keepNext/>
      <w:jc w:val="right"/>
    </w:pPr>
    <w:rPr>
      <w:b/>
      <w:sz w:val="27"/>
      <w:szCs w:val="27"/>
      <w:lang w:eastAsia="ru-RU"/>
    </w:rPr>
  </w:style>
  <w:style w:type="paragraph" w:customStyle="1" w:styleId="aa">
    <w:name w:val="Таблица заголовок"/>
    <w:basedOn w:val="afc"/>
    <w:next w:val="1fffffd"/>
    <w:qFormat/>
    <w:rsid w:val="00A11022"/>
    <w:pPr>
      <w:keepNext/>
      <w:numPr>
        <w:numId w:val="69"/>
      </w:numPr>
      <w:spacing w:before="120" w:after="120"/>
    </w:pPr>
    <w:rPr>
      <w:b/>
      <w:szCs w:val="27"/>
      <w:lang w:eastAsia="ru-RU"/>
    </w:rPr>
  </w:style>
  <w:style w:type="paragraph" w:customStyle="1" w:styleId="a5">
    <w:name w:val="Таблица Приложение"/>
    <w:basedOn w:val="afc"/>
    <w:next w:val="1fffffd"/>
    <w:qFormat/>
    <w:rsid w:val="00A11022"/>
    <w:pPr>
      <w:keepNext/>
      <w:numPr>
        <w:ilvl w:val="2"/>
        <w:numId w:val="70"/>
      </w:numPr>
      <w:spacing w:before="120" w:after="120"/>
    </w:pPr>
    <w:rPr>
      <w:b/>
      <w:szCs w:val="27"/>
      <w:lang w:eastAsia="ru-RU"/>
    </w:rPr>
  </w:style>
  <w:style w:type="paragraph" w:customStyle="1" w:styleId="1fffffff4">
    <w:name w:val="Титул 1"/>
    <w:basedOn w:val="afc"/>
    <w:qFormat/>
    <w:rsid w:val="00A11022"/>
    <w:pPr>
      <w:jc w:val="center"/>
    </w:pPr>
    <w:rPr>
      <w:caps/>
      <w:sz w:val="27"/>
      <w:szCs w:val="27"/>
      <w:lang w:eastAsia="ru-RU"/>
    </w:rPr>
  </w:style>
  <w:style w:type="paragraph" w:customStyle="1" w:styleId="affffffffffffffff5">
    <w:name w:val="Титул Таблица"/>
    <w:basedOn w:val="afc"/>
    <w:next w:val="afc"/>
    <w:qFormat/>
    <w:rsid w:val="00A11022"/>
    <w:pPr>
      <w:pageBreakBefore/>
      <w:spacing w:before="60" w:after="60"/>
      <w:ind w:left="57"/>
    </w:pPr>
    <w:rPr>
      <w:b/>
      <w:caps/>
      <w:color w:val="000000"/>
      <w:sz w:val="27"/>
      <w:szCs w:val="27"/>
      <w:lang w:eastAsia="ru-RU"/>
    </w:rPr>
  </w:style>
  <w:style w:type="paragraph" w:customStyle="1" w:styleId="affffffffffffffff6">
    <w:name w:val="Титул тема"/>
    <w:basedOn w:val="afc"/>
    <w:next w:val="1ffffffb"/>
    <w:qFormat/>
    <w:rsid w:val="00A11022"/>
    <w:pPr>
      <w:jc w:val="center"/>
    </w:pPr>
    <w:rPr>
      <w:b/>
      <w:sz w:val="27"/>
      <w:szCs w:val="27"/>
      <w:lang w:eastAsia="ru-RU"/>
    </w:rPr>
  </w:style>
  <w:style w:type="paragraph" w:customStyle="1" w:styleId="59">
    <w:name w:val="Заголовок 5 б/н"/>
    <w:basedOn w:val="50"/>
    <w:next w:val="1fffffd"/>
    <w:qFormat/>
    <w:rsid w:val="00A11022"/>
    <w:pPr>
      <w:tabs>
        <w:tab w:val="left" w:pos="1418"/>
      </w:tabs>
      <w:suppressAutoHyphens w:val="0"/>
      <w:spacing w:before="240" w:after="240" w:line="240" w:lineRule="auto"/>
      <w:jc w:val="center"/>
    </w:pPr>
    <w:rPr>
      <w:rFonts w:ascii="Times New Roman" w:hAnsi="Times New Roman" w:cs="Arial"/>
      <w:b/>
      <w:bCs/>
      <w:i/>
      <w:color w:val="auto"/>
      <w:kern w:val="32"/>
      <w:sz w:val="24"/>
      <w:szCs w:val="26"/>
      <w:lang w:eastAsia="ru-RU"/>
    </w:rPr>
  </w:style>
  <w:style w:type="paragraph" w:customStyle="1" w:styleId="66">
    <w:name w:val="Заголовок 6 б/н"/>
    <w:basedOn w:val="6"/>
    <w:next w:val="1fffffd"/>
    <w:qFormat/>
    <w:rsid w:val="00A11022"/>
    <w:pPr>
      <w:tabs>
        <w:tab w:val="num" w:pos="1418"/>
        <w:tab w:val="left" w:pos="3119"/>
      </w:tabs>
      <w:suppressAutoHyphens w:val="0"/>
      <w:spacing w:before="240" w:after="240" w:line="240" w:lineRule="auto"/>
      <w:jc w:val="center"/>
    </w:pPr>
    <w:rPr>
      <w:rFonts w:ascii="Times New Roman" w:hAnsi="Times New Roman" w:cs="Arial"/>
      <w:b/>
      <w:iCs w:val="0"/>
      <w:color w:val="auto"/>
      <w:kern w:val="32"/>
      <w:sz w:val="24"/>
      <w:szCs w:val="24"/>
      <w:lang w:eastAsia="ru-RU"/>
    </w:rPr>
  </w:style>
  <w:style w:type="paragraph" w:customStyle="1" w:styleId="affffffffffffffff7">
    <w:name w:val="Колонтитул ЛУ"/>
    <w:basedOn w:val="1fffffff"/>
    <w:qFormat/>
    <w:rsid w:val="00A11022"/>
    <w:pPr>
      <w:jc w:val="right"/>
    </w:pPr>
    <w:rPr>
      <w:sz w:val="24"/>
    </w:rPr>
  </w:style>
  <w:style w:type="paragraph" w:customStyle="1" w:styleId="affffffffffffffff8">
    <w:name w:val="Таблица текст"/>
    <w:basedOn w:val="afc"/>
    <w:qFormat/>
    <w:rsid w:val="00A11022"/>
    <w:pPr>
      <w:spacing w:before="40" w:after="40"/>
    </w:pPr>
    <w:rPr>
      <w:lang w:eastAsia="ru-RU"/>
    </w:rPr>
  </w:style>
  <w:style w:type="paragraph" w:customStyle="1" w:styleId="af8">
    <w:name w:val="Таблица список"/>
    <w:basedOn w:val="affffffffffffffff8"/>
    <w:qFormat/>
    <w:rsid w:val="00A11022"/>
    <w:pPr>
      <w:numPr>
        <w:numId w:val="71"/>
      </w:numPr>
    </w:pPr>
  </w:style>
  <w:style w:type="paragraph" w:customStyle="1" w:styleId="affffffffffffffff9">
    <w:name w:val="Таблица шапка"/>
    <w:basedOn w:val="afc"/>
    <w:next w:val="afc"/>
    <w:link w:val="affffffffffffffffa"/>
    <w:qFormat/>
    <w:rsid w:val="00A11022"/>
    <w:pPr>
      <w:keepNext/>
      <w:keepLines/>
      <w:spacing w:before="60" w:after="60"/>
      <w:jc w:val="center"/>
    </w:pPr>
    <w:rPr>
      <w:b/>
    </w:rPr>
  </w:style>
  <w:style w:type="character" w:customStyle="1" w:styleId="affffffffffffffffa">
    <w:name w:val="Таблица шапка Знак"/>
    <w:link w:val="affffffffffffffff9"/>
    <w:qFormat/>
    <w:rsid w:val="00A11022"/>
    <w:rPr>
      <w:b/>
      <w:sz w:val="24"/>
      <w:szCs w:val="24"/>
      <w:lang w:eastAsia="zh-CN"/>
    </w:rPr>
  </w:style>
  <w:style w:type="paragraph" w:customStyle="1" w:styleId="affffffffffffffffb">
    <w:name w:val="Название Таблица"/>
    <w:basedOn w:val="aa"/>
    <w:next w:val="1fffffd"/>
    <w:autoRedefine/>
    <w:qFormat/>
    <w:rsid w:val="00A11022"/>
    <w:pPr>
      <w:numPr>
        <w:numId w:val="0"/>
      </w:numPr>
      <w:ind w:left="170"/>
    </w:pPr>
    <w:rPr>
      <w:lang w:val="en-US"/>
    </w:rPr>
  </w:style>
  <w:style w:type="character" w:customStyle="1" w:styleId="1Char">
    <w:name w:val="Дата 1 Char"/>
    <w:qFormat/>
    <w:locked/>
    <w:rsid w:val="00A11022"/>
    <w:rPr>
      <w:sz w:val="27"/>
      <w:szCs w:val="27"/>
    </w:rPr>
  </w:style>
  <w:style w:type="character" w:customStyle="1" w:styleId="aui-icon">
    <w:name w:val="aui-icon"/>
    <w:qFormat/>
    <w:rsid w:val="00A11022"/>
  </w:style>
  <w:style w:type="character" w:customStyle="1" w:styleId="inline-comment-marker">
    <w:name w:val="inline-comment-marker"/>
    <w:qFormat/>
    <w:rsid w:val="00A11022"/>
  </w:style>
  <w:style w:type="paragraph" w:customStyle="1" w:styleId="tw-data-text">
    <w:name w:val="tw-data-text"/>
    <w:basedOn w:val="afc"/>
    <w:qFormat/>
    <w:rsid w:val="00A11022"/>
    <w:pPr>
      <w:spacing w:before="100" w:beforeAutospacing="1" w:after="100" w:afterAutospacing="1"/>
    </w:pPr>
    <w:rPr>
      <w:lang w:eastAsia="ru-RU"/>
    </w:rPr>
  </w:style>
  <w:style w:type="character" w:customStyle="1" w:styleId="WW8Num6z1">
    <w:name w:val="WW8Num6z1"/>
    <w:qFormat/>
    <w:rsid w:val="00A11022"/>
    <w:rPr>
      <w:rFonts w:ascii="Times New Roman" w:hAnsi="Times New Roman" w:cs="Times New Roman"/>
      <w:b w:val="0"/>
      <w:sz w:val="24"/>
    </w:rPr>
  </w:style>
  <w:style w:type="character" w:customStyle="1" w:styleId="WW8Num7z5">
    <w:name w:val="WW8Num7z5"/>
    <w:qFormat/>
    <w:rsid w:val="00A11022"/>
    <w:rPr>
      <w:rFonts w:ascii="Wingdings" w:hAnsi="Wingdings" w:cs="Wingdings"/>
    </w:rPr>
  </w:style>
  <w:style w:type="character" w:customStyle="1" w:styleId="WW8Num9z1">
    <w:name w:val="WW8Num9z1"/>
    <w:qFormat/>
    <w:rsid w:val="00A11022"/>
    <w:rPr>
      <w:rFonts w:ascii="Courier New" w:hAnsi="Courier New" w:cs="Courier New"/>
    </w:rPr>
  </w:style>
  <w:style w:type="character" w:customStyle="1" w:styleId="WW8Num9z2">
    <w:name w:val="WW8Num9z2"/>
    <w:qFormat/>
    <w:rsid w:val="00A11022"/>
    <w:rPr>
      <w:rFonts w:ascii="Wingdings" w:hAnsi="Wingdings" w:cs="Wingdings"/>
    </w:rPr>
  </w:style>
  <w:style w:type="character" w:customStyle="1" w:styleId="WW8Num10z1">
    <w:name w:val="WW8Num10z1"/>
    <w:qFormat/>
    <w:rsid w:val="00A11022"/>
    <w:rPr>
      <w:rFonts w:ascii="Times New Roman" w:hAnsi="Times New Roman" w:cs="Times New Roman"/>
      <w:b w:val="0"/>
      <w:sz w:val="24"/>
    </w:rPr>
  </w:style>
  <w:style w:type="character" w:customStyle="1" w:styleId="WW8Num11z1">
    <w:name w:val="WW8Num11z1"/>
    <w:qFormat/>
    <w:rsid w:val="00A11022"/>
    <w:rPr>
      <w:rFonts w:ascii="Times New Roman" w:hAnsi="Times New Roman" w:cs="Times New Roman"/>
      <w:b w:val="0"/>
      <w:sz w:val="24"/>
    </w:rPr>
  </w:style>
  <w:style w:type="character" w:customStyle="1" w:styleId="WW8Num12z1">
    <w:name w:val="WW8Num12z1"/>
    <w:qFormat/>
    <w:rsid w:val="00A11022"/>
    <w:rPr>
      <w:rFonts w:ascii="Times New Roman" w:hAnsi="Times New Roman" w:cs="Times New Roman"/>
      <w:b w:val="0"/>
      <w:sz w:val="24"/>
    </w:rPr>
  </w:style>
  <w:style w:type="character" w:customStyle="1" w:styleId="WW8Num13z2">
    <w:name w:val="WW8Num13z2"/>
    <w:qFormat/>
    <w:rsid w:val="00A11022"/>
    <w:rPr>
      <w:rFonts w:ascii="Wingdings" w:hAnsi="Wingdings" w:cs="Wingdings"/>
    </w:rPr>
  </w:style>
  <w:style w:type="character" w:customStyle="1" w:styleId="WW8Num13z3">
    <w:name w:val="WW8Num13z3"/>
    <w:qFormat/>
    <w:rsid w:val="00A11022"/>
    <w:rPr>
      <w:rFonts w:ascii="Symbol" w:hAnsi="Symbol" w:cs="Symbol"/>
    </w:rPr>
  </w:style>
  <w:style w:type="character" w:customStyle="1" w:styleId="WW8Num14z1">
    <w:name w:val="WW8Num14z1"/>
    <w:qFormat/>
    <w:rsid w:val="00A11022"/>
    <w:rPr>
      <w:rFonts w:ascii="Times New Roman" w:hAnsi="Times New Roman" w:cs="Times New Roman"/>
      <w:b w:val="0"/>
      <w:sz w:val="24"/>
    </w:rPr>
  </w:style>
  <w:style w:type="character" w:customStyle="1" w:styleId="WW8Num15z2">
    <w:name w:val="WW8Num15z2"/>
    <w:qFormat/>
    <w:rsid w:val="00A11022"/>
    <w:rPr>
      <w:rFonts w:ascii="Wingdings" w:hAnsi="Wingdings" w:cs="Wingdings"/>
    </w:rPr>
  </w:style>
  <w:style w:type="character" w:customStyle="1" w:styleId="WW8Num18z2">
    <w:name w:val="WW8Num18z2"/>
    <w:qFormat/>
    <w:rsid w:val="00A11022"/>
    <w:rPr>
      <w:rFonts w:ascii="Wingdings" w:hAnsi="Wingdings" w:cs="Wingdings"/>
    </w:rPr>
  </w:style>
  <w:style w:type="character" w:customStyle="1" w:styleId="WW8Num19z2">
    <w:name w:val="WW8Num19z2"/>
    <w:qFormat/>
    <w:rsid w:val="00A11022"/>
  </w:style>
  <w:style w:type="character" w:customStyle="1" w:styleId="WW8Num19z3">
    <w:name w:val="WW8Num19z3"/>
    <w:qFormat/>
    <w:rsid w:val="00A11022"/>
  </w:style>
  <w:style w:type="character" w:customStyle="1" w:styleId="WW8Num19z4">
    <w:name w:val="WW8Num19z4"/>
    <w:qFormat/>
    <w:rsid w:val="00A11022"/>
  </w:style>
  <w:style w:type="character" w:customStyle="1" w:styleId="WW8Num19z5">
    <w:name w:val="WW8Num19z5"/>
    <w:qFormat/>
    <w:rsid w:val="00A11022"/>
  </w:style>
  <w:style w:type="character" w:customStyle="1" w:styleId="WW8Num19z6">
    <w:name w:val="WW8Num19z6"/>
    <w:qFormat/>
    <w:rsid w:val="00A11022"/>
  </w:style>
  <w:style w:type="character" w:customStyle="1" w:styleId="WW8Num19z7">
    <w:name w:val="WW8Num19z7"/>
    <w:qFormat/>
    <w:rsid w:val="00A11022"/>
  </w:style>
  <w:style w:type="character" w:customStyle="1" w:styleId="WW8Num19z8">
    <w:name w:val="WW8Num19z8"/>
    <w:qFormat/>
    <w:rsid w:val="00A11022"/>
  </w:style>
  <w:style w:type="character" w:customStyle="1" w:styleId="WW8Num21z4">
    <w:name w:val="WW8Num21z4"/>
    <w:qFormat/>
    <w:rsid w:val="00A11022"/>
  </w:style>
  <w:style w:type="character" w:customStyle="1" w:styleId="WW8Num21z5">
    <w:name w:val="WW8Num21z5"/>
    <w:qFormat/>
    <w:rsid w:val="00A11022"/>
  </w:style>
  <w:style w:type="character" w:customStyle="1" w:styleId="WW8Num21z6">
    <w:name w:val="WW8Num21z6"/>
    <w:qFormat/>
    <w:rsid w:val="00A11022"/>
  </w:style>
  <w:style w:type="character" w:customStyle="1" w:styleId="WW8Num21z7">
    <w:name w:val="WW8Num21z7"/>
    <w:qFormat/>
    <w:rsid w:val="00A11022"/>
  </w:style>
  <w:style w:type="character" w:customStyle="1" w:styleId="WW8Num21z8">
    <w:name w:val="WW8Num21z8"/>
    <w:qFormat/>
    <w:rsid w:val="00A11022"/>
  </w:style>
  <w:style w:type="character" w:customStyle="1" w:styleId="WW8Num22z1">
    <w:name w:val="WW8Num22z1"/>
    <w:qFormat/>
    <w:rsid w:val="00A11022"/>
  </w:style>
  <w:style w:type="character" w:customStyle="1" w:styleId="WW8Num22z2">
    <w:name w:val="WW8Num22z2"/>
    <w:qFormat/>
    <w:rsid w:val="00A11022"/>
  </w:style>
  <w:style w:type="character" w:customStyle="1" w:styleId="WW8Num22z3">
    <w:name w:val="WW8Num22z3"/>
    <w:qFormat/>
    <w:rsid w:val="00A11022"/>
  </w:style>
  <w:style w:type="character" w:customStyle="1" w:styleId="WW8Num22z4">
    <w:name w:val="WW8Num22z4"/>
    <w:qFormat/>
    <w:rsid w:val="00A11022"/>
  </w:style>
  <w:style w:type="character" w:customStyle="1" w:styleId="WW8Num22z5">
    <w:name w:val="WW8Num22z5"/>
    <w:qFormat/>
    <w:rsid w:val="00A11022"/>
  </w:style>
  <w:style w:type="character" w:customStyle="1" w:styleId="WW8Num22z6">
    <w:name w:val="WW8Num22z6"/>
    <w:qFormat/>
    <w:rsid w:val="00A11022"/>
  </w:style>
  <w:style w:type="character" w:customStyle="1" w:styleId="WW8Num22z7">
    <w:name w:val="WW8Num22z7"/>
    <w:qFormat/>
    <w:rsid w:val="00A11022"/>
  </w:style>
  <w:style w:type="character" w:customStyle="1" w:styleId="WW8Num22z8">
    <w:name w:val="WW8Num22z8"/>
    <w:qFormat/>
    <w:rsid w:val="00A11022"/>
  </w:style>
  <w:style w:type="character" w:customStyle="1" w:styleId="WW8Num20z4">
    <w:name w:val="WW8Num20z4"/>
    <w:qFormat/>
    <w:rsid w:val="00A11022"/>
  </w:style>
  <w:style w:type="character" w:customStyle="1" w:styleId="WW8Num20z5">
    <w:name w:val="WW8Num20z5"/>
    <w:qFormat/>
    <w:rsid w:val="00A11022"/>
  </w:style>
  <w:style w:type="character" w:customStyle="1" w:styleId="WW8Num20z6">
    <w:name w:val="WW8Num20z6"/>
    <w:qFormat/>
    <w:rsid w:val="00A11022"/>
  </w:style>
  <w:style w:type="character" w:customStyle="1" w:styleId="WW8Num20z7">
    <w:name w:val="WW8Num20z7"/>
    <w:qFormat/>
    <w:rsid w:val="00A11022"/>
  </w:style>
  <w:style w:type="character" w:customStyle="1" w:styleId="WW8Num20z8">
    <w:name w:val="WW8Num20z8"/>
    <w:qFormat/>
    <w:rsid w:val="00A11022"/>
  </w:style>
  <w:style w:type="character" w:customStyle="1" w:styleId="WW8Num23z3">
    <w:name w:val="WW8Num23z3"/>
    <w:qFormat/>
    <w:rsid w:val="00A11022"/>
  </w:style>
  <w:style w:type="character" w:customStyle="1" w:styleId="WW8Num23z4">
    <w:name w:val="WW8Num23z4"/>
    <w:qFormat/>
    <w:rsid w:val="00A11022"/>
  </w:style>
  <w:style w:type="character" w:customStyle="1" w:styleId="WW8Num23z5">
    <w:name w:val="WW8Num23z5"/>
    <w:qFormat/>
    <w:rsid w:val="00A11022"/>
  </w:style>
  <w:style w:type="character" w:customStyle="1" w:styleId="WW8Num23z6">
    <w:name w:val="WW8Num23z6"/>
    <w:qFormat/>
    <w:rsid w:val="00A11022"/>
  </w:style>
  <w:style w:type="character" w:customStyle="1" w:styleId="WW8Num23z7">
    <w:name w:val="WW8Num23z7"/>
    <w:qFormat/>
    <w:rsid w:val="00A11022"/>
  </w:style>
  <w:style w:type="character" w:customStyle="1" w:styleId="WW8Num23z8">
    <w:name w:val="WW8Num23z8"/>
    <w:qFormat/>
    <w:rsid w:val="00A11022"/>
  </w:style>
  <w:style w:type="character" w:customStyle="1" w:styleId="affffffffffffffffc">
    <w:name w:val="Ссылка указателя"/>
    <w:qFormat/>
    <w:rsid w:val="00A11022"/>
  </w:style>
  <w:style w:type="character" w:customStyle="1" w:styleId="affffffffffffffffd">
    <w:name w:val="Маркеры списка"/>
    <w:qFormat/>
    <w:rsid w:val="00A11022"/>
    <w:rPr>
      <w:rFonts w:ascii="OpenSymbol;Arial Unicode MS" w:eastAsia="OpenSymbol;Arial Unicode MS" w:hAnsi="OpenSymbol;Arial Unicode MS" w:cs="OpenSymbol;Arial Unicode MS"/>
    </w:rPr>
  </w:style>
  <w:style w:type="character" w:customStyle="1" w:styleId="ListLabel11">
    <w:name w:val="ListLabel 11"/>
    <w:qFormat/>
    <w:rsid w:val="00A11022"/>
    <w:rPr>
      <w:rFonts w:cs="Courier New"/>
    </w:rPr>
  </w:style>
  <w:style w:type="character" w:customStyle="1" w:styleId="ListLabel12">
    <w:name w:val="ListLabel 12"/>
    <w:qFormat/>
    <w:rsid w:val="00A11022"/>
    <w:rPr>
      <w:rFonts w:cs="Wingdings"/>
    </w:rPr>
  </w:style>
  <w:style w:type="character" w:customStyle="1" w:styleId="ListLabel13">
    <w:name w:val="ListLabel 13"/>
    <w:qFormat/>
    <w:rsid w:val="00A11022"/>
    <w:rPr>
      <w:rFonts w:cs="Times New Roman"/>
      <w:b w:val="0"/>
      <w:sz w:val="24"/>
      <w:szCs w:val="24"/>
    </w:rPr>
  </w:style>
  <w:style w:type="character" w:customStyle="1" w:styleId="ListLabel14">
    <w:name w:val="ListLabel 14"/>
    <w:qFormat/>
    <w:rsid w:val="00A11022"/>
    <w:rPr>
      <w:rFonts w:cs="Times New Roman"/>
      <w:b/>
      <w:sz w:val="24"/>
    </w:rPr>
  </w:style>
  <w:style w:type="character" w:customStyle="1" w:styleId="ListLabel15">
    <w:name w:val="ListLabel 15"/>
    <w:qFormat/>
    <w:rsid w:val="00A11022"/>
    <w:rPr>
      <w:rFonts w:cs="Times New Roman"/>
      <w:sz w:val="24"/>
    </w:rPr>
  </w:style>
  <w:style w:type="character" w:customStyle="1" w:styleId="ListLabel16">
    <w:name w:val="ListLabel 16"/>
    <w:qFormat/>
    <w:rsid w:val="00A11022"/>
    <w:rPr>
      <w:rFonts w:cs="Symbol"/>
      <w:b w:val="0"/>
      <w:sz w:val="24"/>
    </w:rPr>
  </w:style>
  <w:style w:type="character" w:customStyle="1" w:styleId="ListLabel17">
    <w:name w:val="ListLabel 17"/>
    <w:qFormat/>
    <w:rsid w:val="00A11022"/>
    <w:rPr>
      <w:rFonts w:cs="Courier New"/>
      <w:sz w:val="24"/>
    </w:rPr>
  </w:style>
  <w:style w:type="character" w:customStyle="1" w:styleId="ListLabel18">
    <w:name w:val="ListLabel 18"/>
    <w:qFormat/>
    <w:rsid w:val="00A11022"/>
    <w:rPr>
      <w:rFonts w:cs="Wingdings"/>
      <w:sz w:val="24"/>
    </w:rPr>
  </w:style>
  <w:style w:type="character" w:customStyle="1" w:styleId="ListLabel19">
    <w:name w:val="ListLabel 19"/>
    <w:qFormat/>
    <w:rsid w:val="00A11022"/>
    <w:rPr>
      <w:rFonts w:cs="Symbol"/>
      <w:sz w:val="24"/>
      <w:szCs w:val="24"/>
      <w:lang w:val="ru-RU" w:eastAsia="en-US" w:bidi="ar-SA"/>
    </w:rPr>
  </w:style>
  <w:style w:type="character" w:customStyle="1" w:styleId="ListLabel20">
    <w:name w:val="ListLabel 20"/>
    <w:qFormat/>
    <w:rsid w:val="00A11022"/>
    <w:rPr>
      <w:rFonts w:cs="Symbol"/>
      <w:sz w:val="24"/>
      <w:szCs w:val="22"/>
      <w:lang w:val="ru-RU" w:eastAsia="en-US" w:bidi="ar-SA"/>
    </w:rPr>
  </w:style>
  <w:style w:type="character" w:customStyle="1" w:styleId="ListLabel21">
    <w:name w:val="ListLabel 21"/>
    <w:qFormat/>
    <w:rsid w:val="00A11022"/>
    <w:rPr>
      <w:rFonts w:cs="OpenSymbol;Arial Unicode MS"/>
      <w:b/>
      <w:sz w:val="24"/>
    </w:rPr>
  </w:style>
  <w:style w:type="character" w:customStyle="1" w:styleId="ListLabel22">
    <w:name w:val="ListLabel 22"/>
    <w:qFormat/>
    <w:rsid w:val="00A11022"/>
    <w:rPr>
      <w:rFonts w:cs="Times New Roman"/>
      <w:b w:val="0"/>
      <w:sz w:val="24"/>
      <w:szCs w:val="24"/>
    </w:rPr>
  </w:style>
  <w:style w:type="character" w:customStyle="1" w:styleId="ListLabel23">
    <w:name w:val="ListLabel 23"/>
    <w:qFormat/>
    <w:rsid w:val="00A11022"/>
    <w:rPr>
      <w:rFonts w:cs="Times New Roman"/>
      <w:sz w:val="24"/>
    </w:rPr>
  </w:style>
  <w:style w:type="character" w:customStyle="1" w:styleId="ListLabel24">
    <w:name w:val="ListLabel 24"/>
    <w:qFormat/>
    <w:rsid w:val="00A11022"/>
    <w:rPr>
      <w:rFonts w:cs="Times New Roman"/>
      <w:b/>
      <w:sz w:val="24"/>
    </w:rPr>
  </w:style>
  <w:style w:type="character" w:customStyle="1" w:styleId="ListLabel25">
    <w:name w:val="ListLabel 25"/>
    <w:qFormat/>
    <w:rsid w:val="00A11022"/>
    <w:rPr>
      <w:rFonts w:cs="Symbol"/>
      <w:b w:val="0"/>
      <w:sz w:val="24"/>
    </w:rPr>
  </w:style>
  <w:style w:type="character" w:customStyle="1" w:styleId="ListLabel26">
    <w:name w:val="ListLabel 26"/>
    <w:qFormat/>
    <w:rsid w:val="00A11022"/>
    <w:rPr>
      <w:rFonts w:cs="Courier New"/>
      <w:sz w:val="24"/>
    </w:rPr>
  </w:style>
  <w:style w:type="character" w:customStyle="1" w:styleId="ListLabel27">
    <w:name w:val="ListLabel 27"/>
    <w:qFormat/>
    <w:rsid w:val="00A11022"/>
    <w:rPr>
      <w:rFonts w:cs="Wingdings"/>
      <w:sz w:val="24"/>
    </w:rPr>
  </w:style>
  <w:style w:type="character" w:customStyle="1" w:styleId="ListLabel28">
    <w:name w:val="ListLabel 28"/>
    <w:qFormat/>
    <w:rsid w:val="00A11022"/>
    <w:rPr>
      <w:rFonts w:cs="Symbol"/>
      <w:sz w:val="24"/>
      <w:szCs w:val="24"/>
      <w:lang w:val="ru-RU" w:eastAsia="en-US" w:bidi="ar-SA"/>
    </w:rPr>
  </w:style>
  <w:style w:type="character" w:customStyle="1" w:styleId="ListLabel29">
    <w:name w:val="ListLabel 29"/>
    <w:qFormat/>
    <w:rsid w:val="00A11022"/>
    <w:rPr>
      <w:rFonts w:cs="Symbol"/>
      <w:sz w:val="24"/>
      <w:szCs w:val="22"/>
      <w:lang w:val="ru-RU" w:eastAsia="en-US" w:bidi="ar-SA"/>
    </w:rPr>
  </w:style>
  <w:style w:type="character" w:customStyle="1" w:styleId="ListLabel30">
    <w:name w:val="ListLabel 30"/>
    <w:qFormat/>
    <w:rsid w:val="00A11022"/>
    <w:rPr>
      <w:rFonts w:cs="OpenSymbol;Arial Unicode MS"/>
      <w:b/>
      <w:sz w:val="24"/>
    </w:rPr>
  </w:style>
  <w:style w:type="character" w:customStyle="1" w:styleId="ListLabel31">
    <w:name w:val="ListLabel 31"/>
    <w:qFormat/>
    <w:rsid w:val="00A11022"/>
    <w:rPr>
      <w:rFonts w:cs="Times New Roman"/>
      <w:b w:val="0"/>
      <w:sz w:val="24"/>
      <w:szCs w:val="24"/>
    </w:rPr>
  </w:style>
  <w:style w:type="character" w:customStyle="1" w:styleId="ListLabel32">
    <w:name w:val="ListLabel 32"/>
    <w:qFormat/>
    <w:rsid w:val="00A11022"/>
    <w:rPr>
      <w:rFonts w:cs="Times New Roman"/>
      <w:sz w:val="24"/>
    </w:rPr>
  </w:style>
  <w:style w:type="character" w:customStyle="1" w:styleId="ListLabel33">
    <w:name w:val="ListLabel 33"/>
    <w:qFormat/>
    <w:rsid w:val="00A11022"/>
    <w:rPr>
      <w:rFonts w:cs="Times New Roman"/>
      <w:b/>
      <w:sz w:val="24"/>
    </w:rPr>
  </w:style>
  <w:style w:type="character" w:customStyle="1" w:styleId="ListLabel34">
    <w:name w:val="ListLabel 34"/>
    <w:qFormat/>
    <w:rsid w:val="00A11022"/>
    <w:rPr>
      <w:rFonts w:cs="Symbol"/>
      <w:b w:val="0"/>
      <w:sz w:val="24"/>
    </w:rPr>
  </w:style>
  <w:style w:type="character" w:customStyle="1" w:styleId="ListLabel35">
    <w:name w:val="ListLabel 35"/>
    <w:qFormat/>
    <w:rsid w:val="00A11022"/>
    <w:rPr>
      <w:rFonts w:cs="Courier New"/>
      <w:sz w:val="24"/>
    </w:rPr>
  </w:style>
  <w:style w:type="character" w:customStyle="1" w:styleId="ListLabel36">
    <w:name w:val="ListLabel 36"/>
    <w:qFormat/>
    <w:rsid w:val="00A11022"/>
    <w:rPr>
      <w:rFonts w:cs="Wingdings"/>
      <w:sz w:val="24"/>
    </w:rPr>
  </w:style>
  <w:style w:type="character" w:customStyle="1" w:styleId="ListLabel37">
    <w:name w:val="ListLabel 37"/>
    <w:qFormat/>
    <w:rsid w:val="00A11022"/>
    <w:rPr>
      <w:rFonts w:cs="Symbol"/>
      <w:sz w:val="24"/>
      <w:szCs w:val="24"/>
      <w:lang w:val="ru-RU" w:eastAsia="en-US" w:bidi="ar-SA"/>
    </w:rPr>
  </w:style>
  <w:style w:type="character" w:customStyle="1" w:styleId="ListLabel38">
    <w:name w:val="ListLabel 38"/>
    <w:qFormat/>
    <w:rsid w:val="00A11022"/>
    <w:rPr>
      <w:rFonts w:cs="Symbol"/>
      <w:sz w:val="24"/>
      <w:szCs w:val="22"/>
      <w:lang w:val="ru-RU" w:eastAsia="en-US" w:bidi="ar-SA"/>
    </w:rPr>
  </w:style>
  <w:style w:type="character" w:customStyle="1" w:styleId="ListLabel39">
    <w:name w:val="ListLabel 39"/>
    <w:qFormat/>
    <w:rsid w:val="00A11022"/>
    <w:rPr>
      <w:rFonts w:cs="OpenSymbol;Arial Unicode MS"/>
      <w:b/>
      <w:sz w:val="24"/>
    </w:rPr>
  </w:style>
  <w:style w:type="character" w:customStyle="1" w:styleId="ListLabel40">
    <w:name w:val="ListLabel 40"/>
    <w:qFormat/>
    <w:rsid w:val="00A11022"/>
    <w:rPr>
      <w:rFonts w:cs="Times New Roman"/>
      <w:b w:val="0"/>
      <w:sz w:val="24"/>
      <w:szCs w:val="24"/>
    </w:rPr>
  </w:style>
  <w:style w:type="character" w:customStyle="1" w:styleId="ListLabel41">
    <w:name w:val="ListLabel 41"/>
    <w:qFormat/>
    <w:rsid w:val="00A11022"/>
    <w:rPr>
      <w:rFonts w:cs="Times New Roman"/>
      <w:sz w:val="24"/>
    </w:rPr>
  </w:style>
  <w:style w:type="character" w:customStyle="1" w:styleId="ListLabel42">
    <w:name w:val="ListLabel 42"/>
    <w:qFormat/>
    <w:rsid w:val="00A11022"/>
    <w:rPr>
      <w:rFonts w:cs="Times New Roman"/>
      <w:b/>
      <w:sz w:val="24"/>
    </w:rPr>
  </w:style>
  <w:style w:type="character" w:customStyle="1" w:styleId="ListLabel43">
    <w:name w:val="ListLabel 43"/>
    <w:qFormat/>
    <w:rsid w:val="00A11022"/>
    <w:rPr>
      <w:rFonts w:cs="Symbol"/>
      <w:b w:val="0"/>
      <w:sz w:val="24"/>
    </w:rPr>
  </w:style>
  <w:style w:type="character" w:customStyle="1" w:styleId="ListLabel44">
    <w:name w:val="ListLabel 44"/>
    <w:qFormat/>
    <w:rsid w:val="00A11022"/>
    <w:rPr>
      <w:rFonts w:cs="Courier New"/>
      <w:sz w:val="24"/>
    </w:rPr>
  </w:style>
  <w:style w:type="character" w:customStyle="1" w:styleId="ListLabel45">
    <w:name w:val="ListLabel 45"/>
    <w:qFormat/>
    <w:rsid w:val="00A11022"/>
    <w:rPr>
      <w:rFonts w:cs="Wingdings"/>
      <w:sz w:val="24"/>
    </w:rPr>
  </w:style>
  <w:style w:type="character" w:customStyle="1" w:styleId="ListLabel46">
    <w:name w:val="ListLabel 46"/>
    <w:qFormat/>
    <w:rsid w:val="00A11022"/>
    <w:rPr>
      <w:rFonts w:cs="Symbol"/>
      <w:sz w:val="24"/>
      <w:szCs w:val="24"/>
      <w:lang w:val="ru-RU" w:eastAsia="en-US" w:bidi="ar-SA"/>
    </w:rPr>
  </w:style>
  <w:style w:type="character" w:customStyle="1" w:styleId="ListLabel47">
    <w:name w:val="ListLabel 47"/>
    <w:qFormat/>
    <w:rsid w:val="00A11022"/>
    <w:rPr>
      <w:rFonts w:cs="Symbol"/>
      <w:sz w:val="24"/>
      <w:szCs w:val="22"/>
      <w:lang w:val="ru-RU" w:eastAsia="en-US" w:bidi="ar-SA"/>
    </w:rPr>
  </w:style>
  <w:style w:type="character" w:customStyle="1" w:styleId="ListLabel48">
    <w:name w:val="ListLabel 48"/>
    <w:qFormat/>
    <w:rsid w:val="00A11022"/>
    <w:rPr>
      <w:rFonts w:cs="OpenSymbol;Arial Unicode MS"/>
      <w:b/>
      <w:sz w:val="24"/>
    </w:rPr>
  </w:style>
  <w:style w:type="character" w:customStyle="1" w:styleId="ListLabel49">
    <w:name w:val="ListLabel 49"/>
    <w:qFormat/>
    <w:rsid w:val="00A11022"/>
    <w:rPr>
      <w:rFonts w:cs="Times New Roman"/>
      <w:b w:val="0"/>
      <w:sz w:val="24"/>
      <w:szCs w:val="24"/>
    </w:rPr>
  </w:style>
  <w:style w:type="character" w:customStyle="1" w:styleId="ListLabel50">
    <w:name w:val="ListLabel 50"/>
    <w:qFormat/>
    <w:rsid w:val="00A11022"/>
    <w:rPr>
      <w:rFonts w:cs="Times New Roman"/>
      <w:sz w:val="24"/>
    </w:rPr>
  </w:style>
  <w:style w:type="character" w:customStyle="1" w:styleId="ListLabel51">
    <w:name w:val="ListLabel 51"/>
    <w:qFormat/>
    <w:rsid w:val="00A11022"/>
    <w:rPr>
      <w:rFonts w:cs="Times New Roman"/>
      <w:b/>
      <w:sz w:val="24"/>
    </w:rPr>
  </w:style>
  <w:style w:type="character" w:customStyle="1" w:styleId="ListLabel52">
    <w:name w:val="ListLabel 52"/>
    <w:qFormat/>
    <w:rsid w:val="00A11022"/>
    <w:rPr>
      <w:rFonts w:cs="Symbol"/>
      <w:b w:val="0"/>
      <w:sz w:val="24"/>
    </w:rPr>
  </w:style>
  <w:style w:type="character" w:customStyle="1" w:styleId="ListLabel53">
    <w:name w:val="ListLabel 53"/>
    <w:qFormat/>
    <w:rsid w:val="00A11022"/>
    <w:rPr>
      <w:rFonts w:cs="Courier New"/>
      <w:sz w:val="24"/>
    </w:rPr>
  </w:style>
  <w:style w:type="character" w:customStyle="1" w:styleId="ListLabel54">
    <w:name w:val="ListLabel 54"/>
    <w:qFormat/>
    <w:rsid w:val="00A11022"/>
    <w:rPr>
      <w:rFonts w:cs="Wingdings"/>
      <w:sz w:val="24"/>
    </w:rPr>
  </w:style>
  <w:style w:type="character" w:customStyle="1" w:styleId="ListLabel55">
    <w:name w:val="ListLabel 55"/>
    <w:qFormat/>
    <w:rsid w:val="00A11022"/>
    <w:rPr>
      <w:rFonts w:cs="Symbol"/>
      <w:sz w:val="24"/>
      <w:szCs w:val="24"/>
      <w:lang w:val="ru-RU" w:eastAsia="en-US" w:bidi="ar-SA"/>
    </w:rPr>
  </w:style>
  <w:style w:type="character" w:customStyle="1" w:styleId="ListLabel56">
    <w:name w:val="ListLabel 56"/>
    <w:qFormat/>
    <w:rsid w:val="00A11022"/>
    <w:rPr>
      <w:rFonts w:cs="Symbol"/>
      <w:sz w:val="24"/>
      <w:szCs w:val="22"/>
      <w:lang w:val="ru-RU" w:eastAsia="en-US" w:bidi="ar-SA"/>
    </w:rPr>
  </w:style>
  <w:style w:type="character" w:customStyle="1" w:styleId="ListLabel57">
    <w:name w:val="ListLabel 57"/>
    <w:qFormat/>
    <w:rsid w:val="00A11022"/>
    <w:rPr>
      <w:rFonts w:cs="OpenSymbol;Arial Unicode MS"/>
      <w:b/>
      <w:sz w:val="24"/>
    </w:rPr>
  </w:style>
  <w:style w:type="character" w:customStyle="1" w:styleId="ListLabel58">
    <w:name w:val="ListLabel 58"/>
    <w:qFormat/>
    <w:rsid w:val="00A11022"/>
    <w:rPr>
      <w:rFonts w:cs="Times New Roman"/>
      <w:b w:val="0"/>
      <w:sz w:val="24"/>
      <w:szCs w:val="24"/>
    </w:rPr>
  </w:style>
  <w:style w:type="character" w:customStyle="1" w:styleId="ListLabel59">
    <w:name w:val="ListLabel 59"/>
    <w:qFormat/>
    <w:rsid w:val="00A11022"/>
    <w:rPr>
      <w:rFonts w:cs="Times New Roman"/>
      <w:sz w:val="24"/>
    </w:rPr>
  </w:style>
  <w:style w:type="character" w:customStyle="1" w:styleId="ListLabel60">
    <w:name w:val="ListLabel 60"/>
    <w:qFormat/>
    <w:rsid w:val="00A11022"/>
    <w:rPr>
      <w:rFonts w:cs="Times New Roman"/>
      <w:b/>
      <w:sz w:val="24"/>
    </w:rPr>
  </w:style>
  <w:style w:type="character" w:customStyle="1" w:styleId="ListLabel61">
    <w:name w:val="ListLabel 61"/>
    <w:qFormat/>
    <w:rsid w:val="00A11022"/>
    <w:rPr>
      <w:rFonts w:cs="Symbol"/>
      <w:b w:val="0"/>
      <w:sz w:val="24"/>
    </w:rPr>
  </w:style>
  <w:style w:type="character" w:customStyle="1" w:styleId="ListLabel62">
    <w:name w:val="ListLabel 62"/>
    <w:qFormat/>
    <w:rsid w:val="00A11022"/>
    <w:rPr>
      <w:rFonts w:cs="Courier New"/>
      <w:sz w:val="24"/>
    </w:rPr>
  </w:style>
  <w:style w:type="character" w:customStyle="1" w:styleId="ListLabel63">
    <w:name w:val="ListLabel 63"/>
    <w:qFormat/>
    <w:rsid w:val="00A11022"/>
    <w:rPr>
      <w:rFonts w:cs="Wingdings"/>
      <w:sz w:val="24"/>
    </w:rPr>
  </w:style>
  <w:style w:type="character" w:customStyle="1" w:styleId="ListLabel64">
    <w:name w:val="ListLabel 64"/>
    <w:qFormat/>
    <w:rsid w:val="00A11022"/>
    <w:rPr>
      <w:rFonts w:cs="Symbol"/>
      <w:sz w:val="24"/>
      <w:szCs w:val="24"/>
      <w:lang w:val="ru-RU" w:eastAsia="en-US" w:bidi="ar-SA"/>
    </w:rPr>
  </w:style>
  <w:style w:type="character" w:customStyle="1" w:styleId="ListLabel65">
    <w:name w:val="ListLabel 65"/>
    <w:qFormat/>
    <w:rsid w:val="00A11022"/>
    <w:rPr>
      <w:rFonts w:cs="Symbol"/>
      <w:sz w:val="24"/>
      <w:szCs w:val="22"/>
      <w:lang w:val="ru-RU" w:eastAsia="en-US" w:bidi="ar-SA"/>
    </w:rPr>
  </w:style>
  <w:style w:type="character" w:customStyle="1" w:styleId="ListLabel66">
    <w:name w:val="ListLabel 66"/>
    <w:qFormat/>
    <w:rsid w:val="00A11022"/>
    <w:rPr>
      <w:rFonts w:cs="OpenSymbol;Arial Unicode MS"/>
      <w:b/>
      <w:sz w:val="24"/>
    </w:rPr>
  </w:style>
  <w:style w:type="character" w:customStyle="1" w:styleId="ListLabel67">
    <w:name w:val="ListLabel 67"/>
    <w:qFormat/>
    <w:rsid w:val="00A11022"/>
    <w:rPr>
      <w:rFonts w:cs="Times New Roman"/>
      <w:b w:val="0"/>
      <w:sz w:val="24"/>
      <w:szCs w:val="24"/>
    </w:rPr>
  </w:style>
  <w:style w:type="character" w:customStyle="1" w:styleId="ListLabel68">
    <w:name w:val="ListLabel 68"/>
    <w:qFormat/>
    <w:rsid w:val="00A11022"/>
    <w:rPr>
      <w:rFonts w:cs="Times New Roman"/>
      <w:sz w:val="24"/>
    </w:rPr>
  </w:style>
  <w:style w:type="character" w:customStyle="1" w:styleId="ListLabel69">
    <w:name w:val="ListLabel 69"/>
    <w:qFormat/>
    <w:rsid w:val="00A11022"/>
    <w:rPr>
      <w:rFonts w:cs="Times New Roman"/>
      <w:b/>
      <w:sz w:val="24"/>
    </w:rPr>
  </w:style>
  <w:style w:type="character" w:customStyle="1" w:styleId="ListLabel70">
    <w:name w:val="ListLabel 70"/>
    <w:qFormat/>
    <w:rsid w:val="00A11022"/>
    <w:rPr>
      <w:rFonts w:cs="Symbol"/>
      <w:b w:val="0"/>
      <w:sz w:val="24"/>
    </w:rPr>
  </w:style>
  <w:style w:type="character" w:customStyle="1" w:styleId="ListLabel71">
    <w:name w:val="ListLabel 71"/>
    <w:qFormat/>
    <w:rsid w:val="00A11022"/>
    <w:rPr>
      <w:rFonts w:cs="Courier New"/>
      <w:sz w:val="24"/>
    </w:rPr>
  </w:style>
  <w:style w:type="character" w:customStyle="1" w:styleId="ListLabel72">
    <w:name w:val="ListLabel 72"/>
    <w:qFormat/>
    <w:rsid w:val="00A11022"/>
    <w:rPr>
      <w:rFonts w:cs="Wingdings"/>
      <w:sz w:val="24"/>
    </w:rPr>
  </w:style>
  <w:style w:type="character" w:customStyle="1" w:styleId="ListLabel73">
    <w:name w:val="ListLabel 73"/>
    <w:qFormat/>
    <w:rsid w:val="00A11022"/>
    <w:rPr>
      <w:rFonts w:cs="Symbol"/>
      <w:sz w:val="24"/>
      <w:szCs w:val="24"/>
      <w:lang w:val="ru-RU" w:eastAsia="en-US" w:bidi="ar-SA"/>
    </w:rPr>
  </w:style>
  <w:style w:type="character" w:customStyle="1" w:styleId="ListLabel74">
    <w:name w:val="ListLabel 74"/>
    <w:qFormat/>
    <w:rsid w:val="00A11022"/>
    <w:rPr>
      <w:rFonts w:cs="Symbol"/>
      <w:sz w:val="24"/>
      <w:szCs w:val="22"/>
      <w:lang w:val="ru-RU" w:eastAsia="en-US" w:bidi="ar-SA"/>
    </w:rPr>
  </w:style>
  <w:style w:type="character" w:customStyle="1" w:styleId="ListLabel75">
    <w:name w:val="ListLabel 75"/>
    <w:qFormat/>
    <w:rsid w:val="00A11022"/>
    <w:rPr>
      <w:rFonts w:cs="OpenSymbol;Arial Unicode MS"/>
      <w:b/>
      <w:sz w:val="24"/>
    </w:rPr>
  </w:style>
  <w:style w:type="character" w:customStyle="1" w:styleId="ListLabel76">
    <w:name w:val="ListLabel 76"/>
    <w:qFormat/>
    <w:rsid w:val="00A11022"/>
    <w:rPr>
      <w:rFonts w:cs="Times New Roman"/>
      <w:b w:val="0"/>
      <w:sz w:val="24"/>
      <w:szCs w:val="24"/>
    </w:rPr>
  </w:style>
  <w:style w:type="character" w:customStyle="1" w:styleId="ListLabel77">
    <w:name w:val="ListLabel 77"/>
    <w:qFormat/>
    <w:rsid w:val="00A11022"/>
    <w:rPr>
      <w:rFonts w:cs="Times New Roman"/>
      <w:b w:val="0"/>
      <w:sz w:val="24"/>
    </w:rPr>
  </w:style>
  <w:style w:type="character" w:customStyle="1" w:styleId="ListLabel78">
    <w:name w:val="ListLabel 78"/>
    <w:qFormat/>
    <w:rsid w:val="00A11022"/>
    <w:rPr>
      <w:rFonts w:cs="Times New Roman"/>
      <w:b/>
      <w:sz w:val="24"/>
    </w:rPr>
  </w:style>
  <w:style w:type="character" w:customStyle="1" w:styleId="ListLabel79">
    <w:name w:val="ListLabel 79"/>
    <w:qFormat/>
    <w:rsid w:val="00A11022"/>
    <w:rPr>
      <w:rFonts w:cs="Symbol"/>
      <w:b w:val="0"/>
      <w:sz w:val="24"/>
    </w:rPr>
  </w:style>
  <w:style w:type="character" w:customStyle="1" w:styleId="ListLabel80">
    <w:name w:val="ListLabel 80"/>
    <w:qFormat/>
    <w:rsid w:val="00A11022"/>
    <w:rPr>
      <w:rFonts w:cs="Courier New"/>
      <w:sz w:val="24"/>
    </w:rPr>
  </w:style>
  <w:style w:type="character" w:customStyle="1" w:styleId="ListLabel81">
    <w:name w:val="ListLabel 81"/>
    <w:qFormat/>
    <w:rsid w:val="00A11022"/>
    <w:rPr>
      <w:rFonts w:cs="Wingdings"/>
      <w:sz w:val="24"/>
    </w:rPr>
  </w:style>
  <w:style w:type="character" w:customStyle="1" w:styleId="ListLabel82">
    <w:name w:val="ListLabel 82"/>
    <w:qFormat/>
    <w:rsid w:val="00A11022"/>
    <w:rPr>
      <w:rFonts w:cs="Symbol"/>
      <w:sz w:val="24"/>
      <w:szCs w:val="24"/>
      <w:lang w:val="ru-RU" w:eastAsia="en-US" w:bidi="ar-SA"/>
    </w:rPr>
  </w:style>
  <w:style w:type="character" w:customStyle="1" w:styleId="ListLabel83">
    <w:name w:val="ListLabel 83"/>
    <w:qFormat/>
    <w:rsid w:val="00A11022"/>
    <w:rPr>
      <w:rFonts w:cs="Symbol"/>
      <w:sz w:val="24"/>
      <w:szCs w:val="22"/>
      <w:lang w:val="ru-RU" w:eastAsia="en-US" w:bidi="ar-SA"/>
    </w:rPr>
  </w:style>
  <w:style w:type="character" w:customStyle="1" w:styleId="ListLabel84">
    <w:name w:val="ListLabel 84"/>
    <w:qFormat/>
    <w:rsid w:val="00A11022"/>
    <w:rPr>
      <w:rFonts w:cs="OpenSymbol;Arial Unicode MS"/>
      <w:b/>
      <w:sz w:val="24"/>
    </w:rPr>
  </w:style>
  <w:style w:type="character" w:customStyle="1" w:styleId="ListLabel85">
    <w:name w:val="ListLabel 85"/>
    <w:qFormat/>
    <w:rsid w:val="00A11022"/>
    <w:rPr>
      <w:rFonts w:cs="Times New Roman"/>
      <w:b w:val="0"/>
      <w:sz w:val="24"/>
      <w:szCs w:val="24"/>
    </w:rPr>
  </w:style>
  <w:style w:type="character" w:customStyle="1" w:styleId="ListLabel86">
    <w:name w:val="ListLabel 86"/>
    <w:qFormat/>
    <w:rsid w:val="00A11022"/>
    <w:rPr>
      <w:rFonts w:cs="Times New Roman"/>
      <w:b w:val="0"/>
      <w:sz w:val="24"/>
    </w:rPr>
  </w:style>
  <w:style w:type="character" w:customStyle="1" w:styleId="ListLabel87">
    <w:name w:val="ListLabel 87"/>
    <w:qFormat/>
    <w:rsid w:val="00A11022"/>
    <w:rPr>
      <w:rFonts w:cs="Times New Roman"/>
      <w:b/>
      <w:sz w:val="24"/>
    </w:rPr>
  </w:style>
  <w:style w:type="character" w:customStyle="1" w:styleId="ListLabel88">
    <w:name w:val="ListLabel 88"/>
    <w:qFormat/>
    <w:rsid w:val="00A11022"/>
    <w:rPr>
      <w:rFonts w:cs="Symbol"/>
      <w:b w:val="0"/>
      <w:sz w:val="24"/>
    </w:rPr>
  </w:style>
  <w:style w:type="character" w:customStyle="1" w:styleId="ListLabel89">
    <w:name w:val="ListLabel 89"/>
    <w:qFormat/>
    <w:rsid w:val="00A11022"/>
    <w:rPr>
      <w:rFonts w:cs="Courier New"/>
      <w:sz w:val="24"/>
    </w:rPr>
  </w:style>
  <w:style w:type="character" w:customStyle="1" w:styleId="ListLabel90">
    <w:name w:val="ListLabel 90"/>
    <w:qFormat/>
    <w:rsid w:val="00A11022"/>
    <w:rPr>
      <w:rFonts w:cs="Wingdings"/>
      <w:sz w:val="24"/>
    </w:rPr>
  </w:style>
  <w:style w:type="character" w:customStyle="1" w:styleId="ListLabel91">
    <w:name w:val="ListLabel 91"/>
    <w:qFormat/>
    <w:rsid w:val="00A11022"/>
    <w:rPr>
      <w:rFonts w:cs="Symbol"/>
      <w:sz w:val="24"/>
      <w:szCs w:val="24"/>
      <w:lang w:val="ru-RU" w:eastAsia="en-US" w:bidi="ar-SA"/>
    </w:rPr>
  </w:style>
  <w:style w:type="character" w:customStyle="1" w:styleId="ListLabel92">
    <w:name w:val="ListLabel 92"/>
    <w:qFormat/>
    <w:rsid w:val="00A11022"/>
    <w:rPr>
      <w:rFonts w:cs="Symbol"/>
      <w:sz w:val="24"/>
      <w:szCs w:val="22"/>
      <w:lang w:val="ru-RU" w:eastAsia="en-US" w:bidi="ar-SA"/>
    </w:rPr>
  </w:style>
  <w:style w:type="character" w:customStyle="1" w:styleId="ListLabel93">
    <w:name w:val="ListLabel 93"/>
    <w:qFormat/>
    <w:rsid w:val="00A11022"/>
    <w:rPr>
      <w:rFonts w:cs="OpenSymbol;Arial Unicode MS"/>
      <w:b/>
      <w:sz w:val="24"/>
    </w:rPr>
  </w:style>
  <w:style w:type="character" w:customStyle="1" w:styleId="ListLabel94">
    <w:name w:val="ListLabel 94"/>
    <w:qFormat/>
    <w:rsid w:val="00A11022"/>
    <w:rPr>
      <w:rFonts w:cs="Times New Roman"/>
      <w:b w:val="0"/>
      <w:sz w:val="24"/>
      <w:szCs w:val="24"/>
    </w:rPr>
  </w:style>
  <w:style w:type="character" w:customStyle="1" w:styleId="ListLabel95">
    <w:name w:val="ListLabel 95"/>
    <w:qFormat/>
    <w:rsid w:val="00A11022"/>
    <w:rPr>
      <w:rFonts w:cs="Times New Roman"/>
      <w:b w:val="0"/>
      <w:sz w:val="24"/>
    </w:rPr>
  </w:style>
  <w:style w:type="character" w:customStyle="1" w:styleId="ListLabel96">
    <w:name w:val="ListLabel 96"/>
    <w:qFormat/>
    <w:rsid w:val="00A11022"/>
    <w:rPr>
      <w:rFonts w:cs="Times New Roman"/>
      <w:b/>
      <w:sz w:val="24"/>
    </w:rPr>
  </w:style>
  <w:style w:type="character" w:customStyle="1" w:styleId="ListLabel97">
    <w:name w:val="ListLabel 97"/>
    <w:qFormat/>
    <w:rsid w:val="00A11022"/>
    <w:rPr>
      <w:rFonts w:cs="Symbol"/>
      <w:b w:val="0"/>
      <w:sz w:val="24"/>
    </w:rPr>
  </w:style>
  <w:style w:type="character" w:customStyle="1" w:styleId="ListLabel98">
    <w:name w:val="ListLabel 98"/>
    <w:qFormat/>
    <w:rsid w:val="00A11022"/>
    <w:rPr>
      <w:rFonts w:cs="Courier New"/>
      <w:sz w:val="24"/>
    </w:rPr>
  </w:style>
  <w:style w:type="character" w:customStyle="1" w:styleId="ListLabel99">
    <w:name w:val="ListLabel 99"/>
    <w:qFormat/>
    <w:rsid w:val="00A11022"/>
    <w:rPr>
      <w:rFonts w:cs="Wingdings"/>
      <w:sz w:val="24"/>
    </w:rPr>
  </w:style>
  <w:style w:type="character" w:customStyle="1" w:styleId="ListLabel100">
    <w:name w:val="ListLabel 100"/>
    <w:qFormat/>
    <w:rsid w:val="00A11022"/>
    <w:rPr>
      <w:rFonts w:cs="Symbol"/>
      <w:sz w:val="24"/>
      <w:szCs w:val="24"/>
      <w:lang w:val="ru-RU" w:eastAsia="en-US" w:bidi="ar-SA"/>
    </w:rPr>
  </w:style>
  <w:style w:type="character" w:customStyle="1" w:styleId="ListLabel101">
    <w:name w:val="ListLabel 101"/>
    <w:qFormat/>
    <w:rsid w:val="00A11022"/>
    <w:rPr>
      <w:rFonts w:cs="Symbol"/>
      <w:sz w:val="24"/>
      <w:szCs w:val="22"/>
      <w:lang w:val="ru-RU" w:eastAsia="en-US" w:bidi="ar-SA"/>
    </w:rPr>
  </w:style>
  <w:style w:type="character" w:customStyle="1" w:styleId="ListLabel102">
    <w:name w:val="ListLabel 102"/>
    <w:qFormat/>
    <w:rsid w:val="00A11022"/>
    <w:rPr>
      <w:rFonts w:cs="OpenSymbol;Arial Unicode MS"/>
      <w:b/>
      <w:sz w:val="24"/>
    </w:rPr>
  </w:style>
  <w:style w:type="character" w:customStyle="1" w:styleId="ListLabel103">
    <w:name w:val="ListLabel 103"/>
    <w:qFormat/>
    <w:rsid w:val="00A11022"/>
    <w:rPr>
      <w:rFonts w:cs="Times New Roman"/>
      <w:b w:val="0"/>
      <w:sz w:val="24"/>
      <w:szCs w:val="24"/>
    </w:rPr>
  </w:style>
  <w:style w:type="character" w:customStyle="1" w:styleId="ListLabel104">
    <w:name w:val="ListLabel 104"/>
    <w:qFormat/>
    <w:rsid w:val="00A11022"/>
    <w:rPr>
      <w:rFonts w:cs="Times New Roman"/>
      <w:b w:val="0"/>
      <w:sz w:val="24"/>
    </w:rPr>
  </w:style>
  <w:style w:type="character" w:customStyle="1" w:styleId="ListLabel105">
    <w:name w:val="ListLabel 105"/>
    <w:qFormat/>
    <w:rsid w:val="00A11022"/>
    <w:rPr>
      <w:rFonts w:cs="Times New Roman"/>
      <w:b/>
      <w:sz w:val="24"/>
    </w:rPr>
  </w:style>
  <w:style w:type="character" w:customStyle="1" w:styleId="ListLabel106">
    <w:name w:val="ListLabel 106"/>
    <w:qFormat/>
    <w:rsid w:val="00A11022"/>
    <w:rPr>
      <w:rFonts w:cs="Symbol"/>
      <w:b w:val="0"/>
      <w:sz w:val="24"/>
    </w:rPr>
  </w:style>
  <w:style w:type="character" w:customStyle="1" w:styleId="ListLabel107">
    <w:name w:val="ListLabel 107"/>
    <w:qFormat/>
    <w:rsid w:val="00A11022"/>
    <w:rPr>
      <w:rFonts w:cs="Courier New"/>
      <w:sz w:val="24"/>
    </w:rPr>
  </w:style>
  <w:style w:type="character" w:customStyle="1" w:styleId="ListLabel108">
    <w:name w:val="ListLabel 108"/>
    <w:qFormat/>
    <w:rsid w:val="00A11022"/>
    <w:rPr>
      <w:rFonts w:cs="Wingdings"/>
      <w:sz w:val="24"/>
    </w:rPr>
  </w:style>
  <w:style w:type="character" w:customStyle="1" w:styleId="ListLabel109">
    <w:name w:val="ListLabel 109"/>
    <w:qFormat/>
    <w:rsid w:val="00A11022"/>
    <w:rPr>
      <w:rFonts w:cs="Symbol"/>
      <w:sz w:val="24"/>
      <w:szCs w:val="24"/>
      <w:lang w:val="ru-RU" w:eastAsia="en-US" w:bidi="ar-SA"/>
    </w:rPr>
  </w:style>
  <w:style w:type="character" w:customStyle="1" w:styleId="ListLabel110">
    <w:name w:val="ListLabel 110"/>
    <w:qFormat/>
    <w:rsid w:val="00A11022"/>
    <w:rPr>
      <w:rFonts w:cs="Symbol"/>
      <w:sz w:val="24"/>
      <w:szCs w:val="22"/>
      <w:lang w:val="ru-RU" w:eastAsia="en-US" w:bidi="ar-SA"/>
    </w:rPr>
  </w:style>
  <w:style w:type="character" w:customStyle="1" w:styleId="ListLabel111">
    <w:name w:val="ListLabel 111"/>
    <w:qFormat/>
    <w:rsid w:val="00A11022"/>
    <w:rPr>
      <w:rFonts w:cs="OpenSymbol;Arial Unicode MS"/>
      <w:b/>
      <w:sz w:val="24"/>
    </w:rPr>
  </w:style>
  <w:style w:type="character" w:customStyle="1" w:styleId="ListLabel112">
    <w:name w:val="ListLabel 112"/>
    <w:qFormat/>
    <w:rsid w:val="00A11022"/>
    <w:rPr>
      <w:rFonts w:cs="Times New Roman"/>
      <w:b w:val="0"/>
      <w:sz w:val="24"/>
      <w:szCs w:val="24"/>
    </w:rPr>
  </w:style>
  <w:style w:type="character" w:customStyle="1" w:styleId="ListLabel113">
    <w:name w:val="ListLabel 113"/>
    <w:qFormat/>
    <w:rsid w:val="00A11022"/>
    <w:rPr>
      <w:rFonts w:cs="Times New Roman"/>
      <w:b w:val="0"/>
      <w:sz w:val="24"/>
    </w:rPr>
  </w:style>
  <w:style w:type="character" w:customStyle="1" w:styleId="ListLabel114">
    <w:name w:val="ListLabel 114"/>
    <w:qFormat/>
    <w:rsid w:val="00A11022"/>
    <w:rPr>
      <w:rFonts w:cs="Times New Roman"/>
      <w:b/>
      <w:sz w:val="24"/>
    </w:rPr>
  </w:style>
  <w:style w:type="character" w:customStyle="1" w:styleId="ListLabel115">
    <w:name w:val="ListLabel 115"/>
    <w:qFormat/>
    <w:rsid w:val="00A11022"/>
    <w:rPr>
      <w:rFonts w:cs="Symbol"/>
      <w:b w:val="0"/>
      <w:sz w:val="24"/>
    </w:rPr>
  </w:style>
  <w:style w:type="character" w:customStyle="1" w:styleId="ListLabel116">
    <w:name w:val="ListLabel 116"/>
    <w:qFormat/>
    <w:rsid w:val="00A11022"/>
    <w:rPr>
      <w:rFonts w:cs="Courier New"/>
      <w:sz w:val="24"/>
    </w:rPr>
  </w:style>
  <w:style w:type="character" w:customStyle="1" w:styleId="ListLabel117">
    <w:name w:val="ListLabel 117"/>
    <w:qFormat/>
    <w:rsid w:val="00A11022"/>
    <w:rPr>
      <w:rFonts w:cs="Wingdings"/>
      <w:sz w:val="24"/>
    </w:rPr>
  </w:style>
  <w:style w:type="character" w:customStyle="1" w:styleId="ListLabel118">
    <w:name w:val="ListLabel 118"/>
    <w:qFormat/>
    <w:rsid w:val="00A11022"/>
    <w:rPr>
      <w:rFonts w:cs="Symbol"/>
      <w:sz w:val="24"/>
      <w:szCs w:val="24"/>
      <w:lang w:val="ru-RU" w:eastAsia="en-US" w:bidi="ar-SA"/>
    </w:rPr>
  </w:style>
  <w:style w:type="character" w:customStyle="1" w:styleId="ListLabel119">
    <w:name w:val="ListLabel 119"/>
    <w:qFormat/>
    <w:rsid w:val="00A11022"/>
    <w:rPr>
      <w:rFonts w:cs="Symbol"/>
      <w:sz w:val="24"/>
      <w:szCs w:val="22"/>
      <w:lang w:val="ru-RU" w:eastAsia="en-US" w:bidi="ar-SA"/>
    </w:rPr>
  </w:style>
  <w:style w:type="character" w:customStyle="1" w:styleId="ListLabel120">
    <w:name w:val="ListLabel 120"/>
    <w:qFormat/>
    <w:rsid w:val="00A11022"/>
    <w:rPr>
      <w:rFonts w:cs="OpenSymbol;Arial Unicode MS"/>
      <w:b/>
      <w:sz w:val="24"/>
    </w:rPr>
  </w:style>
  <w:style w:type="character" w:customStyle="1" w:styleId="ListLabel121">
    <w:name w:val="ListLabel 121"/>
    <w:qFormat/>
    <w:rsid w:val="00A11022"/>
    <w:rPr>
      <w:rFonts w:cs="Times New Roman"/>
      <w:b w:val="0"/>
      <w:sz w:val="24"/>
      <w:szCs w:val="24"/>
    </w:rPr>
  </w:style>
  <w:style w:type="character" w:customStyle="1" w:styleId="ListLabel122">
    <w:name w:val="ListLabel 122"/>
    <w:qFormat/>
    <w:rsid w:val="00A11022"/>
    <w:rPr>
      <w:rFonts w:cs="Times New Roman"/>
      <w:b w:val="0"/>
      <w:sz w:val="24"/>
    </w:rPr>
  </w:style>
  <w:style w:type="character" w:customStyle="1" w:styleId="ListLabel123">
    <w:name w:val="ListLabel 123"/>
    <w:qFormat/>
    <w:rsid w:val="00A11022"/>
    <w:rPr>
      <w:rFonts w:cs="Times New Roman"/>
      <w:b/>
      <w:sz w:val="24"/>
    </w:rPr>
  </w:style>
  <w:style w:type="character" w:customStyle="1" w:styleId="ListLabel124">
    <w:name w:val="ListLabel 124"/>
    <w:qFormat/>
    <w:rsid w:val="00A11022"/>
    <w:rPr>
      <w:rFonts w:cs="Symbol"/>
      <w:b w:val="0"/>
      <w:sz w:val="24"/>
    </w:rPr>
  </w:style>
  <w:style w:type="character" w:customStyle="1" w:styleId="ListLabel125">
    <w:name w:val="ListLabel 125"/>
    <w:qFormat/>
    <w:rsid w:val="00A11022"/>
    <w:rPr>
      <w:rFonts w:cs="Courier New"/>
      <w:sz w:val="24"/>
    </w:rPr>
  </w:style>
  <w:style w:type="character" w:customStyle="1" w:styleId="ListLabel126">
    <w:name w:val="ListLabel 126"/>
    <w:qFormat/>
    <w:rsid w:val="00A11022"/>
    <w:rPr>
      <w:rFonts w:cs="Wingdings"/>
      <w:sz w:val="24"/>
    </w:rPr>
  </w:style>
  <w:style w:type="character" w:customStyle="1" w:styleId="ListLabel127">
    <w:name w:val="ListLabel 127"/>
    <w:qFormat/>
    <w:rsid w:val="00A11022"/>
    <w:rPr>
      <w:rFonts w:cs="Symbol"/>
      <w:sz w:val="24"/>
      <w:szCs w:val="24"/>
      <w:lang w:val="ru-RU" w:eastAsia="en-US" w:bidi="ar-SA"/>
    </w:rPr>
  </w:style>
  <w:style w:type="character" w:customStyle="1" w:styleId="ListLabel128">
    <w:name w:val="ListLabel 128"/>
    <w:qFormat/>
    <w:rsid w:val="00A11022"/>
    <w:rPr>
      <w:rFonts w:cs="Symbol"/>
      <w:sz w:val="24"/>
      <w:szCs w:val="22"/>
      <w:lang w:val="ru-RU" w:eastAsia="en-US" w:bidi="ar-SA"/>
    </w:rPr>
  </w:style>
  <w:style w:type="character" w:customStyle="1" w:styleId="ListLabel129">
    <w:name w:val="ListLabel 129"/>
    <w:qFormat/>
    <w:rsid w:val="00A11022"/>
    <w:rPr>
      <w:rFonts w:cs="OpenSymbol;Arial Unicode MS"/>
      <w:b/>
      <w:sz w:val="24"/>
    </w:rPr>
  </w:style>
  <w:style w:type="character" w:customStyle="1" w:styleId="ListLabel130">
    <w:name w:val="ListLabel 130"/>
    <w:qFormat/>
    <w:rsid w:val="00A11022"/>
    <w:rPr>
      <w:rFonts w:cs="Times New Roman"/>
      <w:b w:val="0"/>
      <w:sz w:val="24"/>
      <w:szCs w:val="24"/>
    </w:rPr>
  </w:style>
  <w:style w:type="character" w:customStyle="1" w:styleId="ListLabel131">
    <w:name w:val="ListLabel 131"/>
    <w:qFormat/>
    <w:rsid w:val="00A11022"/>
    <w:rPr>
      <w:rFonts w:cs="Times New Roman"/>
      <w:b w:val="0"/>
      <w:sz w:val="24"/>
    </w:rPr>
  </w:style>
  <w:style w:type="character" w:customStyle="1" w:styleId="ListLabel132">
    <w:name w:val="ListLabel 132"/>
    <w:qFormat/>
    <w:rsid w:val="00A11022"/>
    <w:rPr>
      <w:rFonts w:cs="Times New Roman"/>
      <w:b/>
      <w:sz w:val="24"/>
    </w:rPr>
  </w:style>
  <w:style w:type="character" w:customStyle="1" w:styleId="ListLabel133">
    <w:name w:val="ListLabel 133"/>
    <w:qFormat/>
    <w:rsid w:val="00A11022"/>
    <w:rPr>
      <w:rFonts w:cs="Symbol"/>
      <w:b w:val="0"/>
      <w:sz w:val="24"/>
    </w:rPr>
  </w:style>
  <w:style w:type="character" w:customStyle="1" w:styleId="ListLabel134">
    <w:name w:val="ListLabel 134"/>
    <w:qFormat/>
    <w:rsid w:val="00A11022"/>
    <w:rPr>
      <w:rFonts w:cs="Courier New"/>
      <w:sz w:val="24"/>
    </w:rPr>
  </w:style>
  <w:style w:type="character" w:customStyle="1" w:styleId="ListLabel135">
    <w:name w:val="ListLabel 135"/>
    <w:qFormat/>
    <w:rsid w:val="00A11022"/>
    <w:rPr>
      <w:rFonts w:cs="Wingdings"/>
      <w:sz w:val="24"/>
    </w:rPr>
  </w:style>
  <w:style w:type="character" w:customStyle="1" w:styleId="ListLabel136">
    <w:name w:val="ListLabel 136"/>
    <w:qFormat/>
    <w:rsid w:val="00A11022"/>
    <w:rPr>
      <w:rFonts w:cs="Symbol"/>
      <w:sz w:val="24"/>
      <w:szCs w:val="24"/>
      <w:lang w:val="ru-RU" w:eastAsia="en-US" w:bidi="ar-SA"/>
    </w:rPr>
  </w:style>
  <w:style w:type="character" w:customStyle="1" w:styleId="ListLabel137">
    <w:name w:val="ListLabel 137"/>
    <w:qFormat/>
    <w:rsid w:val="00A11022"/>
    <w:rPr>
      <w:rFonts w:cs="Symbol"/>
      <w:sz w:val="24"/>
      <w:szCs w:val="22"/>
      <w:lang w:val="ru-RU" w:eastAsia="en-US" w:bidi="ar-SA"/>
    </w:rPr>
  </w:style>
  <w:style w:type="character" w:customStyle="1" w:styleId="ListLabel138">
    <w:name w:val="ListLabel 138"/>
    <w:qFormat/>
    <w:rsid w:val="00A11022"/>
    <w:rPr>
      <w:rFonts w:cs="OpenSymbol;Arial Unicode MS"/>
      <w:b/>
      <w:sz w:val="24"/>
    </w:rPr>
  </w:style>
  <w:style w:type="character" w:customStyle="1" w:styleId="ListLabel139">
    <w:name w:val="ListLabel 139"/>
    <w:qFormat/>
    <w:rsid w:val="00A11022"/>
    <w:rPr>
      <w:rFonts w:cs="Times New Roman"/>
      <w:b w:val="0"/>
      <w:sz w:val="24"/>
      <w:szCs w:val="24"/>
    </w:rPr>
  </w:style>
  <w:style w:type="character" w:customStyle="1" w:styleId="ListLabel140">
    <w:name w:val="ListLabel 140"/>
    <w:qFormat/>
    <w:rsid w:val="00A11022"/>
    <w:rPr>
      <w:rFonts w:cs="Times New Roman"/>
      <w:b w:val="0"/>
      <w:sz w:val="24"/>
    </w:rPr>
  </w:style>
  <w:style w:type="character" w:customStyle="1" w:styleId="ListLabel141">
    <w:name w:val="ListLabel 141"/>
    <w:qFormat/>
    <w:rsid w:val="00A11022"/>
    <w:rPr>
      <w:rFonts w:cs="Times New Roman"/>
      <w:b/>
      <w:sz w:val="24"/>
    </w:rPr>
  </w:style>
  <w:style w:type="character" w:customStyle="1" w:styleId="ListLabel142">
    <w:name w:val="ListLabel 142"/>
    <w:qFormat/>
    <w:rsid w:val="00A11022"/>
    <w:rPr>
      <w:rFonts w:cs="Symbol"/>
      <w:b w:val="0"/>
      <w:sz w:val="24"/>
    </w:rPr>
  </w:style>
  <w:style w:type="character" w:customStyle="1" w:styleId="ListLabel143">
    <w:name w:val="ListLabel 143"/>
    <w:qFormat/>
    <w:rsid w:val="00A11022"/>
    <w:rPr>
      <w:rFonts w:cs="Courier New"/>
      <w:sz w:val="24"/>
    </w:rPr>
  </w:style>
  <w:style w:type="character" w:customStyle="1" w:styleId="ListLabel144">
    <w:name w:val="ListLabel 144"/>
    <w:qFormat/>
    <w:rsid w:val="00A11022"/>
    <w:rPr>
      <w:rFonts w:cs="Wingdings"/>
      <w:sz w:val="24"/>
    </w:rPr>
  </w:style>
  <w:style w:type="character" w:customStyle="1" w:styleId="ListLabel145">
    <w:name w:val="ListLabel 145"/>
    <w:qFormat/>
    <w:rsid w:val="00A11022"/>
    <w:rPr>
      <w:rFonts w:cs="Symbol"/>
      <w:sz w:val="24"/>
      <w:szCs w:val="24"/>
      <w:lang w:val="ru-RU" w:eastAsia="en-US" w:bidi="ar-SA"/>
    </w:rPr>
  </w:style>
  <w:style w:type="character" w:customStyle="1" w:styleId="ListLabel146">
    <w:name w:val="ListLabel 146"/>
    <w:qFormat/>
    <w:rsid w:val="00A11022"/>
    <w:rPr>
      <w:rFonts w:cs="Symbol"/>
      <w:sz w:val="24"/>
      <w:szCs w:val="22"/>
      <w:lang w:val="ru-RU" w:eastAsia="en-US" w:bidi="ar-SA"/>
    </w:rPr>
  </w:style>
  <w:style w:type="character" w:customStyle="1" w:styleId="ListLabel147">
    <w:name w:val="ListLabel 147"/>
    <w:qFormat/>
    <w:rsid w:val="00A11022"/>
    <w:rPr>
      <w:rFonts w:cs="OpenSymbol;Arial Unicode MS"/>
      <w:b/>
      <w:sz w:val="24"/>
    </w:rPr>
  </w:style>
  <w:style w:type="character" w:customStyle="1" w:styleId="ListLabel148">
    <w:name w:val="ListLabel 148"/>
    <w:qFormat/>
    <w:rsid w:val="00A11022"/>
    <w:rPr>
      <w:rFonts w:cs="Times New Roman"/>
      <w:b w:val="0"/>
      <w:sz w:val="24"/>
      <w:szCs w:val="24"/>
    </w:rPr>
  </w:style>
  <w:style w:type="character" w:customStyle="1" w:styleId="ListLabel149">
    <w:name w:val="ListLabel 149"/>
    <w:qFormat/>
    <w:rsid w:val="00A11022"/>
    <w:rPr>
      <w:rFonts w:cs="Times New Roman"/>
      <w:b w:val="0"/>
      <w:sz w:val="24"/>
    </w:rPr>
  </w:style>
  <w:style w:type="character" w:customStyle="1" w:styleId="ListLabel150">
    <w:name w:val="ListLabel 150"/>
    <w:qFormat/>
    <w:rsid w:val="00A11022"/>
    <w:rPr>
      <w:rFonts w:cs="Times New Roman"/>
      <w:b/>
      <w:sz w:val="24"/>
    </w:rPr>
  </w:style>
  <w:style w:type="character" w:customStyle="1" w:styleId="ListLabel151">
    <w:name w:val="ListLabel 151"/>
    <w:qFormat/>
    <w:rsid w:val="00A11022"/>
    <w:rPr>
      <w:rFonts w:cs="Symbol"/>
      <w:b w:val="0"/>
      <w:sz w:val="24"/>
    </w:rPr>
  </w:style>
  <w:style w:type="character" w:customStyle="1" w:styleId="ListLabel152">
    <w:name w:val="ListLabel 152"/>
    <w:qFormat/>
    <w:rsid w:val="00A11022"/>
    <w:rPr>
      <w:rFonts w:cs="Courier New"/>
      <w:sz w:val="24"/>
    </w:rPr>
  </w:style>
  <w:style w:type="character" w:customStyle="1" w:styleId="ListLabel153">
    <w:name w:val="ListLabel 153"/>
    <w:qFormat/>
    <w:rsid w:val="00A11022"/>
    <w:rPr>
      <w:rFonts w:cs="Wingdings"/>
      <w:sz w:val="24"/>
    </w:rPr>
  </w:style>
  <w:style w:type="character" w:customStyle="1" w:styleId="ListLabel154">
    <w:name w:val="ListLabel 154"/>
    <w:qFormat/>
    <w:rsid w:val="00A11022"/>
    <w:rPr>
      <w:rFonts w:cs="Symbol"/>
      <w:sz w:val="24"/>
      <w:szCs w:val="24"/>
      <w:lang w:val="ru-RU" w:eastAsia="en-US" w:bidi="ar-SA"/>
    </w:rPr>
  </w:style>
  <w:style w:type="character" w:customStyle="1" w:styleId="ListLabel155">
    <w:name w:val="ListLabel 155"/>
    <w:qFormat/>
    <w:rsid w:val="00A11022"/>
    <w:rPr>
      <w:rFonts w:cs="Symbol"/>
      <w:sz w:val="24"/>
      <w:szCs w:val="22"/>
      <w:lang w:val="ru-RU" w:eastAsia="en-US" w:bidi="ar-SA"/>
    </w:rPr>
  </w:style>
  <w:style w:type="character" w:customStyle="1" w:styleId="ListLabel156">
    <w:name w:val="ListLabel 156"/>
    <w:qFormat/>
    <w:rsid w:val="00A11022"/>
    <w:rPr>
      <w:rFonts w:cs="OpenSymbol;Arial Unicode MS"/>
      <w:b/>
      <w:sz w:val="24"/>
    </w:rPr>
  </w:style>
  <w:style w:type="character" w:customStyle="1" w:styleId="ListLabel157">
    <w:name w:val="ListLabel 157"/>
    <w:qFormat/>
    <w:rsid w:val="00A11022"/>
    <w:rPr>
      <w:rFonts w:cs="Times New Roman"/>
      <w:b w:val="0"/>
      <w:sz w:val="24"/>
      <w:szCs w:val="24"/>
    </w:rPr>
  </w:style>
  <w:style w:type="character" w:customStyle="1" w:styleId="ListLabel158">
    <w:name w:val="ListLabel 158"/>
    <w:qFormat/>
    <w:rsid w:val="00A11022"/>
    <w:rPr>
      <w:rFonts w:cs="Times New Roman"/>
      <w:b w:val="0"/>
      <w:sz w:val="24"/>
    </w:rPr>
  </w:style>
  <w:style w:type="character" w:customStyle="1" w:styleId="ListLabel159">
    <w:name w:val="ListLabel 159"/>
    <w:qFormat/>
    <w:rsid w:val="00A11022"/>
    <w:rPr>
      <w:rFonts w:cs="Times New Roman"/>
      <w:b/>
      <w:sz w:val="24"/>
    </w:rPr>
  </w:style>
  <w:style w:type="character" w:customStyle="1" w:styleId="ListLabel160">
    <w:name w:val="ListLabel 160"/>
    <w:qFormat/>
    <w:rsid w:val="00A11022"/>
    <w:rPr>
      <w:rFonts w:cs="Symbol"/>
      <w:b w:val="0"/>
      <w:sz w:val="24"/>
    </w:rPr>
  </w:style>
  <w:style w:type="character" w:customStyle="1" w:styleId="ListLabel161">
    <w:name w:val="ListLabel 161"/>
    <w:qFormat/>
    <w:rsid w:val="00A11022"/>
    <w:rPr>
      <w:rFonts w:cs="Courier New"/>
      <w:sz w:val="24"/>
    </w:rPr>
  </w:style>
  <w:style w:type="character" w:customStyle="1" w:styleId="ListLabel162">
    <w:name w:val="ListLabel 162"/>
    <w:qFormat/>
    <w:rsid w:val="00A11022"/>
    <w:rPr>
      <w:rFonts w:cs="Wingdings"/>
      <w:sz w:val="24"/>
    </w:rPr>
  </w:style>
  <w:style w:type="character" w:customStyle="1" w:styleId="ListLabel163">
    <w:name w:val="ListLabel 163"/>
    <w:qFormat/>
    <w:rsid w:val="00A11022"/>
    <w:rPr>
      <w:rFonts w:cs="Symbol"/>
      <w:sz w:val="24"/>
      <w:szCs w:val="24"/>
      <w:lang w:val="ru-RU" w:eastAsia="en-US" w:bidi="ar-SA"/>
    </w:rPr>
  </w:style>
  <w:style w:type="character" w:customStyle="1" w:styleId="ListLabel164">
    <w:name w:val="ListLabel 164"/>
    <w:qFormat/>
    <w:rsid w:val="00A11022"/>
    <w:rPr>
      <w:rFonts w:cs="Symbol"/>
      <w:sz w:val="24"/>
      <w:szCs w:val="22"/>
      <w:lang w:val="ru-RU" w:eastAsia="en-US" w:bidi="ar-SA"/>
    </w:rPr>
  </w:style>
  <w:style w:type="character" w:customStyle="1" w:styleId="ListLabel165">
    <w:name w:val="ListLabel 165"/>
    <w:qFormat/>
    <w:rsid w:val="00A11022"/>
    <w:rPr>
      <w:rFonts w:cs="OpenSymbol;Arial Unicode MS"/>
      <w:b/>
      <w:sz w:val="24"/>
    </w:rPr>
  </w:style>
  <w:style w:type="character" w:customStyle="1" w:styleId="ListLabel166">
    <w:name w:val="ListLabel 166"/>
    <w:qFormat/>
    <w:rsid w:val="00A11022"/>
    <w:rPr>
      <w:rFonts w:cs="Times New Roman"/>
      <w:b w:val="0"/>
      <w:sz w:val="24"/>
      <w:szCs w:val="24"/>
    </w:rPr>
  </w:style>
  <w:style w:type="character" w:customStyle="1" w:styleId="ListLabel167">
    <w:name w:val="ListLabel 167"/>
    <w:qFormat/>
    <w:rsid w:val="00A11022"/>
    <w:rPr>
      <w:rFonts w:cs="Times New Roman"/>
      <w:b w:val="0"/>
      <w:sz w:val="24"/>
    </w:rPr>
  </w:style>
  <w:style w:type="character" w:customStyle="1" w:styleId="ListLabel168">
    <w:name w:val="ListLabel 168"/>
    <w:qFormat/>
    <w:rsid w:val="00A11022"/>
    <w:rPr>
      <w:rFonts w:cs="Times New Roman"/>
      <w:b/>
      <w:sz w:val="24"/>
    </w:rPr>
  </w:style>
  <w:style w:type="character" w:customStyle="1" w:styleId="ListLabel169">
    <w:name w:val="ListLabel 169"/>
    <w:qFormat/>
    <w:rsid w:val="00A11022"/>
    <w:rPr>
      <w:rFonts w:cs="Symbol"/>
      <w:b w:val="0"/>
      <w:sz w:val="24"/>
    </w:rPr>
  </w:style>
  <w:style w:type="character" w:customStyle="1" w:styleId="ListLabel170">
    <w:name w:val="ListLabel 170"/>
    <w:qFormat/>
    <w:rsid w:val="00A11022"/>
    <w:rPr>
      <w:rFonts w:cs="Courier New"/>
      <w:sz w:val="24"/>
    </w:rPr>
  </w:style>
  <w:style w:type="character" w:customStyle="1" w:styleId="ListLabel171">
    <w:name w:val="ListLabel 171"/>
    <w:qFormat/>
    <w:rsid w:val="00A11022"/>
    <w:rPr>
      <w:rFonts w:cs="Wingdings"/>
      <w:sz w:val="24"/>
    </w:rPr>
  </w:style>
  <w:style w:type="character" w:customStyle="1" w:styleId="ListLabel172">
    <w:name w:val="ListLabel 172"/>
    <w:qFormat/>
    <w:rsid w:val="00A11022"/>
    <w:rPr>
      <w:rFonts w:cs="Symbol"/>
      <w:sz w:val="24"/>
      <w:szCs w:val="24"/>
      <w:lang w:val="ru-RU" w:eastAsia="en-US" w:bidi="ar-SA"/>
    </w:rPr>
  </w:style>
  <w:style w:type="character" w:customStyle="1" w:styleId="ListLabel173">
    <w:name w:val="ListLabel 173"/>
    <w:qFormat/>
    <w:rsid w:val="00A11022"/>
    <w:rPr>
      <w:rFonts w:cs="Symbol"/>
      <w:sz w:val="24"/>
      <w:szCs w:val="22"/>
      <w:lang w:val="ru-RU" w:eastAsia="en-US" w:bidi="ar-SA"/>
    </w:rPr>
  </w:style>
  <w:style w:type="character" w:customStyle="1" w:styleId="ListLabel174">
    <w:name w:val="ListLabel 174"/>
    <w:qFormat/>
    <w:rsid w:val="00A11022"/>
    <w:rPr>
      <w:rFonts w:cs="OpenSymbol;Arial Unicode MS"/>
      <w:b/>
      <w:sz w:val="24"/>
    </w:rPr>
  </w:style>
  <w:style w:type="character" w:customStyle="1" w:styleId="ListLabel175">
    <w:name w:val="ListLabel 175"/>
    <w:qFormat/>
    <w:rsid w:val="00A11022"/>
    <w:rPr>
      <w:rFonts w:cs="Times New Roman"/>
      <w:b w:val="0"/>
      <w:sz w:val="24"/>
      <w:szCs w:val="24"/>
    </w:rPr>
  </w:style>
  <w:style w:type="character" w:customStyle="1" w:styleId="ListLabel176">
    <w:name w:val="ListLabel 176"/>
    <w:qFormat/>
    <w:rsid w:val="00A11022"/>
    <w:rPr>
      <w:rFonts w:cs="Times New Roman"/>
      <w:b w:val="0"/>
      <w:sz w:val="24"/>
    </w:rPr>
  </w:style>
  <w:style w:type="character" w:customStyle="1" w:styleId="ListLabel177">
    <w:name w:val="ListLabel 177"/>
    <w:qFormat/>
    <w:rsid w:val="00A11022"/>
    <w:rPr>
      <w:rFonts w:cs="Times New Roman"/>
      <w:b/>
      <w:sz w:val="24"/>
    </w:rPr>
  </w:style>
  <w:style w:type="character" w:customStyle="1" w:styleId="ListLabel178">
    <w:name w:val="ListLabel 178"/>
    <w:qFormat/>
    <w:rsid w:val="00A11022"/>
    <w:rPr>
      <w:rFonts w:cs="Symbol"/>
      <w:b w:val="0"/>
      <w:sz w:val="24"/>
    </w:rPr>
  </w:style>
  <w:style w:type="character" w:customStyle="1" w:styleId="ListLabel179">
    <w:name w:val="ListLabel 179"/>
    <w:qFormat/>
    <w:rsid w:val="00A11022"/>
    <w:rPr>
      <w:rFonts w:cs="Courier New"/>
      <w:sz w:val="24"/>
    </w:rPr>
  </w:style>
  <w:style w:type="character" w:customStyle="1" w:styleId="ListLabel180">
    <w:name w:val="ListLabel 180"/>
    <w:qFormat/>
    <w:rsid w:val="00A11022"/>
    <w:rPr>
      <w:rFonts w:cs="Wingdings"/>
      <w:sz w:val="24"/>
    </w:rPr>
  </w:style>
  <w:style w:type="character" w:customStyle="1" w:styleId="ListLabel181">
    <w:name w:val="ListLabel 181"/>
    <w:qFormat/>
    <w:rsid w:val="00A11022"/>
    <w:rPr>
      <w:rFonts w:cs="Symbol"/>
      <w:sz w:val="24"/>
      <w:szCs w:val="24"/>
      <w:lang w:val="ru-RU" w:eastAsia="en-US" w:bidi="ar-SA"/>
    </w:rPr>
  </w:style>
  <w:style w:type="character" w:customStyle="1" w:styleId="ListLabel182">
    <w:name w:val="ListLabel 182"/>
    <w:qFormat/>
    <w:rsid w:val="00A11022"/>
    <w:rPr>
      <w:rFonts w:cs="Symbol"/>
      <w:sz w:val="24"/>
      <w:szCs w:val="22"/>
      <w:lang w:val="ru-RU" w:eastAsia="en-US" w:bidi="ar-SA"/>
    </w:rPr>
  </w:style>
  <w:style w:type="character" w:customStyle="1" w:styleId="ListLabel183">
    <w:name w:val="ListLabel 183"/>
    <w:qFormat/>
    <w:rsid w:val="00A11022"/>
    <w:rPr>
      <w:rFonts w:cs="OpenSymbol;Arial Unicode MS"/>
      <w:b/>
      <w:sz w:val="24"/>
    </w:rPr>
  </w:style>
  <w:style w:type="paragraph" w:customStyle="1" w:styleId="affffffffffffffffe">
    <w:name w:val="Обычны текст"/>
    <w:basedOn w:val="afc"/>
    <w:qFormat/>
    <w:rsid w:val="00A11022"/>
    <w:pPr>
      <w:suppressAutoHyphens/>
      <w:overflowPunct w:val="0"/>
      <w:spacing w:after="240" w:line="360" w:lineRule="auto"/>
      <w:ind w:firstLine="709"/>
      <w:jc w:val="both"/>
    </w:pPr>
    <w:rPr>
      <w:rFonts w:eastAsia="Calibri"/>
      <w:color w:val="00000A"/>
      <w:sz w:val="26"/>
      <w:szCs w:val="26"/>
    </w:rPr>
  </w:style>
  <w:style w:type="paragraph" w:customStyle="1" w:styleId="style12">
    <w:name w:val="style1"/>
    <w:basedOn w:val="afc"/>
    <w:qFormat/>
    <w:rsid w:val="00A11022"/>
    <w:pPr>
      <w:suppressAutoHyphens/>
      <w:overflowPunct w:val="0"/>
      <w:spacing w:before="280" w:after="280" w:line="276" w:lineRule="auto"/>
    </w:pPr>
    <w:rPr>
      <w:rFonts w:eastAsia="Andale Sans UI;Arial Unicode MS"/>
      <w:color w:val="00000A"/>
      <w:lang w:eastAsia="ru-RU"/>
    </w:rPr>
  </w:style>
  <w:style w:type="paragraph" w:customStyle="1" w:styleId="DogHead2">
    <w:name w:val="DogHead 2"/>
    <w:qFormat/>
    <w:rsid w:val="00A11022"/>
    <w:pPr>
      <w:widowControl w:val="0"/>
      <w:suppressAutoHyphens/>
      <w:overflowPunct w:val="0"/>
      <w:spacing w:after="40"/>
      <w:ind w:left="1429"/>
      <w:jc w:val="both"/>
    </w:pPr>
    <w:rPr>
      <w:rFonts w:ascii="TimesDL" w:eastAsia="Calibri" w:hAnsi="TimesDL" w:cs="TimesDL"/>
      <w:color w:val="00000A"/>
      <w:sz w:val="24"/>
      <w:lang w:eastAsia="zh-CN" w:bidi="he-IL"/>
    </w:rPr>
  </w:style>
  <w:style w:type="paragraph" w:customStyle="1" w:styleId="DEFAULT0">
    <w:name w:val="DEFAULT"/>
    <w:qFormat/>
    <w:rsid w:val="00A11022"/>
    <w:pPr>
      <w:suppressAutoHyphens/>
      <w:overflowPunct w:val="0"/>
      <w:spacing w:after="60"/>
      <w:ind w:firstLine="709"/>
      <w:jc w:val="both"/>
    </w:pPr>
    <w:rPr>
      <w:rFonts w:eastAsia="Symbol" w:cs="Calibri"/>
      <w:color w:val="00000A"/>
      <w:sz w:val="24"/>
      <w:lang w:eastAsia="zh-CN"/>
    </w:rPr>
  </w:style>
  <w:style w:type="paragraph" w:customStyle="1" w:styleId="afffffffffffffffff">
    <w:name w:val="Блочная цитата"/>
    <w:basedOn w:val="afc"/>
    <w:qFormat/>
    <w:rsid w:val="00A11022"/>
    <w:pPr>
      <w:widowControl w:val="0"/>
      <w:suppressAutoHyphens/>
      <w:overflowPunct w:val="0"/>
      <w:spacing w:after="283" w:line="276" w:lineRule="auto"/>
      <w:ind w:left="567" w:right="567"/>
      <w:jc w:val="both"/>
    </w:pPr>
    <w:rPr>
      <w:rFonts w:eastAsia="Andale Sans UI;Arial Unicode MS" w:cs="Tahoma"/>
      <w:color w:val="00000A"/>
      <w:lang w:bidi="hi-IN"/>
    </w:rPr>
  </w:style>
  <w:style w:type="paragraph" w:customStyle="1" w:styleId="afffffffffffffffff0">
    <w:name w:val="Заглавие"/>
    <w:basedOn w:val="1e"/>
    <w:rsid w:val="00A11022"/>
    <w:pPr>
      <w:widowControl w:val="0"/>
      <w:suppressAutoHyphens/>
      <w:overflowPunct w:val="0"/>
      <w:spacing w:line="276" w:lineRule="auto"/>
      <w:ind w:firstLine="709"/>
      <w:jc w:val="center"/>
    </w:pPr>
    <w:rPr>
      <w:rFonts w:eastAsia="Andale Sans UI;Arial Unicode MS" w:cs="Tahoma"/>
      <w:b/>
      <w:bCs/>
      <w:color w:val="00000A"/>
      <w:sz w:val="56"/>
      <w:szCs w:val="56"/>
      <w:lang w:bidi="hi-IN"/>
    </w:rPr>
  </w:style>
  <w:style w:type="numbering" w:customStyle="1" w:styleId="WW8Num1">
    <w:name w:val="WW8Num1"/>
    <w:rsid w:val="00A11022"/>
  </w:style>
  <w:style w:type="numbering" w:customStyle="1" w:styleId="WW8Num2">
    <w:name w:val="WW8Num2"/>
    <w:rsid w:val="00A11022"/>
  </w:style>
  <w:style w:type="numbering" w:customStyle="1" w:styleId="WW8Num3">
    <w:name w:val="WW8Num3"/>
    <w:rsid w:val="00A11022"/>
  </w:style>
  <w:style w:type="numbering" w:customStyle="1" w:styleId="WW8Num4">
    <w:name w:val="WW8Num4"/>
    <w:rsid w:val="00A11022"/>
  </w:style>
  <w:style w:type="numbering" w:customStyle="1" w:styleId="WW8Num5">
    <w:name w:val="WW8Num5"/>
    <w:rsid w:val="00A11022"/>
  </w:style>
  <w:style w:type="numbering" w:customStyle="1" w:styleId="WW8Num6">
    <w:name w:val="WW8Num6"/>
    <w:rsid w:val="00A11022"/>
  </w:style>
  <w:style w:type="numbering" w:customStyle="1" w:styleId="WW8Num7">
    <w:name w:val="WW8Num7"/>
    <w:rsid w:val="00A11022"/>
  </w:style>
  <w:style w:type="numbering" w:customStyle="1" w:styleId="WW8Num8">
    <w:name w:val="WW8Num8"/>
    <w:rsid w:val="00A11022"/>
  </w:style>
  <w:style w:type="numbering" w:customStyle="1" w:styleId="WW8Num9">
    <w:name w:val="WW8Num9"/>
    <w:rsid w:val="00A11022"/>
  </w:style>
  <w:style w:type="numbering" w:customStyle="1" w:styleId="WW8Num10">
    <w:name w:val="WW8Num10"/>
    <w:rsid w:val="00A11022"/>
  </w:style>
  <w:style w:type="numbering" w:customStyle="1" w:styleId="WW8Num11">
    <w:name w:val="WW8Num11"/>
    <w:rsid w:val="00A11022"/>
  </w:style>
  <w:style w:type="numbering" w:customStyle="1" w:styleId="WW8Num12">
    <w:name w:val="WW8Num12"/>
    <w:rsid w:val="00A11022"/>
  </w:style>
  <w:style w:type="numbering" w:customStyle="1" w:styleId="WW8Num13">
    <w:name w:val="WW8Num13"/>
    <w:rsid w:val="00A11022"/>
  </w:style>
  <w:style w:type="numbering" w:customStyle="1" w:styleId="WW8Num14">
    <w:name w:val="WW8Num14"/>
    <w:rsid w:val="00A11022"/>
  </w:style>
  <w:style w:type="numbering" w:customStyle="1" w:styleId="WW8Num15">
    <w:name w:val="WW8Num15"/>
    <w:rsid w:val="00A11022"/>
  </w:style>
  <w:style w:type="numbering" w:customStyle="1" w:styleId="WW8Num16">
    <w:name w:val="WW8Num16"/>
    <w:rsid w:val="00A11022"/>
  </w:style>
  <w:style w:type="numbering" w:customStyle="1" w:styleId="WW8Num17">
    <w:name w:val="WW8Num17"/>
    <w:rsid w:val="00A11022"/>
  </w:style>
  <w:style w:type="numbering" w:customStyle="1" w:styleId="WW8Num18">
    <w:name w:val="WW8Num18"/>
    <w:rsid w:val="00A11022"/>
  </w:style>
  <w:style w:type="numbering" w:customStyle="1" w:styleId="WW8Num19">
    <w:name w:val="WW8Num19"/>
    <w:rsid w:val="00A11022"/>
  </w:style>
  <w:style w:type="numbering" w:customStyle="1" w:styleId="WW8Num20">
    <w:name w:val="WW8Num20"/>
    <w:rsid w:val="00A11022"/>
  </w:style>
  <w:style w:type="numbering" w:customStyle="1" w:styleId="WW8Num21">
    <w:name w:val="WW8Num21"/>
    <w:rsid w:val="00A11022"/>
  </w:style>
  <w:style w:type="numbering" w:customStyle="1" w:styleId="WW8Num22">
    <w:name w:val="WW8Num22"/>
    <w:rsid w:val="00A11022"/>
  </w:style>
  <w:style w:type="character" w:customStyle="1" w:styleId="WW8Num3z2">
    <w:name w:val="WW8Num3z2"/>
    <w:qFormat/>
    <w:rsid w:val="00A11022"/>
  </w:style>
  <w:style w:type="character" w:customStyle="1" w:styleId="WW8Num3z3">
    <w:name w:val="WW8Num3z3"/>
    <w:qFormat/>
    <w:rsid w:val="00A11022"/>
  </w:style>
  <w:style w:type="character" w:customStyle="1" w:styleId="WW8Num3z4">
    <w:name w:val="WW8Num3z4"/>
    <w:qFormat/>
    <w:rsid w:val="00A11022"/>
  </w:style>
  <w:style w:type="character" w:customStyle="1" w:styleId="WW8Num3z5">
    <w:name w:val="WW8Num3z5"/>
    <w:qFormat/>
    <w:rsid w:val="00A11022"/>
  </w:style>
  <w:style w:type="character" w:customStyle="1" w:styleId="WW8Num3z6">
    <w:name w:val="WW8Num3z6"/>
    <w:qFormat/>
    <w:rsid w:val="00A11022"/>
  </w:style>
  <w:style w:type="character" w:customStyle="1" w:styleId="WW8Num3z7">
    <w:name w:val="WW8Num3z7"/>
    <w:qFormat/>
    <w:rsid w:val="00A11022"/>
  </w:style>
  <w:style w:type="character" w:customStyle="1" w:styleId="WW8Num3z8">
    <w:name w:val="WW8Num3z8"/>
    <w:qFormat/>
    <w:rsid w:val="00A11022"/>
  </w:style>
  <w:style w:type="character" w:customStyle="1" w:styleId="WW8Num6z2">
    <w:name w:val="WW8Num6z2"/>
    <w:qFormat/>
    <w:rsid w:val="00A11022"/>
  </w:style>
  <w:style w:type="character" w:customStyle="1" w:styleId="WW8Num6z3">
    <w:name w:val="WW8Num6z3"/>
    <w:qFormat/>
    <w:rsid w:val="00A11022"/>
  </w:style>
  <w:style w:type="character" w:customStyle="1" w:styleId="WW8Num6z4">
    <w:name w:val="WW8Num6z4"/>
    <w:qFormat/>
    <w:rsid w:val="00A11022"/>
  </w:style>
  <w:style w:type="character" w:customStyle="1" w:styleId="WW8Num6z5">
    <w:name w:val="WW8Num6z5"/>
    <w:qFormat/>
    <w:rsid w:val="00A11022"/>
  </w:style>
  <w:style w:type="character" w:customStyle="1" w:styleId="WW8Num6z6">
    <w:name w:val="WW8Num6z6"/>
    <w:qFormat/>
    <w:rsid w:val="00A11022"/>
  </w:style>
  <w:style w:type="character" w:customStyle="1" w:styleId="WW8Num6z7">
    <w:name w:val="WW8Num6z7"/>
    <w:qFormat/>
    <w:rsid w:val="00A11022"/>
  </w:style>
  <w:style w:type="character" w:customStyle="1" w:styleId="WW8Num6z8">
    <w:name w:val="WW8Num6z8"/>
    <w:qFormat/>
    <w:rsid w:val="00A11022"/>
  </w:style>
  <w:style w:type="character" w:customStyle="1" w:styleId="WW8Num11z3">
    <w:name w:val="WW8Num11z3"/>
    <w:qFormat/>
    <w:rsid w:val="00A11022"/>
    <w:rPr>
      <w:rFonts w:ascii="Symbol" w:hAnsi="Symbol" w:cs="Symbol"/>
    </w:rPr>
  </w:style>
  <w:style w:type="character" w:customStyle="1" w:styleId="WW8Num25z3">
    <w:name w:val="WW8Num25z3"/>
    <w:qFormat/>
    <w:rsid w:val="00A11022"/>
    <w:rPr>
      <w:sz w:val="28"/>
      <w:szCs w:val="28"/>
    </w:rPr>
  </w:style>
  <w:style w:type="character" w:customStyle="1" w:styleId="WW8Num25z4">
    <w:name w:val="WW8Num25z4"/>
    <w:qFormat/>
    <w:rsid w:val="00A11022"/>
  </w:style>
  <w:style w:type="character" w:customStyle="1" w:styleId="WW8Num25z5">
    <w:name w:val="WW8Num25z5"/>
    <w:qFormat/>
    <w:rsid w:val="00A11022"/>
  </w:style>
  <w:style w:type="character" w:customStyle="1" w:styleId="WW8Num25z6">
    <w:name w:val="WW8Num25z6"/>
    <w:qFormat/>
    <w:rsid w:val="00A11022"/>
  </w:style>
  <w:style w:type="character" w:customStyle="1" w:styleId="WW8Num25z7">
    <w:name w:val="WW8Num25z7"/>
    <w:qFormat/>
    <w:rsid w:val="00A11022"/>
  </w:style>
  <w:style w:type="character" w:customStyle="1" w:styleId="WW8Num25z8">
    <w:name w:val="WW8Num25z8"/>
    <w:qFormat/>
    <w:rsid w:val="00A11022"/>
  </w:style>
  <w:style w:type="character" w:customStyle="1" w:styleId="WW8Num34z2">
    <w:name w:val="WW8Num34z2"/>
    <w:qFormat/>
    <w:rsid w:val="00A11022"/>
    <w:rPr>
      <w:rFonts w:cs="Times New Roman"/>
    </w:rPr>
  </w:style>
  <w:style w:type="character" w:customStyle="1" w:styleId="WW8Num38z2">
    <w:name w:val="WW8Num38z2"/>
    <w:qFormat/>
    <w:rsid w:val="00A11022"/>
    <w:rPr>
      <w:rFonts w:ascii="Wingdings" w:hAnsi="Wingdings" w:cs="Wingdings"/>
    </w:rPr>
  </w:style>
  <w:style w:type="character" w:customStyle="1" w:styleId="WW8Num38z4">
    <w:name w:val="WW8Num38z4"/>
    <w:qFormat/>
    <w:rsid w:val="00A11022"/>
    <w:rPr>
      <w:rFonts w:ascii="Courier New" w:hAnsi="Courier New" w:cs="Courier New"/>
    </w:rPr>
  </w:style>
  <w:style w:type="character" w:customStyle="1" w:styleId="WW8Num39z2">
    <w:name w:val="WW8Num39z2"/>
    <w:qFormat/>
    <w:rsid w:val="00A11022"/>
  </w:style>
  <w:style w:type="character" w:customStyle="1" w:styleId="WW8Num39z3">
    <w:name w:val="WW8Num39z3"/>
    <w:qFormat/>
    <w:rsid w:val="00A11022"/>
  </w:style>
  <w:style w:type="character" w:customStyle="1" w:styleId="WW8Num39z4">
    <w:name w:val="WW8Num39z4"/>
    <w:qFormat/>
    <w:rsid w:val="00A11022"/>
  </w:style>
  <w:style w:type="character" w:customStyle="1" w:styleId="WW8Num39z5">
    <w:name w:val="WW8Num39z5"/>
    <w:qFormat/>
    <w:rsid w:val="00A11022"/>
  </w:style>
  <w:style w:type="character" w:customStyle="1" w:styleId="WW8Num39z6">
    <w:name w:val="WW8Num39z6"/>
    <w:qFormat/>
    <w:rsid w:val="00A11022"/>
  </w:style>
  <w:style w:type="character" w:customStyle="1" w:styleId="WW8Num39z7">
    <w:name w:val="WW8Num39z7"/>
    <w:qFormat/>
    <w:rsid w:val="00A11022"/>
  </w:style>
  <w:style w:type="character" w:customStyle="1" w:styleId="WW8Num39z8">
    <w:name w:val="WW8Num39z8"/>
    <w:qFormat/>
    <w:rsid w:val="00A11022"/>
  </w:style>
  <w:style w:type="character" w:customStyle="1" w:styleId="WW8Num59z0">
    <w:name w:val="WW8Num59z0"/>
    <w:qFormat/>
    <w:rsid w:val="00A11022"/>
    <w:rPr>
      <w:rFonts w:ascii="Symbol" w:hAnsi="Symbol" w:cs="Symbol"/>
      <w:sz w:val="28"/>
      <w:szCs w:val="28"/>
      <w:shd w:val="clear" w:color="auto" w:fill="FFFFFF"/>
      <w:lang w:val="ru-RU" w:eastAsia="en-US" w:bidi="en-US"/>
    </w:rPr>
  </w:style>
  <w:style w:type="character" w:customStyle="1" w:styleId="WW8Num61z0">
    <w:name w:val="WW8Num61z0"/>
    <w:qFormat/>
    <w:rsid w:val="00A11022"/>
    <w:rPr>
      <w:rFonts w:ascii="Times New Roman" w:hAnsi="Times New Roman" w:cs="Times New Roman"/>
      <w:b/>
      <w:i w:val="0"/>
      <w:sz w:val="22"/>
      <w:lang w:val="ru-RU"/>
    </w:rPr>
  </w:style>
  <w:style w:type="character" w:customStyle="1" w:styleId="WW8Num61z1">
    <w:name w:val="WW8Num61z1"/>
    <w:qFormat/>
    <w:rsid w:val="00A11022"/>
  </w:style>
  <w:style w:type="character" w:customStyle="1" w:styleId="WW8Num62z0">
    <w:name w:val="WW8Num62z0"/>
    <w:qFormat/>
    <w:rsid w:val="00A11022"/>
    <w:rPr>
      <w:rFonts w:ascii="Times New Roman" w:hAnsi="Times New Roman" w:cs="Times New Roman"/>
      <w:color w:val="000000"/>
      <w:sz w:val="20"/>
    </w:rPr>
  </w:style>
  <w:style w:type="character" w:customStyle="1" w:styleId="WW8Num62z1">
    <w:name w:val="WW8Num62z1"/>
    <w:qFormat/>
    <w:rsid w:val="00A11022"/>
    <w:rPr>
      <w:rFonts w:ascii="Courier New" w:hAnsi="Courier New" w:cs="Courier New"/>
      <w:sz w:val="20"/>
    </w:rPr>
  </w:style>
  <w:style w:type="character" w:customStyle="1" w:styleId="WW8Num62z2">
    <w:name w:val="WW8Num62z2"/>
    <w:qFormat/>
    <w:rsid w:val="00A11022"/>
    <w:rPr>
      <w:rFonts w:ascii="Wingdings" w:hAnsi="Wingdings" w:cs="Wingdings"/>
      <w:sz w:val="20"/>
    </w:rPr>
  </w:style>
  <w:style w:type="character" w:customStyle="1" w:styleId="WW8Num63z0">
    <w:name w:val="WW8Num63z0"/>
    <w:qFormat/>
    <w:rsid w:val="00A11022"/>
  </w:style>
  <w:style w:type="character" w:customStyle="1" w:styleId="WW8Num63z1">
    <w:name w:val="WW8Num63z1"/>
    <w:qFormat/>
    <w:rsid w:val="00A11022"/>
    <w:rPr>
      <w:lang w:val="ru-RU"/>
    </w:rPr>
  </w:style>
  <w:style w:type="character" w:customStyle="1" w:styleId="WW8Num64z0">
    <w:name w:val="WW8Num64z0"/>
    <w:qFormat/>
    <w:rsid w:val="00A11022"/>
    <w:rPr>
      <w:rFonts w:ascii="Wingdings" w:hAnsi="Wingdings" w:cs="Wingdings"/>
      <w:sz w:val="28"/>
      <w:szCs w:val="28"/>
      <w:lang w:val="ru-RU"/>
    </w:rPr>
  </w:style>
  <w:style w:type="character" w:customStyle="1" w:styleId="WW8Num65z0">
    <w:name w:val="WW8Num65z0"/>
    <w:qFormat/>
    <w:rsid w:val="00A11022"/>
    <w:rPr>
      <w:rFonts w:ascii="Symbol" w:hAnsi="Symbol" w:cs="Symbol"/>
      <w:b w:val="0"/>
      <w:i w:val="0"/>
      <w:color w:val="000000"/>
      <w:sz w:val="20"/>
    </w:rPr>
  </w:style>
  <w:style w:type="character" w:customStyle="1" w:styleId="WW8Num65z1">
    <w:name w:val="WW8Num65z1"/>
    <w:qFormat/>
    <w:rsid w:val="00A11022"/>
    <w:rPr>
      <w:rFonts w:ascii="Symbol" w:hAnsi="Symbol" w:cs="Symbol"/>
      <w:color w:val="000000"/>
      <w:sz w:val="20"/>
    </w:rPr>
  </w:style>
  <w:style w:type="character" w:customStyle="1" w:styleId="WW8Num65z2">
    <w:name w:val="WW8Num65z2"/>
    <w:qFormat/>
    <w:rsid w:val="00A11022"/>
    <w:rPr>
      <w:rFonts w:ascii="Times New Roman" w:hAnsi="Times New Roman" w:cs="Times New Roman"/>
      <w:b w:val="0"/>
      <w:i w:val="0"/>
      <w:color w:val="000000"/>
      <w:sz w:val="24"/>
    </w:rPr>
  </w:style>
  <w:style w:type="character" w:customStyle="1" w:styleId="WW8Num65z3">
    <w:name w:val="WW8Num65z3"/>
    <w:qFormat/>
    <w:rsid w:val="00A11022"/>
    <w:rPr>
      <w:rFonts w:cs="Times New Roman"/>
    </w:rPr>
  </w:style>
  <w:style w:type="character" w:customStyle="1" w:styleId="WW8Num66z0">
    <w:name w:val="WW8Num66z0"/>
    <w:qFormat/>
    <w:rsid w:val="00A11022"/>
    <w:rPr>
      <w:rFonts w:ascii="Wingdings" w:hAnsi="Wingdings" w:cs="Wingdings"/>
      <w:sz w:val="28"/>
      <w:szCs w:val="28"/>
    </w:rPr>
  </w:style>
  <w:style w:type="character" w:customStyle="1" w:styleId="WW8Num67z0">
    <w:name w:val="WW8Num67z0"/>
    <w:qFormat/>
    <w:rsid w:val="00A11022"/>
    <w:rPr>
      <w:rFonts w:ascii="Symbol" w:hAnsi="Symbol" w:cs="Symbol"/>
      <w:sz w:val="28"/>
      <w:szCs w:val="28"/>
    </w:rPr>
  </w:style>
  <w:style w:type="character" w:customStyle="1" w:styleId="WW8Num68z0">
    <w:name w:val="WW8Num68z0"/>
    <w:qFormat/>
    <w:rsid w:val="00A11022"/>
    <w:rPr>
      <w:rFonts w:ascii="Symbol" w:hAnsi="Symbol" w:cs="Symbol"/>
    </w:rPr>
  </w:style>
  <w:style w:type="character" w:customStyle="1" w:styleId="WW8Num69z0">
    <w:name w:val="WW8Num69z0"/>
    <w:qFormat/>
    <w:rsid w:val="00A11022"/>
    <w:rPr>
      <w:rFonts w:ascii="Symbol" w:hAnsi="Symbol" w:cs="Symbol"/>
      <w:sz w:val="28"/>
      <w:szCs w:val="28"/>
    </w:rPr>
  </w:style>
  <w:style w:type="character" w:customStyle="1" w:styleId="WW8Num70z0">
    <w:name w:val="WW8Num70z0"/>
    <w:qFormat/>
    <w:rsid w:val="00A11022"/>
    <w:rPr>
      <w:rFonts w:ascii="Symbol" w:hAnsi="Symbol" w:cs="Symbol"/>
      <w:caps w:val="0"/>
      <w:smallCaps w:val="0"/>
      <w:strike w:val="0"/>
      <w:dstrike w:val="0"/>
      <w:vanish w:val="0"/>
      <w:color w:val="000000"/>
      <w:position w:val="0"/>
      <w:sz w:val="20"/>
      <w:vertAlign w:val="baseline"/>
    </w:rPr>
  </w:style>
  <w:style w:type="character" w:customStyle="1" w:styleId="WW8Num71z0">
    <w:name w:val="WW8Num71z0"/>
    <w:qFormat/>
    <w:rsid w:val="00A11022"/>
    <w:rPr>
      <w:rFonts w:ascii="Symbol" w:hAnsi="Symbol" w:cs="Symbol"/>
    </w:rPr>
  </w:style>
  <w:style w:type="character" w:customStyle="1" w:styleId="WW8Num72z0">
    <w:name w:val="WW8Num72z0"/>
    <w:qFormat/>
    <w:rsid w:val="00A11022"/>
    <w:rPr>
      <w:rFonts w:ascii="Wingdings" w:hAnsi="Wingdings" w:cs="Wingdings"/>
      <w:sz w:val="28"/>
      <w:szCs w:val="28"/>
    </w:rPr>
  </w:style>
  <w:style w:type="character" w:customStyle="1" w:styleId="WW8Num73z0">
    <w:name w:val="WW8Num73z0"/>
    <w:qFormat/>
    <w:rsid w:val="00A11022"/>
    <w:rPr>
      <w:rFonts w:ascii="Symbol" w:hAnsi="Symbol" w:cs="Symbol"/>
    </w:rPr>
  </w:style>
  <w:style w:type="character" w:customStyle="1" w:styleId="WW8Num74z0">
    <w:name w:val="WW8Num74z0"/>
    <w:qFormat/>
    <w:rsid w:val="00A11022"/>
    <w:rPr>
      <w:rFonts w:ascii="Wingdings" w:hAnsi="Wingdings" w:cs="Wingdings"/>
    </w:rPr>
  </w:style>
  <w:style w:type="character" w:customStyle="1" w:styleId="WW8Num75z0">
    <w:name w:val="WW8Num75z0"/>
    <w:qFormat/>
    <w:rsid w:val="00A11022"/>
    <w:rPr>
      <w:rFonts w:ascii="Symbol" w:hAnsi="Symbol" w:cs="Symbol"/>
      <w:sz w:val="28"/>
      <w:szCs w:val="28"/>
    </w:rPr>
  </w:style>
  <w:style w:type="character" w:customStyle="1" w:styleId="WW8Num76z0">
    <w:name w:val="WW8Num76z0"/>
    <w:qFormat/>
    <w:rsid w:val="00A11022"/>
    <w:rPr>
      <w:rFonts w:ascii="Wingdings" w:hAnsi="Wingdings" w:cs="Wingdings"/>
      <w:lang w:val="ru-RU"/>
    </w:rPr>
  </w:style>
  <w:style w:type="character" w:customStyle="1" w:styleId="WW8Num77z0">
    <w:name w:val="WW8Num77z0"/>
    <w:qFormat/>
    <w:rsid w:val="00A11022"/>
    <w:rPr>
      <w:sz w:val="28"/>
      <w:szCs w:val="28"/>
      <w:lang w:val="ru-RU"/>
    </w:rPr>
  </w:style>
  <w:style w:type="character" w:customStyle="1" w:styleId="WW8Num78z0">
    <w:name w:val="WW8Num78z0"/>
    <w:qFormat/>
    <w:rsid w:val="00A11022"/>
  </w:style>
  <w:style w:type="character" w:customStyle="1" w:styleId="WW8Num78z1">
    <w:name w:val="WW8Num78z1"/>
    <w:qFormat/>
    <w:rsid w:val="00A11022"/>
  </w:style>
  <w:style w:type="character" w:customStyle="1" w:styleId="WW8Num78z2">
    <w:name w:val="WW8Num78z2"/>
    <w:qFormat/>
    <w:rsid w:val="00A11022"/>
  </w:style>
  <w:style w:type="character" w:customStyle="1" w:styleId="WW8Num78z3">
    <w:name w:val="WW8Num78z3"/>
    <w:qFormat/>
    <w:rsid w:val="00A11022"/>
  </w:style>
  <w:style w:type="character" w:customStyle="1" w:styleId="WW8Num78z4">
    <w:name w:val="WW8Num78z4"/>
    <w:qFormat/>
    <w:rsid w:val="00A11022"/>
  </w:style>
  <w:style w:type="character" w:customStyle="1" w:styleId="WW8Num78z5">
    <w:name w:val="WW8Num78z5"/>
    <w:qFormat/>
    <w:rsid w:val="00A11022"/>
  </w:style>
  <w:style w:type="character" w:customStyle="1" w:styleId="WW8Num78z6">
    <w:name w:val="WW8Num78z6"/>
    <w:qFormat/>
    <w:rsid w:val="00A11022"/>
  </w:style>
  <w:style w:type="character" w:customStyle="1" w:styleId="WW8Num78z7">
    <w:name w:val="WW8Num78z7"/>
    <w:qFormat/>
    <w:rsid w:val="00A11022"/>
  </w:style>
  <w:style w:type="character" w:customStyle="1" w:styleId="WW8Num78z8">
    <w:name w:val="WW8Num78z8"/>
    <w:qFormat/>
    <w:rsid w:val="00A11022"/>
  </w:style>
  <w:style w:type="character" w:customStyle="1" w:styleId="WW8Num79z0">
    <w:name w:val="WW8Num79z0"/>
    <w:qFormat/>
    <w:rsid w:val="00A11022"/>
    <w:rPr>
      <w:rFonts w:ascii="Symbol" w:hAnsi="Symbol" w:cs="Symbol"/>
      <w:sz w:val="28"/>
      <w:szCs w:val="28"/>
    </w:rPr>
  </w:style>
  <w:style w:type="character" w:customStyle="1" w:styleId="WW8Num79z1">
    <w:name w:val="WW8Num79z1"/>
    <w:qFormat/>
    <w:rsid w:val="00A11022"/>
    <w:rPr>
      <w:rFonts w:ascii="Times New Roman" w:hAnsi="Times New Roman" w:cs="Arial"/>
      <w:b w:val="0"/>
      <w:i w:val="0"/>
      <w:sz w:val="24"/>
      <w:szCs w:val="24"/>
    </w:rPr>
  </w:style>
  <w:style w:type="character" w:customStyle="1" w:styleId="WW8Num79z3">
    <w:name w:val="WW8Num79z3"/>
    <w:qFormat/>
    <w:rsid w:val="00A11022"/>
  </w:style>
  <w:style w:type="character" w:customStyle="1" w:styleId="WW8Num80z0">
    <w:name w:val="WW8Num80z0"/>
    <w:qFormat/>
    <w:rsid w:val="00A11022"/>
    <w:rPr>
      <w:rFonts w:cs="Times New Roman"/>
    </w:rPr>
  </w:style>
  <w:style w:type="character" w:customStyle="1" w:styleId="WW8Num81z0">
    <w:name w:val="WW8Num81z0"/>
    <w:qFormat/>
    <w:rsid w:val="00A11022"/>
    <w:rPr>
      <w:rFonts w:ascii="Wingdings" w:hAnsi="Wingdings" w:cs="Wingdings"/>
      <w:lang w:val="ru-RU"/>
    </w:rPr>
  </w:style>
  <w:style w:type="character" w:customStyle="1" w:styleId="WW8Num82z0">
    <w:name w:val="WW8Num82z0"/>
    <w:qFormat/>
    <w:rsid w:val="00A11022"/>
    <w:rPr>
      <w:rFonts w:ascii="Wingdings" w:hAnsi="Wingdings" w:cs="Wingdings"/>
      <w:sz w:val="28"/>
      <w:szCs w:val="28"/>
      <w:lang w:val="en-US"/>
    </w:rPr>
  </w:style>
  <w:style w:type="character" w:customStyle="1" w:styleId="WW8Num83z0">
    <w:name w:val="WW8Num83z0"/>
    <w:qFormat/>
    <w:rsid w:val="00A11022"/>
    <w:rPr>
      <w:rFonts w:ascii="Wingdings" w:hAnsi="Wingdings" w:cs="Wingdings"/>
    </w:rPr>
  </w:style>
  <w:style w:type="character" w:customStyle="1" w:styleId="WW8Num84z0">
    <w:name w:val="WW8Num84z0"/>
    <w:qFormat/>
    <w:rsid w:val="00A11022"/>
    <w:rPr>
      <w:rFonts w:ascii="Symbol" w:hAnsi="Symbol" w:cs="Symbol"/>
    </w:rPr>
  </w:style>
  <w:style w:type="character" w:customStyle="1" w:styleId="WW8Num85z0">
    <w:name w:val="WW8Num85z0"/>
    <w:qFormat/>
    <w:rsid w:val="00A11022"/>
    <w:rPr>
      <w:rFonts w:ascii="Courier New" w:hAnsi="Courier New" w:cs="Courier New"/>
    </w:rPr>
  </w:style>
  <w:style w:type="character" w:customStyle="1" w:styleId="WW8Num86z0">
    <w:name w:val="WW8Num86z0"/>
    <w:qFormat/>
    <w:rsid w:val="00A11022"/>
  </w:style>
  <w:style w:type="character" w:customStyle="1" w:styleId="WW8Num86z1">
    <w:name w:val="WW8Num86z1"/>
    <w:qFormat/>
    <w:rsid w:val="00A11022"/>
    <w:rPr>
      <w:b/>
      <w:sz w:val="28"/>
      <w:szCs w:val="28"/>
    </w:rPr>
  </w:style>
  <w:style w:type="character" w:customStyle="1" w:styleId="WW8Num87z0">
    <w:name w:val="WW8Num87z0"/>
    <w:qFormat/>
    <w:rsid w:val="00A11022"/>
  </w:style>
  <w:style w:type="character" w:customStyle="1" w:styleId="WW8Num87z1">
    <w:name w:val="WW8Num87z1"/>
    <w:qFormat/>
    <w:rsid w:val="00A11022"/>
  </w:style>
  <w:style w:type="character" w:customStyle="1" w:styleId="WW8Num87z2">
    <w:name w:val="WW8Num87z2"/>
    <w:qFormat/>
    <w:rsid w:val="00A11022"/>
  </w:style>
  <w:style w:type="character" w:customStyle="1" w:styleId="WW8Num87z3">
    <w:name w:val="WW8Num87z3"/>
    <w:qFormat/>
    <w:rsid w:val="00A11022"/>
  </w:style>
  <w:style w:type="character" w:customStyle="1" w:styleId="WW8Num87z4">
    <w:name w:val="WW8Num87z4"/>
    <w:qFormat/>
    <w:rsid w:val="00A11022"/>
  </w:style>
  <w:style w:type="character" w:customStyle="1" w:styleId="WW8Num87z5">
    <w:name w:val="WW8Num87z5"/>
    <w:qFormat/>
    <w:rsid w:val="00A11022"/>
  </w:style>
  <w:style w:type="character" w:customStyle="1" w:styleId="WW8Num87z6">
    <w:name w:val="WW8Num87z6"/>
    <w:qFormat/>
    <w:rsid w:val="00A11022"/>
  </w:style>
  <w:style w:type="character" w:customStyle="1" w:styleId="WW8Num87z7">
    <w:name w:val="WW8Num87z7"/>
    <w:qFormat/>
    <w:rsid w:val="00A11022"/>
  </w:style>
  <w:style w:type="character" w:customStyle="1" w:styleId="WW8Num87z8">
    <w:name w:val="WW8Num87z8"/>
    <w:qFormat/>
    <w:rsid w:val="00A11022"/>
  </w:style>
  <w:style w:type="character" w:customStyle="1" w:styleId="WW8Num88z0">
    <w:name w:val="WW8Num88z0"/>
    <w:qFormat/>
    <w:rsid w:val="00A11022"/>
    <w:rPr>
      <w:rFonts w:eastAsia="Calibri" w:cs="Times New Roman"/>
      <w:b w:val="0"/>
      <w:sz w:val="24"/>
      <w:szCs w:val="24"/>
      <w:lang w:val="ru-RU"/>
    </w:rPr>
  </w:style>
  <w:style w:type="character" w:customStyle="1" w:styleId="WW8Num89z0">
    <w:name w:val="WW8Num89z0"/>
    <w:qFormat/>
    <w:rsid w:val="00A11022"/>
    <w:rPr>
      <w:rFonts w:ascii="Symbol" w:hAnsi="Symbol" w:cs="OpenSymbol;Arial Unicode MS"/>
      <w:sz w:val="28"/>
      <w:szCs w:val="28"/>
      <w:lang w:val="ru-RU"/>
    </w:rPr>
  </w:style>
  <w:style w:type="character" w:customStyle="1" w:styleId="WW8Num89z1">
    <w:name w:val="WW8Num89z1"/>
    <w:qFormat/>
    <w:rsid w:val="00A11022"/>
    <w:rPr>
      <w:rFonts w:ascii="OpenSymbol;Arial Unicode MS" w:hAnsi="OpenSymbol;Arial Unicode MS" w:cs="OpenSymbol;Arial Unicode MS"/>
    </w:rPr>
  </w:style>
  <w:style w:type="character" w:customStyle="1" w:styleId="WW8Num90z0">
    <w:name w:val="WW8Num90z0"/>
    <w:qFormat/>
    <w:rsid w:val="00A11022"/>
    <w:rPr>
      <w:rFonts w:ascii="Symbol" w:hAnsi="Symbol" w:cs="OpenSymbol;Arial Unicode MS"/>
    </w:rPr>
  </w:style>
  <w:style w:type="character" w:customStyle="1" w:styleId="WW8Num90z1">
    <w:name w:val="WW8Num90z1"/>
    <w:qFormat/>
    <w:rsid w:val="00A11022"/>
    <w:rPr>
      <w:rFonts w:ascii="OpenSymbol;Arial Unicode MS" w:hAnsi="OpenSymbol;Arial Unicode MS" w:cs="OpenSymbol;Arial Unicode MS"/>
    </w:rPr>
  </w:style>
  <w:style w:type="character" w:customStyle="1" w:styleId="WW8Num91z0">
    <w:name w:val="WW8Num91z0"/>
    <w:qFormat/>
    <w:rsid w:val="00A11022"/>
    <w:rPr>
      <w:rFonts w:ascii="Symbol" w:hAnsi="Symbol" w:cs="OpenSymbol;Arial Unicode MS"/>
    </w:rPr>
  </w:style>
  <w:style w:type="character" w:customStyle="1" w:styleId="WW8Num91z1">
    <w:name w:val="WW8Num91z1"/>
    <w:qFormat/>
    <w:rsid w:val="00A11022"/>
    <w:rPr>
      <w:rFonts w:ascii="OpenSymbol;Arial Unicode MS" w:hAnsi="OpenSymbol;Arial Unicode MS" w:cs="OpenSymbol;Arial Unicode MS"/>
    </w:rPr>
  </w:style>
  <w:style w:type="character" w:customStyle="1" w:styleId="WW8Num92z0">
    <w:name w:val="WW8Num92z0"/>
    <w:qFormat/>
    <w:rsid w:val="00A11022"/>
    <w:rPr>
      <w:rFonts w:ascii="Symbol" w:hAnsi="Symbol" w:cs="OpenSymbol;Arial Unicode MS"/>
    </w:rPr>
  </w:style>
  <w:style w:type="character" w:customStyle="1" w:styleId="WW8Num92z1">
    <w:name w:val="WW8Num92z1"/>
    <w:qFormat/>
    <w:rsid w:val="00A11022"/>
    <w:rPr>
      <w:rFonts w:ascii="OpenSymbol;Arial Unicode MS" w:hAnsi="OpenSymbol;Arial Unicode MS" w:cs="OpenSymbol;Arial Unicode MS"/>
    </w:rPr>
  </w:style>
  <w:style w:type="character" w:customStyle="1" w:styleId="WW8Num93z0">
    <w:name w:val="WW8Num93z0"/>
    <w:qFormat/>
    <w:rsid w:val="00A11022"/>
    <w:rPr>
      <w:rFonts w:ascii="Symbol" w:hAnsi="Symbol" w:cs="OpenSymbol;Arial Unicode MS"/>
    </w:rPr>
  </w:style>
  <w:style w:type="character" w:customStyle="1" w:styleId="WW8Num93z1">
    <w:name w:val="WW8Num93z1"/>
    <w:qFormat/>
    <w:rsid w:val="00A11022"/>
    <w:rPr>
      <w:rFonts w:ascii="OpenSymbol;Arial Unicode MS" w:hAnsi="OpenSymbol;Arial Unicode MS" w:cs="OpenSymbol;Arial Unicode MS"/>
    </w:rPr>
  </w:style>
  <w:style w:type="character" w:customStyle="1" w:styleId="WW8Num94z0">
    <w:name w:val="WW8Num94z0"/>
    <w:qFormat/>
    <w:rsid w:val="00A11022"/>
    <w:rPr>
      <w:rFonts w:ascii="Symbol" w:hAnsi="Symbol" w:cs="Symbol"/>
      <w:sz w:val="28"/>
      <w:szCs w:val="28"/>
      <w:lang w:val="ru-RU"/>
    </w:rPr>
  </w:style>
  <w:style w:type="character" w:customStyle="1" w:styleId="WW8Num95z0">
    <w:name w:val="WW8Num95z0"/>
    <w:qFormat/>
    <w:rsid w:val="00A11022"/>
    <w:rPr>
      <w:rFonts w:ascii="Symbol" w:hAnsi="Symbol" w:cs="Symbol"/>
      <w:sz w:val="28"/>
      <w:szCs w:val="28"/>
    </w:rPr>
  </w:style>
  <w:style w:type="character" w:customStyle="1" w:styleId="WW8Num96z0">
    <w:name w:val="WW8Num96z0"/>
    <w:qFormat/>
    <w:rsid w:val="00A11022"/>
    <w:rPr>
      <w:rFonts w:ascii="Symbol" w:hAnsi="Symbol" w:cs="OpenSymbol;Arial Unicode MS"/>
    </w:rPr>
  </w:style>
  <w:style w:type="character" w:customStyle="1" w:styleId="WW8Num97z0">
    <w:name w:val="WW8Num97z0"/>
    <w:qFormat/>
    <w:rsid w:val="00A11022"/>
    <w:rPr>
      <w:rFonts w:ascii="Symbol" w:hAnsi="Symbol" w:cs="OpenSymbol;Arial Unicode MS"/>
    </w:rPr>
  </w:style>
  <w:style w:type="character" w:customStyle="1" w:styleId="WW8Num98z0">
    <w:name w:val="WW8Num98z0"/>
    <w:qFormat/>
    <w:rsid w:val="00A11022"/>
    <w:rPr>
      <w:rFonts w:ascii="Symbol" w:hAnsi="Symbol" w:cs="OpenSymbol;Arial Unicode MS"/>
    </w:rPr>
  </w:style>
  <w:style w:type="character" w:customStyle="1" w:styleId="WW8Num99z0">
    <w:name w:val="WW8Num99z0"/>
    <w:qFormat/>
    <w:rsid w:val="00A11022"/>
  </w:style>
  <w:style w:type="character" w:customStyle="1" w:styleId="WW8Num99z1">
    <w:name w:val="WW8Num99z1"/>
    <w:qFormat/>
    <w:rsid w:val="00A11022"/>
  </w:style>
  <w:style w:type="character" w:customStyle="1" w:styleId="WW8Num99z2">
    <w:name w:val="WW8Num99z2"/>
    <w:qFormat/>
    <w:rsid w:val="00A11022"/>
  </w:style>
  <w:style w:type="character" w:customStyle="1" w:styleId="WW8Num99z3">
    <w:name w:val="WW8Num99z3"/>
    <w:qFormat/>
    <w:rsid w:val="00A11022"/>
  </w:style>
  <w:style w:type="character" w:customStyle="1" w:styleId="WW8Num99z4">
    <w:name w:val="WW8Num99z4"/>
    <w:qFormat/>
    <w:rsid w:val="00A11022"/>
  </w:style>
  <w:style w:type="character" w:customStyle="1" w:styleId="WW8Num99z5">
    <w:name w:val="WW8Num99z5"/>
    <w:qFormat/>
    <w:rsid w:val="00A11022"/>
  </w:style>
  <w:style w:type="character" w:customStyle="1" w:styleId="WW8Num99z6">
    <w:name w:val="WW8Num99z6"/>
    <w:qFormat/>
    <w:rsid w:val="00A11022"/>
  </w:style>
  <w:style w:type="character" w:customStyle="1" w:styleId="WW8Num99z7">
    <w:name w:val="WW8Num99z7"/>
    <w:qFormat/>
    <w:rsid w:val="00A11022"/>
  </w:style>
  <w:style w:type="character" w:customStyle="1" w:styleId="WW8Num99z8">
    <w:name w:val="WW8Num99z8"/>
    <w:qFormat/>
    <w:rsid w:val="00A11022"/>
  </w:style>
  <w:style w:type="character" w:customStyle="1" w:styleId="WW8Num100z0">
    <w:name w:val="WW8Num100z0"/>
    <w:qFormat/>
    <w:rsid w:val="00A11022"/>
    <w:rPr>
      <w:lang w:val="ru-RU"/>
    </w:rPr>
  </w:style>
  <w:style w:type="character" w:customStyle="1" w:styleId="WW8Num100z1">
    <w:name w:val="WW8Num100z1"/>
    <w:qFormat/>
    <w:rsid w:val="00A11022"/>
  </w:style>
  <w:style w:type="character" w:customStyle="1" w:styleId="WW8Num100z2">
    <w:name w:val="WW8Num100z2"/>
    <w:qFormat/>
    <w:rsid w:val="00A11022"/>
  </w:style>
  <w:style w:type="character" w:customStyle="1" w:styleId="WW8Num100z3">
    <w:name w:val="WW8Num100z3"/>
    <w:qFormat/>
    <w:rsid w:val="00A11022"/>
  </w:style>
  <w:style w:type="character" w:customStyle="1" w:styleId="WW8Num100z4">
    <w:name w:val="WW8Num100z4"/>
    <w:qFormat/>
    <w:rsid w:val="00A11022"/>
  </w:style>
  <w:style w:type="character" w:customStyle="1" w:styleId="WW8Num100z5">
    <w:name w:val="WW8Num100z5"/>
    <w:qFormat/>
    <w:rsid w:val="00A11022"/>
  </w:style>
  <w:style w:type="character" w:customStyle="1" w:styleId="WW8Num100z6">
    <w:name w:val="WW8Num100z6"/>
    <w:qFormat/>
    <w:rsid w:val="00A11022"/>
  </w:style>
  <w:style w:type="character" w:customStyle="1" w:styleId="WW8Num100z7">
    <w:name w:val="WW8Num100z7"/>
    <w:qFormat/>
    <w:rsid w:val="00A11022"/>
  </w:style>
  <w:style w:type="character" w:customStyle="1" w:styleId="WW8Num100z8">
    <w:name w:val="WW8Num100z8"/>
    <w:qFormat/>
    <w:rsid w:val="00A11022"/>
  </w:style>
  <w:style w:type="character" w:customStyle="1" w:styleId="WW8Num101z0">
    <w:name w:val="WW8Num101z0"/>
    <w:qFormat/>
    <w:rsid w:val="00A11022"/>
    <w:rPr>
      <w:rFonts w:ascii="Symbol" w:hAnsi="Symbol" w:cs="Symbol"/>
    </w:rPr>
  </w:style>
  <w:style w:type="character" w:customStyle="1" w:styleId="WW8Num102z0">
    <w:name w:val="WW8Num102z0"/>
    <w:qFormat/>
    <w:rsid w:val="00A11022"/>
    <w:rPr>
      <w:rFonts w:ascii="Symbol" w:hAnsi="Symbol" w:cs="Symbol"/>
      <w:lang w:bidi="en-US"/>
    </w:rPr>
  </w:style>
  <w:style w:type="character" w:customStyle="1" w:styleId="WW8Num103z0">
    <w:name w:val="WW8Num103z0"/>
    <w:qFormat/>
    <w:rsid w:val="00A11022"/>
    <w:rPr>
      <w:rFonts w:ascii="Symbol" w:hAnsi="Symbol" w:cs="Symbol"/>
    </w:rPr>
  </w:style>
  <w:style w:type="character" w:customStyle="1" w:styleId="WW8Num104z0">
    <w:name w:val="WW8Num104z0"/>
    <w:qFormat/>
    <w:rsid w:val="00A11022"/>
    <w:rPr>
      <w:rFonts w:ascii="Symbol" w:hAnsi="Symbol" w:cs="Symbol"/>
    </w:rPr>
  </w:style>
  <w:style w:type="character" w:customStyle="1" w:styleId="WW8Num105z0">
    <w:name w:val="WW8Num105z0"/>
    <w:qFormat/>
    <w:rsid w:val="00A11022"/>
    <w:rPr>
      <w:rFonts w:ascii="Symbol" w:hAnsi="Symbol" w:cs="Symbol"/>
    </w:rPr>
  </w:style>
  <w:style w:type="character" w:customStyle="1" w:styleId="WW8Num106z0">
    <w:name w:val="WW8Num106z0"/>
    <w:qFormat/>
    <w:rsid w:val="00A11022"/>
    <w:rPr>
      <w:rFonts w:ascii="Symbol" w:hAnsi="Symbol" w:cs="Symbol"/>
    </w:rPr>
  </w:style>
  <w:style w:type="character" w:customStyle="1" w:styleId="WW8Num107z0">
    <w:name w:val="WW8Num107z0"/>
    <w:qFormat/>
    <w:rsid w:val="00A11022"/>
  </w:style>
  <w:style w:type="character" w:customStyle="1" w:styleId="WW8Num107z1">
    <w:name w:val="WW8Num107z1"/>
    <w:qFormat/>
    <w:rsid w:val="00A11022"/>
  </w:style>
  <w:style w:type="character" w:customStyle="1" w:styleId="WW8Num107z2">
    <w:name w:val="WW8Num107z2"/>
    <w:qFormat/>
    <w:rsid w:val="00A11022"/>
  </w:style>
  <w:style w:type="character" w:customStyle="1" w:styleId="WW8Num107z3">
    <w:name w:val="WW8Num107z3"/>
    <w:qFormat/>
    <w:rsid w:val="00A11022"/>
  </w:style>
  <w:style w:type="character" w:customStyle="1" w:styleId="WW8Num107z4">
    <w:name w:val="WW8Num107z4"/>
    <w:qFormat/>
    <w:rsid w:val="00A11022"/>
  </w:style>
  <w:style w:type="character" w:customStyle="1" w:styleId="WW8Num107z5">
    <w:name w:val="WW8Num107z5"/>
    <w:qFormat/>
    <w:rsid w:val="00A11022"/>
  </w:style>
  <w:style w:type="character" w:customStyle="1" w:styleId="WW8Num107z6">
    <w:name w:val="WW8Num107z6"/>
    <w:qFormat/>
    <w:rsid w:val="00A11022"/>
  </w:style>
  <w:style w:type="character" w:customStyle="1" w:styleId="WW8Num107z7">
    <w:name w:val="WW8Num107z7"/>
    <w:qFormat/>
    <w:rsid w:val="00A11022"/>
  </w:style>
  <w:style w:type="character" w:customStyle="1" w:styleId="WW8Num107z8">
    <w:name w:val="WW8Num107z8"/>
    <w:qFormat/>
    <w:rsid w:val="00A11022"/>
  </w:style>
  <w:style w:type="character" w:customStyle="1" w:styleId="WW8Num108z0">
    <w:name w:val="WW8Num108z0"/>
    <w:qFormat/>
    <w:rsid w:val="00A11022"/>
    <w:rPr>
      <w:rFonts w:ascii="Symbol" w:hAnsi="Symbol" w:cs="OpenSymbol;Arial Unicode MS"/>
    </w:rPr>
  </w:style>
  <w:style w:type="character" w:customStyle="1" w:styleId="WW8Num108z1">
    <w:name w:val="WW8Num108z1"/>
    <w:qFormat/>
    <w:rsid w:val="00A11022"/>
    <w:rPr>
      <w:rFonts w:ascii="OpenSymbol;Arial Unicode MS" w:hAnsi="OpenSymbol;Arial Unicode MS" w:cs="OpenSymbol;Arial Unicode MS"/>
    </w:rPr>
  </w:style>
  <w:style w:type="character" w:customStyle="1" w:styleId="WW8Num66z1">
    <w:name w:val="WW8Num66z1"/>
    <w:qFormat/>
    <w:rsid w:val="00A11022"/>
    <w:rPr>
      <w:lang w:val="ru-RU"/>
    </w:rPr>
  </w:style>
  <w:style w:type="character" w:customStyle="1" w:styleId="WW8Num66z2">
    <w:name w:val="WW8Num66z2"/>
    <w:qFormat/>
    <w:rsid w:val="00A11022"/>
  </w:style>
  <w:style w:type="character" w:customStyle="1" w:styleId="WW8Num66z3">
    <w:name w:val="WW8Num66z3"/>
    <w:qFormat/>
    <w:rsid w:val="00A11022"/>
  </w:style>
  <w:style w:type="character" w:customStyle="1" w:styleId="WW8Num66z4">
    <w:name w:val="WW8Num66z4"/>
    <w:qFormat/>
    <w:rsid w:val="00A11022"/>
  </w:style>
  <w:style w:type="character" w:customStyle="1" w:styleId="WW8Num66z5">
    <w:name w:val="WW8Num66z5"/>
    <w:qFormat/>
    <w:rsid w:val="00A11022"/>
  </w:style>
  <w:style w:type="character" w:customStyle="1" w:styleId="WW8Num66z6">
    <w:name w:val="WW8Num66z6"/>
    <w:qFormat/>
    <w:rsid w:val="00A11022"/>
  </w:style>
  <w:style w:type="character" w:customStyle="1" w:styleId="WW8Num66z7">
    <w:name w:val="WW8Num66z7"/>
    <w:qFormat/>
    <w:rsid w:val="00A11022"/>
  </w:style>
  <w:style w:type="character" w:customStyle="1" w:styleId="WW8Num66z8">
    <w:name w:val="WW8Num66z8"/>
    <w:qFormat/>
    <w:rsid w:val="00A11022"/>
  </w:style>
  <w:style w:type="character" w:customStyle="1" w:styleId="WW8Num75z1">
    <w:name w:val="WW8Num75z1"/>
    <w:qFormat/>
    <w:rsid w:val="00A11022"/>
    <w:rPr>
      <w:rFonts w:cs="Times New Roman"/>
    </w:rPr>
  </w:style>
  <w:style w:type="character" w:customStyle="1" w:styleId="WW8Num75z2">
    <w:name w:val="WW8Num75z2"/>
    <w:qFormat/>
    <w:rsid w:val="00A11022"/>
  </w:style>
  <w:style w:type="character" w:customStyle="1" w:styleId="WW8Num75z3">
    <w:name w:val="WW8Num75z3"/>
    <w:qFormat/>
    <w:rsid w:val="00A11022"/>
  </w:style>
  <w:style w:type="character" w:customStyle="1" w:styleId="WW8Num75z4">
    <w:name w:val="WW8Num75z4"/>
    <w:qFormat/>
    <w:rsid w:val="00A11022"/>
  </w:style>
  <w:style w:type="character" w:customStyle="1" w:styleId="WW8Num75z5">
    <w:name w:val="WW8Num75z5"/>
    <w:qFormat/>
    <w:rsid w:val="00A11022"/>
  </w:style>
  <w:style w:type="character" w:customStyle="1" w:styleId="WW8Num75z6">
    <w:name w:val="WW8Num75z6"/>
    <w:qFormat/>
    <w:rsid w:val="00A11022"/>
  </w:style>
  <w:style w:type="character" w:customStyle="1" w:styleId="WW8Num75z7">
    <w:name w:val="WW8Num75z7"/>
    <w:qFormat/>
    <w:rsid w:val="00A11022"/>
  </w:style>
  <w:style w:type="character" w:customStyle="1" w:styleId="WW8Num75z8">
    <w:name w:val="WW8Num75z8"/>
    <w:qFormat/>
    <w:rsid w:val="00A11022"/>
  </w:style>
  <w:style w:type="character" w:customStyle="1" w:styleId="WW8Num80z1">
    <w:name w:val="WW8Num80z1"/>
    <w:qFormat/>
    <w:rsid w:val="00A11022"/>
  </w:style>
  <w:style w:type="character" w:customStyle="1" w:styleId="WW8Num80z2">
    <w:name w:val="WW8Num80z2"/>
    <w:qFormat/>
    <w:rsid w:val="00A11022"/>
  </w:style>
  <w:style w:type="character" w:customStyle="1" w:styleId="WW8Num80z3">
    <w:name w:val="WW8Num80z3"/>
    <w:qFormat/>
    <w:rsid w:val="00A11022"/>
  </w:style>
  <w:style w:type="character" w:customStyle="1" w:styleId="WW8Num80z4">
    <w:name w:val="WW8Num80z4"/>
    <w:qFormat/>
    <w:rsid w:val="00A11022"/>
  </w:style>
  <w:style w:type="character" w:customStyle="1" w:styleId="WW8Num80z5">
    <w:name w:val="WW8Num80z5"/>
    <w:qFormat/>
    <w:rsid w:val="00A11022"/>
  </w:style>
  <w:style w:type="character" w:customStyle="1" w:styleId="WW8Num80z6">
    <w:name w:val="WW8Num80z6"/>
    <w:qFormat/>
    <w:rsid w:val="00A11022"/>
  </w:style>
  <w:style w:type="character" w:customStyle="1" w:styleId="WW8Num80z7">
    <w:name w:val="WW8Num80z7"/>
    <w:qFormat/>
    <w:rsid w:val="00A11022"/>
  </w:style>
  <w:style w:type="character" w:customStyle="1" w:styleId="WW8Num80z8">
    <w:name w:val="WW8Num80z8"/>
    <w:qFormat/>
    <w:rsid w:val="00A11022"/>
  </w:style>
  <w:style w:type="character" w:customStyle="1" w:styleId="WW8Num81z1">
    <w:name w:val="WW8Num81z1"/>
    <w:qFormat/>
    <w:rsid w:val="00A11022"/>
    <w:rPr>
      <w:rFonts w:ascii="Times New Roman" w:hAnsi="Times New Roman" w:cs="Arial"/>
      <w:b w:val="0"/>
      <w:i w:val="0"/>
      <w:sz w:val="24"/>
      <w:szCs w:val="24"/>
    </w:rPr>
  </w:style>
  <w:style w:type="character" w:customStyle="1" w:styleId="WW8Num81z3">
    <w:name w:val="WW8Num81z3"/>
    <w:qFormat/>
    <w:rsid w:val="00A11022"/>
  </w:style>
  <w:style w:type="character" w:customStyle="1" w:styleId="WW8Num89z2">
    <w:name w:val="WW8Num89z2"/>
    <w:qFormat/>
    <w:rsid w:val="00A11022"/>
  </w:style>
  <w:style w:type="character" w:customStyle="1" w:styleId="WW8Num89z3">
    <w:name w:val="WW8Num89z3"/>
    <w:qFormat/>
    <w:rsid w:val="00A11022"/>
  </w:style>
  <w:style w:type="character" w:customStyle="1" w:styleId="WW8Num89z4">
    <w:name w:val="WW8Num89z4"/>
    <w:qFormat/>
    <w:rsid w:val="00A11022"/>
  </w:style>
  <w:style w:type="character" w:customStyle="1" w:styleId="WW8Num89z5">
    <w:name w:val="WW8Num89z5"/>
    <w:qFormat/>
    <w:rsid w:val="00A11022"/>
  </w:style>
  <w:style w:type="character" w:customStyle="1" w:styleId="WW8Num89z6">
    <w:name w:val="WW8Num89z6"/>
    <w:qFormat/>
    <w:rsid w:val="00A11022"/>
  </w:style>
  <w:style w:type="character" w:customStyle="1" w:styleId="WW8Num89z7">
    <w:name w:val="WW8Num89z7"/>
    <w:qFormat/>
    <w:rsid w:val="00A11022"/>
  </w:style>
  <w:style w:type="character" w:customStyle="1" w:styleId="WW8Num89z8">
    <w:name w:val="WW8Num89z8"/>
    <w:qFormat/>
    <w:rsid w:val="00A11022"/>
  </w:style>
  <w:style w:type="character" w:customStyle="1" w:styleId="WW8Num94z1">
    <w:name w:val="WW8Num94z1"/>
    <w:qFormat/>
    <w:rsid w:val="00A11022"/>
    <w:rPr>
      <w:rFonts w:ascii="OpenSymbol;Arial Unicode MS" w:hAnsi="OpenSymbol;Arial Unicode MS" w:cs="OpenSymbol;Arial Unicode MS"/>
    </w:rPr>
  </w:style>
  <w:style w:type="character" w:customStyle="1" w:styleId="WW8Num95z1">
    <w:name w:val="WW8Num95z1"/>
    <w:qFormat/>
    <w:rsid w:val="00A11022"/>
    <w:rPr>
      <w:rFonts w:ascii="OpenSymbol;Arial Unicode MS" w:hAnsi="OpenSymbol;Arial Unicode MS" w:cs="OpenSymbol;Arial Unicode MS"/>
    </w:rPr>
  </w:style>
  <w:style w:type="character" w:customStyle="1" w:styleId="WW8Num102z1">
    <w:name w:val="WW8Num102z1"/>
    <w:qFormat/>
    <w:rsid w:val="00A11022"/>
  </w:style>
  <w:style w:type="character" w:customStyle="1" w:styleId="WW8Num102z2">
    <w:name w:val="WW8Num102z2"/>
    <w:qFormat/>
    <w:rsid w:val="00A11022"/>
  </w:style>
  <w:style w:type="character" w:customStyle="1" w:styleId="WW8Num102z3">
    <w:name w:val="WW8Num102z3"/>
    <w:qFormat/>
    <w:rsid w:val="00A11022"/>
  </w:style>
  <w:style w:type="character" w:customStyle="1" w:styleId="WW8Num102z4">
    <w:name w:val="WW8Num102z4"/>
    <w:qFormat/>
    <w:rsid w:val="00A11022"/>
  </w:style>
  <w:style w:type="character" w:customStyle="1" w:styleId="WW8Num102z5">
    <w:name w:val="WW8Num102z5"/>
    <w:qFormat/>
    <w:rsid w:val="00A11022"/>
  </w:style>
  <w:style w:type="character" w:customStyle="1" w:styleId="WW8Num102z6">
    <w:name w:val="WW8Num102z6"/>
    <w:qFormat/>
    <w:rsid w:val="00A11022"/>
  </w:style>
  <w:style w:type="character" w:customStyle="1" w:styleId="WW8Num102z7">
    <w:name w:val="WW8Num102z7"/>
    <w:qFormat/>
    <w:rsid w:val="00A11022"/>
  </w:style>
  <w:style w:type="character" w:customStyle="1" w:styleId="WW8Num102z8">
    <w:name w:val="WW8Num102z8"/>
    <w:qFormat/>
    <w:rsid w:val="00A11022"/>
  </w:style>
  <w:style w:type="character" w:customStyle="1" w:styleId="WW8Num103z1">
    <w:name w:val="WW8Num103z1"/>
    <w:qFormat/>
    <w:rsid w:val="00A11022"/>
  </w:style>
  <w:style w:type="character" w:customStyle="1" w:styleId="WW8Num103z2">
    <w:name w:val="WW8Num103z2"/>
    <w:qFormat/>
    <w:rsid w:val="00A11022"/>
  </w:style>
  <w:style w:type="character" w:customStyle="1" w:styleId="WW8Num103z3">
    <w:name w:val="WW8Num103z3"/>
    <w:qFormat/>
    <w:rsid w:val="00A11022"/>
  </w:style>
  <w:style w:type="character" w:customStyle="1" w:styleId="WW8Num103z4">
    <w:name w:val="WW8Num103z4"/>
    <w:qFormat/>
    <w:rsid w:val="00A11022"/>
  </w:style>
  <w:style w:type="character" w:customStyle="1" w:styleId="WW8Num103z5">
    <w:name w:val="WW8Num103z5"/>
    <w:qFormat/>
    <w:rsid w:val="00A11022"/>
  </w:style>
  <w:style w:type="character" w:customStyle="1" w:styleId="WW8Num103z6">
    <w:name w:val="WW8Num103z6"/>
    <w:qFormat/>
    <w:rsid w:val="00A11022"/>
  </w:style>
  <w:style w:type="character" w:customStyle="1" w:styleId="WW8Num103z7">
    <w:name w:val="WW8Num103z7"/>
    <w:qFormat/>
    <w:rsid w:val="00A11022"/>
  </w:style>
  <w:style w:type="character" w:customStyle="1" w:styleId="WW8Num103z8">
    <w:name w:val="WW8Num103z8"/>
    <w:qFormat/>
    <w:rsid w:val="00A11022"/>
  </w:style>
  <w:style w:type="character" w:customStyle="1" w:styleId="WW8Num109z0">
    <w:name w:val="WW8Num109z0"/>
    <w:qFormat/>
    <w:rsid w:val="00A11022"/>
    <w:rPr>
      <w:rFonts w:ascii="Symbol" w:hAnsi="Symbol" w:cs="Symbol"/>
    </w:rPr>
  </w:style>
  <w:style w:type="character" w:customStyle="1" w:styleId="WW8Num26z5">
    <w:name w:val="WW8Num26z5"/>
    <w:qFormat/>
    <w:rsid w:val="00A11022"/>
  </w:style>
  <w:style w:type="character" w:customStyle="1" w:styleId="WW8Num26z6">
    <w:name w:val="WW8Num26z6"/>
    <w:qFormat/>
    <w:rsid w:val="00A11022"/>
  </w:style>
  <w:style w:type="character" w:customStyle="1" w:styleId="WW8Num26z7">
    <w:name w:val="WW8Num26z7"/>
    <w:qFormat/>
    <w:rsid w:val="00A11022"/>
  </w:style>
  <w:style w:type="character" w:customStyle="1" w:styleId="WW8Num26z8">
    <w:name w:val="WW8Num26z8"/>
    <w:qFormat/>
    <w:rsid w:val="00A11022"/>
  </w:style>
  <w:style w:type="character" w:customStyle="1" w:styleId="WW8Num44z3">
    <w:name w:val="WW8Num44z3"/>
    <w:qFormat/>
    <w:rsid w:val="00A11022"/>
    <w:rPr>
      <w:rFonts w:ascii="Symbol" w:hAnsi="Symbol" w:cs="Symbol"/>
    </w:rPr>
  </w:style>
  <w:style w:type="character" w:customStyle="1" w:styleId="WW8Num64z1">
    <w:name w:val="WW8Num64z1"/>
    <w:qFormat/>
    <w:rsid w:val="00A11022"/>
    <w:rPr>
      <w:rFonts w:ascii="Courier New" w:hAnsi="Courier New" w:cs="Courier New"/>
      <w:sz w:val="20"/>
    </w:rPr>
  </w:style>
  <w:style w:type="character" w:customStyle="1" w:styleId="WW8Num64z2">
    <w:name w:val="WW8Num64z2"/>
    <w:qFormat/>
    <w:rsid w:val="00A11022"/>
    <w:rPr>
      <w:rFonts w:ascii="Wingdings" w:hAnsi="Wingdings" w:cs="Wingdings"/>
      <w:sz w:val="20"/>
    </w:rPr>
  </w:style>
  <w:style w:type="character" w:customStyle="1" w:styleId="WW8Num67z1">
    <w:name w:val="WW8Num67z1"/>
    <w:qFormat/>
    <w:rsid w:val="00A11022"/>
    <w:rPr>
      <w:rFonts w:ascii="Symbol" w:hAnsi="Symbol" w:cs="Symbol"/>
      <w:color w:val="000000"/>
      <w:sz w:val="20"/>
    </w:rPr>
  </w:style>
  <w:style w:type="character" w:customStyle="1" w:styleId="WW8Num67z2">
    <w:name w:val="WW8Num67z2"/>
    <w:qFormat/>
    <w:rsid w:val="00A11022"/>
    <w:rPr>
      <w:rFonts w:ascii="Times New Roman" w:hAnsi="Times New Roman" w:cs="Times New Roman"/>
      <w:b w:val="0"/>
      <w:i w:val="0"/>
      <w:color w:val="000000"/>
      <w:sz w:val="24"/>
    </w:rPr>
  </w:style>
  <w:style w:type="character" w:customStyle="1" w:styleId="WW8Num67z3">
    <w:name w:val="WW8Num67z3"/>
    <w:qFormat/>
    <w:rsid w:val="00A11022"/>
    <w:rPr>
      <w:rFonts w:cs="Times New Roman"/>
    </w:rPr>
  </w:style>
  <w:style w:type="character" w:customStyle="1" w:styleId="WW8Num68z1">
    <w:name w:val="WW8Num68z1"/>
    <w:qFormat/>
    <w:rsid w:val="00A11022"/>
    <w:rPr>
      <w:lang w:val="ru-RU"/>
    </w:rPr>
  </w:style>
  <w:style w:type="character" w:customStyle="1" w:styleId="WW8Num68z2">
    <w:name w:val="WW8Num68z2"/>
    <w:qFormat/>
    <w:rsid w:val="00A11022"/>
  </w:style>
  <w:style w:type="character" w:customStyle="1" w:styleId="WW8Num68z3">
    <w:name w:val="WW8Num68z3"/>
    <w:qFormat/>
    <w:rsid w:val="00A11022"/>
  </w:style>
  <w:style w:type="character" w:customStyle="1" w:styleId="WW8Num68z4">
    <w:name w:val="WW8Num68z4"/>
    <w:qFormat/>
    <w:rsid w:val="00A11022"/>
  </w:style>
  <w:style w:type="character" w:customStyle="1" w:styleId="WW8Num68z5">
    <w:name w:val="WW8Num68z5"/>
    <w:qFormat/>
    <w:rsid w:val="00A11022"/>
  </w:style>
  <w:style w:type="character" w:customStyle="1" w:styleId="WW8Num68z6">
    <w:name w:val="WW8Num68z6"/>
    <w:qFormat/>
    <w:rsid w:val="00A11022"/>
  </w:style>
  <w:style w:type="character" w:customStyle="1" w:styleId="WW8Num68z7">
    <w:name w:val="WW8Num68z7"/>
    <w:qFormat/>
    <w:rsid w:val="00A11022"/>
  </w:style>
  <w:style w:type="character" w:customStyle="1" w:styleId="WW8Num68z8">
    <w:name w:val="WW8Num68z8"/>
    <w:qFormat/>
    <w:rsid w:val="00A11022"/>
  </w:style>
  <w:style w:type="character" w:customStyle="1" w:styleId="WW8Num77z1">
    <w:name w:val="WW8Num77z1"/>
    <w:qFormat/>
    <w:rsid w:val="00A11022"/>
    <w:rPr>
      <w:rFonts w:cs="Times New Roman"/>
    </w:rPr>
  </w:style>
  <w:style w:type="character" w:customStyle="1" w:styleId="WW8Num77z2">
    <w:name w:val="WW8Num77z2"/>
    <w:qFormat/>
    <w:rsid w:val="00A11022"/>
  </w:style>
  <w:style w:type="character" w:customStyle="1" w:styleId="WW8Num77z3">
    <w:name w:val="WW8Num77z3"/>
    <w:qFormat/>
    <w:rsid w:val="00A11022"/>
  </w:style>
  <w:style w:type="character" w:customStyle="1" w:styleId="WW8Num77z4">
    <w:name w:val="WW8Num77z4"/>
    <w:qFormat/>
    <w:rsid w:val="00A11022"/>
  </w:style>
  <w:style w:type="character" w:customStyle="1" w:styleId="WW8Num77z5">
    <w:name w:val="WW8Num77z5"/>
    <w:qFormat/>
    <w:rsid w:val="00A11022"/>
  </w:style>
  <w:style w:type="character" w:customStyle="1" w:styleId="WW8Num77z6">
    <w:name w:val="WW8Num77z6"/>
    <w:qFormat/>
    <w:rsid w:val="00A11022"/>
  </w:style>
  <w:style w:type="character" w:customStyle="1" w:styleId="WW8Num77z7">
    <w:name w:val="WW8Num77z7"/>
    <w:qFormat/>
    <w:rsid w:val="00A11022"/>
  </w:style>
  <w:style w:type="character" w:customStyle="1" w:styleId="WW8Num77z8">
    <w:name w:val="WW8Num77z8"/>
    <w:qFormat/>
    <w:rsid w:val="00A11022"/>
  </w:style>
  <w:style w:type="character" w:customStyle="1" w:styleId="WW8Num84z3">
    <w:name w:val="WW8Num84z3"/>
    <w:qFormat/>
    <w:rsid w:val="00A11022"/>
  </w:style>
  <w:style w:type="character" w:customStyle="1" w:styleId="WW8Num93z2">
    <w:name w:val="WW8Num93z2"/>
    <w:qFormat/>
    <w:rsid w:val="00A11022"/>
  </w:style>
  <w:style w:type="character" w:customStyle="1" w:styleId="WW8Num93z3">
    <w:name w:val="WW8Num93z3"/>
    <w:qFormat/>
    <w:rsid w:val="00A11022"/>
  </w:style>
  <w:style w:type="character" w:customStyle="1" w:styleId="WW8Num93z4">
    <w:name w:val="WW8Num93z4"/>
    <w:qFormat/>
    <w:rsid w:val="00A11022"/>
  </w:style>
  <w:style w:type="character" w:customStyle="1" w:styleId="WW8Num93z5">
    <w:name w:val="WW8Num93z5"/>
    <w:qFormat/>
    <w:rsid w:val="00A11022"/>
  </w:style>
  <w:style w:type="character" w:customStyle="1" w:styleId="WW8Num93z6">
    <w:name w:val="WW8Num93z6"/>
    <w:qFormat/>
    <w:rsid w:val="00A11022"/>
  </w:style>
  <w:style w:type="character" w:customStyle="1" w:styleId="WW8Num93z7">
    <w:name w:val="WW8Num93z7"/>
    <w:qFormat/>
    <w:rsid w:val="00A11022"/>
  </w:style>
  <w:style w:type="character" w:customStyle="1" w:styleId="WW8Num93z8">
    <w:name w:val="WW8Num93z8"/>
    <w:qFormat/>
    <w:rsid w:val="00A11022"/>
  </w:style>
  <w:style w:type="character" w:customStyle="1" w:styleId="WW8Num96z1">
    <w:name w:val="WW8Num96z1"/>
    <w:qFormat/>
    <w:rsid w:val="00A11022"/>
    <w:rPr>
      <w:rFonts w:ascii="OpenSymbol;Arial Unicode MS" w:hAnsi="OpenSymbol;Arial Unicode MS" w:cs="OpenSymbol;Arial Unicode MS"/>
    </w:rPr>
  </w:style>
  <w:style w:type="character" w:customStyle="1" w:styleId="WW8Num97z1">
    <w:name w:val="WW8Num97z1"/>
    <w:qFormat/>
    <w:rsid w:val="00A11022"/>
    <w:rPr>
      <w:rFonts w:ascii="OpenSymbol;Arial Unicode MS" w:hAnsi="OpenSymbol;Arial Unicode MS" w:cs="OpenSymbol;Arial Unicode MS"/>
    </w:rPr>
  </w:style>
  <w:style w:type="character" w:customStyle="1" w:styleId="WW8Num98z1">
    <w:name w:val="WW8Num98z1"/>
    <w:qFormat/>
    <w:rsid w:val="00A11022"/>
    <w:rPr>
      <w:rFonts w:ascii="OpenSymbol;Arial Unicode MS" w:hAnsi="OpenSymbol;Arial Unicode MS" w:cs="OpenSymbol;Arial Unicode MS"/>
    </w:rPr>
  </w:style>
  <w:style w:type="character" w:customStyle="1" w:styleId="WW8Num101z1">
    <w:name w:val="WW8Num101z1"/>
    <w:qFormat/>
    <w:rsid w:val="00A11022"/>
    <w:rPr>
      <w:rFonts w:ascii="Courier New" w:hAnsi="Courier New" w:cs="Courier New"/>
    </w:rPr>
  </w:style>
  <w:style w:type="character" w:customStyle="1" w:styleId="WW8Num101z2">
    <w:name w:val="WW8Num101z2"/>
    <w:qFormat/>
    <w:rsid w:val="00A11022"/>
    <w:rPr>
      <w:rFonts w:ascii="Wingdings" w:hAnsi="Wingdings" w:cs="Wingdings"/>
    </w:rPr>
  </w:style>
  <w:style w:type="character" w:customStyle="1" w:styleId="5a">
    <w:name w:val="Основной шрифт абзаца5"/>
    <w:qFormat/>
    <w:rsid w:val="00A11022"/>
  </w:style>
  <w:style w:type="character" w:customStyle="1" w:styleId="WW8Num2z1">
    <w:name w:val="WW8Num2z1"/>
    <w:qFormat/>
    <w:rsid w:val="00A11022"/>
  </w:style>
  <w:style w:type="character" w:customStyle="1" w:styleId="WW8Num2z2">
    <w:name w:val="WW8Num2z2"/>
    <w:qFormat/>
    <w:rsid w:val="00A11022"/>
  </w:style>
  <w:style w:type="character" w:customStyle="1" w:styleId="WW8Num2z5">
    <w:name w:val="WW8Num2z5"/>
    <w:qFormat/>
    <w:rsid w:val="00A11022"/>
  </w:style>
  <w:style w:type="character" w:customStyle="1" w:styleId="WW8Num2z6">
    <w:name w:val="WW8Num2z6"/>
    <w:qFormat/>
    <w:rsid w:val="00A11022"/>
  </w:style>
  <w:style w:type="character" w:customStyle="1" w:styleId="WW8Num2z7">
    <w:name w:val="WW8Num2z7"/>
    <w:qFormat/>
    <w:rsid w:val="00A11022"/>
  </w:style>
  <w:style w:type="character" w:customStyle="1" w:styleId="WW8Num2z8">
    <w:name w:val="WW8Num2z8"/>
    <w:qFormat/>
    <w:rsid w:val="00A11022"/>
  </w:style>
  <w:style w:type="character" w:customStyle="1" w:styleId="WW8Num46z4">
    <w:name w:val="WW8Num46z4"/>
    <w:qFormat/>
    <w:rsid w:val="00A11022"/>
    <w:rPr>
      <w:rFonts w:ascii="Courier New" w:hAnsi="Courier New" w:cs="Courier New"/>
    </w:rPr>
  </w:style>
  <w:style w:type="character" w:customStyle="1" w:styleId="WW8Num47z2">
    <w:name w:val="WW8Num47z2"/>
    <w:qFormat/>
    <w:rsid w:val="00A11022"/>
    <w:rPr>
      <w:rFonts w:ascii="Wingdings" w:hAnsi="Wingdings" w:cs="Wingdings"/>
    </w:rPr>
  </w:style>
  <w:style w:type="character" w:customStyle="1" w:styleId="WW8Num47z4">
    <w:name w:val="WW8Num47z4"/>
    <w:qFormat/>
    <w:rsid w:val="00A11022"/>
    <w:rPr>
      <w:rFonts w:ascii="Courier New" w:hAnsi="Courier New" w:cs="Courier New"/>
    </w:rPr>
  </w:style>
  <w:style w:type="character" w:customStyle="1" w:styleId="WW8Num51z1">
    <w:name w:val="WW8Num51z1"/>
    <w:qFormat/>
    <w:rsid w:val="00A11022"/>
    <w:rPr>
      <w:rFonts w:ascii="Courier New" w:hAnsi="Courier New" w:cs="Courier New"/>
    </w:rPr>
  </w:style>
  <w:style w:type="character" w:customStyle="1" w:styleId="WW8Num51z3">
    <w:name w:val="WW8Num51z3"/>
    <w:qFormat/>
    <w:rsid w:val="00A11022"/>
    <w:rPr>
      <w:rFonts w:ascii="Symbol" w:hAnsi="Symbol" w:cs="Symbol"/>
    </w:rPr>
  </w:style>
  <w:style w:type="character" w:customStyle="1" w:styleId="WW8Num83z1">
    <w:name w:val="WW8Num83z1"/>
    <w:qFormat/>
    <w:rsid w:val="00A11022"/>
    <w:rPr>
      <w:rFonts w:ascii="Courier New" w:hAnsi="Courier New" w:cs="Courier New"/>
      <w:sz w:val="20"/>
    </w:rPr>
  </w:style>
  <w:style w:type="character" w:customStyle="1" w:styleId="WW8Num83z2">
    <w:name w:val="WW8Num83z2"/>
    <w:qFormat/>
    <w:rsid w:val="00A11022"/>
    <w:rPr>
      <w:rFonts w:ascii="Wingdings" w:hAnsi="Wingdings" w:cs="Wingdings"/>
      <w:sz w:val="20"/>
    </w:rPr>
  </w:style>
  <w:style w:type="character" w:customStyle="1" w:styleId="WW8Num90z2">
    <w:name w:val="WW8Num90z2"/>
    <w:qFormat/>
    <w:rsid w:val="00A11022"/>
    <w:rPr>
      <w:rFonts w:ascii="Times New Roman" w:hAnsi="Times New Roman" w:cs="Times New Roman"/>
      <w:b w:val="0"/>
      <w:i w:val="0"/>
      <w:color w:val="000000"/>
      <w:sz w:val="24"/>
    </w:rPr>
  </w:style>
  <w:style w:type="character" w:customStyle="1" w:styleId="WW8Num90z3">
    <w:name w:val="WW8Num90z3"/>
    <w:qFormat/>
    <w:rsid w:val="00A11022"/>
    <w:rPr>
      <w:rFonts w:cs="Times New Roman"/>
    </w:rPr>
  </w:style>
  <w:style w:type="character" w:customStyle="1" w:styleId="WW8Num106z1">
    <w:name w:val="WW8Num106z1"/>
    <w:qFormat/>
    <w:rsid w:val="00A11022"/>
  </w:style>
  <w:style w:type="character" w:customStyle="1" w:styleId="WW8Num110z0">
    <w:name w:val="WW8Num110z0"/>
    <w:qFormat/>
    <w:rsid w:val="00A11022"/>
    <w:rPr>
      <w:rFonts w:ascii="Symbol" w:hAnsi="Symbol" w:cs="Symbol"/>
    </w:rPr>
  </w:style>
  <w:style w:type="character" w:customStyle="1" w:styleId="WW8Num111z0">
    <w:name w:val="WW8Num111z0"/>
    <w:qFormat/>
    <w:rsid w:val="00A11022"/>
    <w:rPr>
      <w:rFonts w:ascii="Times New Roman" w:hAnsi="Times New Roman" w:cs="Times New Roman"/>
    </w:rPr>
  </w:style>
  <w:style w:type="character" w:customStyle="1" w:styleId="WW8Num112z0">
    <w:name w:val="WW8Num112z0"/>
    <w:qFormat/>
    <w:rsid w:val="00A11022"/>
    <w:rPr>
      <w:rFonts w:ascii="Wingdings" w:hAnsi="Wingdings" w:cs="Wingdings"/>
      <w:lang w:val="ru-RU"/>
    </w:rPr>
  </w:style>
  <w:style w:type="character" w:customStyle="1" w:styleId="WW8Num113z0">
    <w:name w:val="WW8Num113z0"/>
    <w:qFormat/>
    <w:rsid w:val="00A11022"/>
    <w:rPr>
      <w:rFonts w:ascii="Wingdings" w:hAnsi="Wingdings" w:cs="Wingdings"/>
      <w:sz w:val="28"/>
      <w:szCs w:val="28"/>
      <w:lang w:val="en-US"/>
    </w:rPr>
  </w:style>
  <w:style w:type="character" w:customStyle="1" w:styleId="WW8Num114z0">
    <w:name w:val="WW8Num114z0"/>
    <w:qFormat/>
    <w:rsid w:val="00A11022"/>
    <w:rPr>
      <w:sz w:val="28"/>
      <w:szCs w:val="28"/>
      <w:lang w:val="ru-RU"/>
    </w:rPr>
  </w:style>
  <w:style w:type="character" w:customStyle="1" w:styleId="WW8Num115z0">
    <w:name w:val="WW8Num115z0"/>
    <w:qFormat/>
    <w:rsid w:val="00A11022"/>
    <w:rPr>
      <w:rFonts w:ascii="Wingdings" w:hAnsi="Wingdings" w:cs="Wingdings"/>
      <w:sz w:val="28"/>
      <w:szCs w:val="28"/>
      <w:lang w:val="ru-RU"/>
    </w:rPr>
  </w:style>
  <w:style w:type="character" w:customStyle="1" w:styleId="WW8Num116z0">
    <w:name w:val="WW8Num116z0"/>
    <w:qFormat/>
    <w:rsid w:val="00A11022"/>
  </w:style>
  <w:style w:type="character" w:customStyle="1" w:styleId="WW8Num117z0">
    <w:name w:val="WW8Num117z0"/>
    <w:qFormat/>
    <w:rsid w:val="00A11022"/>
    <w:rPr>
      <w:rFonts w:ascii="Symbol" w:hAnsi="Symbol" w:cs="Symbol"/>
      <w:lang w:val="ru-RU"/>
    </w:rPr>
  </w:style>
  <w:style w:type="character" w:customStyle="1" w:styleId="WW8Num118z0">
    <w:name w:val="WW8Num118z0"/>
    <w:qFormat/>
    <w:rsid w:val="00A11022"/>
    <w:rPr>
      <w:rFonts w:ascii="Arial" w:hAnsi="Arial" w:cs="Arial"/>
      <w:b w:val="0"/>
      <w:i w:val="0"/>
      <w:sz w:val="22"/>
      <w:szCs w:val="28"/>
    </w:rPr>
  </w:style>
  <w:style w:type="character" w:customStyle="1" w:styleId="WW8Num118z3">
    <w:name w:val="WW8Num118z3"/>
    <w:qFormat/>
    <w:rsid w:val="00A11022"/>
  </w:style>
  <w:style w:type="character" w:customStyle="1" w:styleId="WW8Num119z0">
    <w:name w:val="WW8Num119z0"/>
    <w:qFormat/>
    <w:rsid w:val="00A11022"/>
    <w:rPr>
      <w:rFonts w:ascii="Symbol" w:hAnsi="Symbol" w:cs="Symbol"/>
      <w:color w:val="00000A"/>
      <w:sz w:val="28"/>
      <w:szCs w:val="28"/>
      <w:lang w:val="ru-RU"/>
    </w:rPr>
  </w:style>
  <w:style w:type="character" w:customStyle="1" w:styleId="WW8Num120z0">
    <w:name w:val="WW8Num120z0"/>
    <w:qFormat/>
    <w:rsid w:val="00A11022"/>
    <w:rPr>
      <w:rFonts w:cs="Times New Roman"/>
    </w:rPr>
  </w:style>
  <w:style w:type="character" w:customStyle="1" w:styleId="WW8Num121z0">
    <w:name w:val="WW8Num121z0"/>
    <w:qFormat/>
    <w:rsid w:val="00A11022"/>
    <w:rPr>
      <w:rFonts w:ascii="Wingdings" w:hAnsi="Wingdings" w:cs="Wingdings"/>
      <w:sz w:val="28"/>
      <w:szCs w:val="28"/>
      <w:lang w:val="ru-RU"/>
    </w:rPr>
  </w:style>
  <w:style w:type="character" w:customStyle="1" w:styleId="WW8Num122z0">
    <w:name w:val="WW8Num122z0"/>
    <w:qFormat/>
    <w:rsid w:val="00A11022"/>
    <w:rPr>
      <w:rFonts w:ascii="Symbol" w:hAnsi="Symbol" w:cs="Symbol"/>
    </w:rPr>
  </w:style>
  <w:style w:type="character" w:customStyle="1" w:styleId="WW8Num123z0">
    <w:name w:val="WW8Num123z0"/>
    <w:qFormat/>
    <w:rsid w:val="00A11022"/>
    <w:rPr>
      <w:rFonts w:ascii="Wingdings" w:hAnsi="Wingdings" w:cs="Wingdings"/>
      <w:lang w:val="ru-RU"/>
    </w:rPr>
  </w:style>
  <w:style w:type="character" w:customStyle="1" w:styleId="WW8Num124z0">
    <w:name w:val="WW8Num124z0"/>
    <w:qFormat/>
    <w:rsid w:val="00A11022"/>
    <w:rPr>
      <w:rFonts w:ascii="Wingdings" w:hAnsi="Wingdings" w:cs="Wingdings"/>
      <w:sz w:val="28"/>
      <w:szCs w:val="28"/>
      <w:shd w:val="clear" w:color="auto" w:fill="FFFF00"/>
    </w:rPr>
  </w:style>
  <w:style w:type="character" w:customStyle="1" w:styleId="WW8Num125z0">
    <w:name w:val="WW8Num125z0"/>
    <w:qFormat/>
    <w:rsid w:val="00A11022"/>
    <w:rPr>
      <w:rFonts w:ascii="Wingdings" w:hAnsi="Wingdings" w:cs="Wingdings"/>
      <w:sz w:val="28"/>
      <w:szCs w:val="28"/>
    </w:rPr>
  </w:style>
  <w:style w:type="character" w:customStyle="1" w:styleId="WW8Num126z0">
    <w:name w:val="WW8Num126z0"/>
    <w:qFormat/>
    <w:rsid w:val="00A11022"/>
    <w:rPr>
      <w:rFonts w:ascii="Wingdings" w:hAnsi="Wingdings" w:cs="Wingdings"/>
    </w:rPr>
  </w:style>
  <w:style w:type="character" w:customStyle="1" w:styleId="WW8Num127z0">
    <w:name w:val="WW8Num127z0"/>
    <w:qFormat/>
    <w:rsid w:val="00A11022"/>
    <w:rPr>
      <w:rFonts w:ascii="Symbol" w:hAnsi="Symbol" w:cs="Symbol"/>
    </w:rPr>
  </w:style>
  <w:style w:type="character" w:customStyle="1" w:styleId="WW8Num128z0">
    <w:name w:val="WW8Num128z0"/>
    <w:qFormat/>
    <w:rsid w:val="00A11022"/>
    <w:rPr>
      <w:rFonts w:ascii="Courier New" w:hAnsi="Courier New" w:cs="Courier New"/>
      <w:sz w:val="28"/>
      <w:szCs w:val="28"/>
    </w:rPr>
  </w:style>
  <w:style w:type="character" w:customStyle="1" w:styleId="WW8Num128z2">
    <w:name w:val="WW8Num128z2"/>
    <w:qFormat/>
    <w:rsid w:val="00A11022"/>
    <w:rPr>
      <w:rFonts w:ascii="Wingdings" w:hAnsi="Wingdings" w:cs="Wingdings"/>
    </w:rPr>
  </w:style>
  <w:style w:type="character" w:customStyle="1" w:styleId="WW8Num128z3">
    <w:name w:val="WW8Num128z3"/>
    <w:qFormat/>
    <w:rsid w:val="00A11022"/>
    <w:rPr>
      <w:rFonts w:ascii="Symbol" w:hAnsi="Symbol" w:cs="Symbol"/>
    </w:rPr>
  </w:style>
  <w:style w:type="character" w:customStyle="1" w:styleId="WW8Num129z0">
    <w:name w:val="WW8Num129z0"/>
    <w:qFormat/>
    <w:rsid w:val="00A11022"/>
    <w:rPr>
      <w:b/>
      <w:bCs/>
      <w:iCs/>
      <w:sz w:val="28"/>
      <w:szCs w:val="28"/>
    </w:rPr>
  </w:style>
  <w:style w:type="character" w:customStyle="1" w:styleId="WW8Num130z0">
    <w:name w:val="WW8Num130z0"/>
    <w:qFormat/>
    <w:rsid w:val="00A11022"/>
  </w:style>
  <w:style w:type="character" w:customStyle="1" w:styleId="WW8Num130z1">
    <w:name w:val="WW8Num130z1"/>
    <w:qFormat/>
    <w:rsid w:val="00A11022"/>
  </w:style>
  <w:style w:type="character" w:customStyle="1" w:styleId="WW8Num130z2">
    <w:name w:val="WW8Num130z2"/>
    <w:qFormat/>
    <w:rsid w:val="00A11022"/>
  </w:style>
  <w:style w:type="character" w:customStyle="1" w:styleId="WW8Num130z3">
    <w:name w:val="WW8Num130z3"/>
    <w:qFormat/>
    <w:rsid w:val="00A11022"/>
  </w:style>
  <w:style w:type="character" w:customStyle="1" w:styleId="WW8Num130z4">
    <w:name w:val="WW8Num130z4"/>
    <w:qFormat/>
    <w:rsid w:val="00A11022"/>
  </w:style>
  <w:style w:type="character" w:customStyle="1" w:styleId="WW8Num130z5">
    <w:name w:val="WW8Num130z5"/>
    <w:qFormat/>
    <w:rsid w:val="00A11022"/>
  </w:style>
  <w:style w:type="character" w:customStyle="1" w:styleId="WW8Num130z6">
    <w:name w:val="WW8Num130z6"/>
    <w:qFormat/>
    <w:rsid w:val="00A11022"/>
  </w:style>
  <w:style w:type="character" w:customStyle="1" w:styleId="WW8Num130z7">
    <w:name w:val="WW8Num130z7"/>
    <w:qFormat/>
    <w:rsid w:val="00A11022"/>
  </w:style>
  <w:style w:type="character" w:customStyle="1" w:styleId="WW8Num130z8">
    <w:name w:val="WW8Num130z8"/>
    <w:qFormat/>
    <w:rsid w:val="00A11022"/>
  </w:style>
  <w:style w:type="character" w:customStyle="1" w:styleId="WW8Num131z0">
    <w:name w:val="WW8Num131z0"/>
    <w:qFormat/>
    <w:rsid w:val="00A11022"/>
    <w:rPr>
      <w:rFonts w:ascii="Courier New" w:hAnsi="Courier New" w:cs="Courier New"/>
    </w:rPr>
  </w:style>
  <w:style w:type="character" w:customStyle="1" w:styleId="WW8Num131z2">
    <w:name w:val="WW8Num131z2"/>
    <w:qFormat/>
    <w:rsid w:val="00A11022"/>
    <w:rPr>
      <w:rFonts w:ascii="Wingdings" w:hAnsi="Wingdings" w:cs="Wingdings"/>
    </w:rPr>
  </w:style>
  <w:style w:type="character" w:customStyle="1" w:styleId="WW8Num131z3">
    <w:name w:val="WW8Num131z3"/>
    <w:qFormat/>
    <w:rsid w:val="00A11022"/>
    <w:rPr>
      <w:rFonts w:ascii="Symbol" w:hAnsi="Symbol" w:cs="Symbol"/>
    </w:rPr>
  </w:style>
  <w:style w:type="character" w:customStyle="1" w:styleId="WW8Num132z0">
    <w:name w:val="WW8Num132z0"/>
    <w:qFormat/>
    <w:rsid w:val="00A11022"/>
    <w:rPr>
      <w:rFonts w:ascii="Symbol" w:hAnsi="Symbol" w:cs="Symbol"/>
    </w:rPr>
  </w:style>
  <w:style w:type="character" w:customStyle="1" w:styleId="WW8Num132z1">
    <w:name w:val="WW8Num132z1"/>
    <w:qFormat/>
    <w:rsid w:val="00A11022"/>
    <w:rPr>
      <w:rFonts w:ascii="Courier New" w:hAnsi="Courier New" w:cs="Courier New"/>
    </w:rPr>
  </w:style>
  <w:style w:type="character" w:customStyle="1" w:styleId="WW8Num132z2">
    <w:name w:val="WW8Num132z2"/>
    <w:qFormat/>
    <w:rsid w:val="00A11022"/>
    <w:rPr>
      <w:rFonts w:ascii="Wingdings" w:hAnsi="Wingdings" w:cs="Wingdings"/>
    </w:rPr>
  </w:style>
  <w:style w:type="character" w:customStyle="1" w:styleId="WW8Num133z0">
    <w:name w:val="WW8Num133z0"/>
    <w:qFormat/>
    <w:rsid w:val="00A11022"/>
    <w:rPr>
      <w:b/>
    </w:rPr>
  </w:style>
  <w:style w:type="character" w:customStyle="1" w:styleId="WW8Num134z0">
    <w:name w:val="WW8Num134z0"/>
    <w:qFormat/>
    <w:rsid w:val="00A11022"/>
  </w:style>
  <w:style w:type="character" w:customStyle="1" w:styleId="WW8Num134z1">
    <w:name w:val="WW8Num134z1"/>
    <w:qFormat/>
    <w:rsid w:val="00A11022"/>
  </w:style>
  <w:style w:type="character" w:customStyle="1" w:styleId="WW8Num134z2">
    <w:name w:val="WW8Num134z2"/>
    <w:qFormat/>
    <w:rsid w:val="00A11022"/>
  </w:style>
  <w:style w:type="character" w:customStyle="1" w:styleId="WW8Num134z3">
    <w:name w:val="WW8Num134z3"/>
    <w:qFormat/>
    <w:rsid w:val="00A11022"/>
  </w:style>
  <w:style w:type="character" w:customStyle="1" w:styleId="WW8Num134z4">
    <w:name w:val="WW8Num134z4"/>
    <w:qFormat/>
    <w:rsid w:val="00A11022"/>
  </w:style>
  <w:style w:type="character" w:customStyle="1" w:styleId="WW8Num134z5">
    <w:name w:val="WW8Num134z5"/>
    <w:qFormat/>
    <w:rsid w:val="00A11022"/>
  </w:style>
  <w:style w:type="character" w:customStyle="1" w:styleId="WW8Num134z6">
    <w:name w:val="WW8Num134z6"/>
    <w:qFormat/>
    <w:rsid w:val="00A11022"/>
  </w:style>
  <w:style w:type="character" w:customStyle="1" w:styleId="WW8Num134z7">
    <w:name w:val="WW8Num134z7"/>
    <w:qFormat/>
    <w:rsid w:val="00A11022"/>
  </w:style>
  <w:style w:type="character" w:customStyle="1" w:styleId="WW8Num134z8">
    <w:name w:val="WW8Num134z8"/>
    <w:qFormat/>
    <w:rsid w:val="00A11022"/>
  </w:style>
  <w:style w:type="character" w:customStyle="1" w:styleId="WW8Num135z0">
    <w:name w:val="WW8Num135z0"/>
    <w:qFormat/>
    <w:rsid w:val="00A11022"/>
    <w:rPr>
      <w:rFonts w:eastAsia="Calibri" w:cs="Times New Roman"/>
      <w:b w:val="0"/>
      <w:sz w:val="24"/>
      <w:szCs w:val="24"/>
      <w:lang w:val="ru-RU"/>
    </w:rPr>
  </w:style>
  <w:style w:type="character" w:customStyle="1" w:styleId="WW8Num136z0">
    <w:name w:val="WW8Num136z0"/>
    <w:qFormat/>
    <w:rsid w:val="00A11022"/>
    <w:rPr>
      <w:rFonts w:ascii="Symbol" w:hAnsi="Symbol" w:cs="Symbol"/>
    </w:rPr>
  </w:style>
  <w:style w:type="character" w:customStyle="1" w:styleId="WW8Num136z1">
    <w:name w:val="WW8Num136z1"/>
    <w:qFormat/>
    <w:rsid w:val="00A11022"/>
    <w:rPr>
      <w:rFonts w:ascii="Courier New" w:hAnsi="Courier New" w:cs="Courier New"/>
    </w:rPr>
  </w:style>
  <w:style w:type="character" w:customStyle="1" w:styleId="WW8Num136z2">
    <w:name w:val="WW8Num136z2"/>
    <w:qFormat/>
    <w:rsid w:val="00A11022"/>
    <w:rPr>
      <w:rFonts w:ascii="Wingdings" w:hAnsi="Wingdings" w:cs="Wingdings"/>
    </w:rPr>
  </w:style>
  <w:style w:type="character" w:customStyle="1" w:styleId="WW8Num137z0">
    <w:name w:val="WW8Num137z0"/>
    <w:qFormat/>
    <w:rsid w:val="00A11022"/>
  </w:style>
  <w:style w:type="character" w:customStyle="1" w:styleId="WW8Num137z1">
    <w:name w:val="WW8Num137z1"/>
    <w:qFormat/>
    <w:rsid w:val="00A11022"/>
  </w:style>
  <w:style w:type="character" w:customStyle="1" w:styleId="WW8Num137z2">
    <w:name w:val="WW8Num137z2"/>
    <w:qFormat/>
    <w:rsid w:val="00A11022"/>
  </w:style>
  <w:style w:type="character" w:customStyle="1" w:styleId="WW8Num137z3">
    <w:name w:val="WW8Num137z3"/>
    <w:qFormat/>
    <w:rsid w:val="00A11022"/>
  </w:style>
  <w:style w:type="character" w:customStyle="1" w:styleId="WW8Num137z4">
    <w:name w:val="WW8Num137z4"/>
    <w:qFormat/>
    <w:rsid w:val="00A11022"/>
  </w:style>
  <w:style w:type="character" w:customStyle="1" w:styleId="WW8Num137z5">
    <w:name w:val="WW8Num137z5"/>
    <w:qFormat/>
    <w:rsid w:val="00A11022"/>
  </w:style>
  <w:style w:type="character" w:customStyle="1" w:styleId="WW8Num137z6">
    <w:name w:val="WW8Num137z6"/>
    <w:qFormat/>
    <w:rsid w:val="00A11022"/>
  </w:style>
  <w:style w:type="character" w:customStyle="1" w:styleId="WW8Num137z7">
    <w:name w:val="WW8Num137z7"/>
    <w:qFormat/>
    <w:rsid w:val="00A11022"/>
  </w:style>
  <w:style w:type="character" w:customStyle="1" w:styleId="WW8Num137z8">
    <w:name w:val="WW8Num137z8"/>
    <w:qFormat/>
    <w:rsid w:val="00A11022"/>
  </w:style>
  <w:style w:type="character" w:customStyle="1" w:styleId="WW8Num138z0">
    <w:name w:val="WW8Num138z0"/>
    <w:qFormat/>
    <w:rsid w:val="00A11022"/>
    <w:rPr>
      <w:rFonts w:ascii="Symbol" w:hAnsi="Symbol" w:cs="Symbol"/>
    </w:rPr>
  </w:style>
  <w:style w:type="character" w:customStyle="1" w:styleId="WW8Num138z1">
    <w:name w:val="WW8Num138z1"/>
    <w:qFormat/>
    <w:rsid w:val="00A11022"/>
    <w:rPr>
      <w:rFonts w:ascii="Courier New" w:hAnsi="Courier New" w:cs="Courier New"/>
    </w:rPr>
  </w:style>
  <w:style w:type="character" w:customStyle="1" w:styleId="WW8Num138z2">
    <w:name w:val="WW8Num138z2"/>
    <w:qFormat/>
    <w:rsid w:val="00A11022"/>
    <w:rPr>
      <w:rFonts w:ascii="Wingdings" w:hAnsi="Wingdings" w:cs="Wingdings"/>
    </w:rPr>
  </w:style>
  <w:style w:type="character" w:customStyle="1" w:styleId="WW8Num139z0">
    <w:name w:val="WW8Num139z0"/>
    <w:qFormat/>
    <w:rsid w:val="00A11022"/>
    <w:rPr>
      <w:rFonts w:ascii="Symbol" w:hAnsi="Symbol" w:cs="Symbol"/>
    </w:rPr>
  </w:style>
  <w:style w:type="character" w:customStyle="1" w:styleId="WW8Num139z1">
    <w:name w:val="WW8Num139z1"/>
    <w:qFormat/>
    <w:rsid w:val="00A11022"/>
    <w:rPr>
      <w:rFonts w:ascii="Courier New" w:hAnsi="Courier New" w:cs="Courier New"/>
    </w:rPr>
  </w:style>
  <w:style w:type="character" w:customStyle="1" w:styleId="WW8Num139z2">
    <w:name w:val="WW8Num139z2"/>
    <w:qFormat/>
    <w:rsid w:val="00A11022"/>
    <w:rPr>
      <w:rFonts w:ascii="Wingdings" w:hAnsi="Wingdings" w:cs="Wingdings"/>
    </w:rPr>
  </w:style>
  <w:style w:type="character" w:customStyle="1" w:styleId="4a">
    <w:name w:val="Основной шрифт абзаца4"/>
    <w:qFormat/>
    <w:rsid w:val="00A11022"/>
  </w:style>
  <w:style w:type="character" w:customStyle="1" w:styleId="WW8Num10z3">
    <w:name w:val="WW8Num10z3"/>
    <w:qFormat/>
    <w:rsid w:val="00A11022"/>
    <w:rPr>
      <w:rFonts w:ascii="Symbol" w:hAnsi="Symbol" w:cs="Symbol"/>
    </w:rPr>
  </w:style>
  <w:style w:type="character" w:customStyle="1" w:styleId="WW8Num45z2">
    <w:name w:val="WW8Num45z2"/>
    <w:qFormat/>
    <w:rsid w:val="00A11022"/>
    <w:rPr>
      <w:rFonts w:ascii="Wingdings" w:hAnsi="Wingdings" w:cs="Wingdings"/>
    </w:rPr>
  </w:style>
  <w:style w:type="character" w:customStyle="1" w:styleId="WW8Num45z4">
    <w:name w:val="WW8Num45z4"/>
    <w:qFormat/>
    <w:rsid w:val="00A11022"/>
    <w:rPr>
      <w:rFonts w:ascii="Courier New" w:hAnsi="Courier New" w:cs="Courier New"/>
    </w:rPr>
  </w:style>
  <w:style w:type="character" w:customStyle="1" w:styleId="WW8Num50z3">
    <w:name w:val="WW8Num50z3"/>
    <w:qFormat/>
    <w:rsid w:val="00A11022"/>
    <w:rPr>
      <w:rFonts w:ascii="Symbol" w:hAnsi="Symbol" w:cs="Symbol"/>
    </w:rPr>
  </w:style>
  <w:style w:type="character" w:customStyle="1" w:styleId="WW8Num63z2">
    <w:name w:val="WW8Num63z2"/>
    <w:qFormat/>
    <w:rsid w:val="00A11022"/>
    <w:rPr>
      <w:rFonts w:cs="Times New Roman"/>
    </w:rPr>
  </w:style>
  <w:style w:type="character" w:customStyle="1" w:styleId="WW8Num82z1">
    <w:name w:val="WW8Num82z1"/>
    <w:qFormat/>
    <w:rsid w:val="00A11022"/>
    <w:rPr>
      <w:rFonts w:ascii="Courier New" w:hAnsi="Courier New" w:cs="Courier New"/>
      <w:sz w:val="20"/>
    </w:rPr>
  </w:style>
  <w:style w:type="character" w:customStyle="1" w:styleId="WW8Num82z2">
    <w:name w:val="WW8Num82z2"/>
    <w:qFormat/>
    <w:rsid w:val="00A11022"/>
    <w:rPr>
      <w:rFonts w:ascii="Wingdings" w:hAnsi="Wingdings" w:cs="Wingdings"/>
      <w:sz w:val="20"/>
    </w:rPr>
  </w:style>
  <w:style w:type="character" w:customStyle="1" w:styleId="WW8Num105z1">
    <w:name w:val="WW8Num105z1"/>
    <w:qFormat/>
    <w:rsid w:val="00A11022"/>
  </w:style>
  <w:style w:type="character" w:customStyle="1" w:styleId="WW8Num117z3">
    <w:name w:val="WW8Num117z3"/>
    <w:qFormat/>
    <w:rsid w:val="00A11022"/>
  </w:style>
  <w:style w:type="character" w:customStyle="1" w:styleId="WW8Num127z2">
    <w:name w:val="WW8Num127z2"/>
    <w:qFormat/>
    <w:rsid w:val="00A11022"/>
    <w:rPr>
      <w:rFonts w:ascii="Wingdings" w:hAnsi="Wingdings" w:cs="Wingdings"/>
    </w:rPr>
  </w:style>
  <w:style w:type="character" w:customStyle="1" w:styleId="WW8Num127z3">
    <w:name w:val="WW8Num127z3"/>
    <w:qFormat/>
    <w:rsid w:val="00A11022"/>
    <w:rPr>
      <w:rFonts w:ascii="Symbol" w:hAnsi="Symbol" w:cs="Symbol"/>
    </w:rPr>
  </w:style>
  <w:style w:type="character" w:customStyle="1" w:styleId="3ff0">
    <w:name w:val="Основной шрифт абзаца3"/>
    <w:qFormat/>
    <w:rsid w:val="00A11022"/>
  </w:style>
  <w:style w:type="character" w:customStyle="1" w:styleId="WW8Num84z1">
    <w:name w:val="WW8Num84z1"/>
    <w:qFormat/>
    <w:rsid w:val="00A11022"/>
    <w:rPr>
      <w:rFonts w:ascii="Courier New" w:hAnsi="Courier New" w:cs="Courier New"/>
      <w:sz w:val="20"/>
    </w:rPr>
  </w:style>
  <w:style w:type="character" w:customStyle="1" w:styleId="WW8Num84z2">
    <w:name w:val="WW8Num84z2"/>
    <w:qFormat/>
    <w:rsid w:val="00A11022"/>
    <w:rPr>
      <w:rFonts w:ascii="Wingdings" w:hAnsi="Wingdings" w:cs="Wingdings"/>
      <w:sz w:val="20"/>
    </w:rPr>
  </w:style>
  <w:style w:type="character" w:customStyle="1" w:styleId="WW8Num88z1">
    <w:name w:val="WW8Num88z1"/>
    <w:qFormat/>
    <w:rsid w:val="00A11022"/>
  </w:style>
  <w:style w:type="character" w:customStyle="1" w:styleId="WW8Num91z2">
    <w:name w:val="WW8Num91z2"/>
    <w:qFormat/>
    <w:rsid w:val="00A11022"/>
    <w:rPr>
      <w:rFonts w:ascii="Times New Roman" w:hAnsi="Times New Roman" w:cs="Times New Roman"/>
      <w:b w:val="0"/>
      <w:i w:val="0"/>
      <w:color w:val="000000"/>
      <w:sz w:val="24"/>
    </w:rPr>
  </w:style>
  <w:style w:type="character" w:customStyle="1" w:styleId="WW8Num91z3">
    <w:name w:val="WW8Num91z3"/>
    <w:qFormat/>
    <w:rsid w:val="00A11022"/>
    <w:rPr>
      <w:rFonts w:cs="Times New Roman"/>
    </w:rPr>
  </w:style>
  <w:style w:type="character" w:customStyle="1" w:styleId="WW8Num119z3">
    <w:name w:val="WW8Num119z3"/>
    <w:qFormat/>
    <w:rsid w:val="00A11022"/>
  </w:style>
  <w:style w:type="character" w:customStyle="1" w:styleId="WW8Num129z2">
    <w:name w:val="WW8Num129z2"/>
    <w:qFormat/>
    <w:rsid w:val="00A11022"/>
    <w:rPr>
      <w:rFonts w:ascii="Wingdings" w:hAnsi="Wingdings" w:cs="Wingdings"/>
    </w:rPr>
  </w:style>
  <w:style w:type="character" w:customStyle="1" w:styleId="WW8Num129z3">
    <w:name w:val="WW8Num129z3"/>
    <w:qFormat/>
    <w:rsid w:val="00A11022"/>
    <w:rPr>
      <w:rFonts w:ascii="Symbol" w:hAnsi="Symbol" w:cs="Symbol"/>
    </w:rPr>
  </w:style>
  <w:style w:type="character" w:customStyle="1" w:styleId="WW8Num8z5">
    <w:name w:val="WW8Num8z5"/>
    <w:qFormat/>
    <w:rsid w:val="00A11022"/>
    <w:rPr>
      <w:rFonts w:ascii="Wingdings" w:hAnsi="Wingdings" w:cs="Wingdings"/>
    </w:rPr>
  </w:style>
  <w:style w:type="character" w:customStyle="1" w:styleId="WW8Num10z2">
    <w:name w:val="WW8Num10z2"/>
    <w:qFormat/>
    <w:rsid w:val="00A11022"/>
    <w:rPr>
      <w:rFonts w:ascii="Wingdings" w:hAnsi="Wingdings" w:cs="Wingdings"/>
    </w:rPr>
  </w:style>
  <w:style w:type="character" w:customStyle="1" w:styleId="WW8Num14z3">
    <w:name w:val="WW8Num14z3"/>
    <w:qFormat/>
    <w:rsid w:val="00A11022"/>
    <w:rPr>
      <w:rFonts w:ascii="Symbol" w:hAnsi="Symbol" w:cs="Symbol"/>
    </w:rPr>
  </w:style>
  <w:style w:type="character" w:customStyle="1" w:styleId="WW8Num24z6">
    <w:name w:val="WW8Num24z6"/>
    <w:qFormat/>
    <w:rsid w:val="00A11022"/>
  </w:style>
  <w:style w:type="character" w:customStyle="1" w:styleId="WW8Num24z7">
    <w:name w:val="WW8Num24z7"/>
    <w:qFormat/>
    <w:rsid w:val="00A11022"/>
  </w:style>
  <w:style w:type="character" w:customStyle="1" w:styleId="WW8Num24z8">
    <w:name w:val="WW8Num24z8"/>
    <w:qFormat/>
    <w:rsid w:val="00A11022"/>
  </w:style>
  <w:style w:type="character" w:customStyle="1" w:styleId="WW8Num29z2">
    <w:name w:val="WW8Num29z2"/>
    <w:qFormat/>
    <w:rsid w:val="00A11022"/>
    <w:rPr>
      <w:rFonts w:ascii="Wingdings" w:hAnsi="Wingdings" w:cs="Wingdings"/>
    </w:rPr>
  </w:style>
  <w:style w:type="character" w:customStyle="1" w:styleId="WW8Num30z1">
    <w:name w:val="WW8Num30z1"/>
    <w:qFormat/>
    <w:rsid w:val="00A11022"/>
    <w:rPr>
      <w:rFonts w:ascii="Courier New" w:hAnsi="Courier New" w:cs="Courier New"/>
    </w:rPr>
  </w:style>
  <w:style w:type="character" w:customStyle="1" w:styleId="WW8Num33z2">
    <w:name w:val="WW8Num33z2"/>
    <w:qFormat/>
    <w:rsid w:val="00A11022"/>
    <w:rPr>
      <w:rFonts w:ascii="Wingdings" w:hAnsi="Wingdings" w:cs="Wingdings"/>
    </w:rPr>
  </w:style>
  <w:style w:type="character" w:customStyle="1" w:styleId="WW8Num33z4">
    <w:name w:val="WW8Num33z4"/>
    <w:qFormat/>
    <w:rsid w:val="00A11022"/>
    <w:rPr>
      <w:rFonts w:ascii="Courier New" w:hAnsi="Courier New" w:cs="Courier New"/>
    </w:rPr>
  </w:style>
  <w:style w:type="character" w:customStyle="1" w:styleId="WW8Num34z1">
    <w:name w:val="WW8Num34z1"/>
    <w:qFormat/>
    <w:rsid w:val="00A11022"/>
    <w:rPr>
      <w:rFonts w:ascii="Courier New" w:hAnsi="Courier New" w:cs="Courier New"/>
    </w:rPr>
  </w:style>
  <w:style w:type="character" w:customStyle="1" w:styleId="WW8Num34z3">
    <w:name w:val="WW8Num34z3"/>
    <w:qFormat/>
    <w:rsid w:val="00A11022"/>
    <w:rPr>
      <w:rFonts w:ascii="Symbol" w:hAnsi="Symbol" w:cs="Symbol"/>
    </w:rPr>
  </w:style>
  <w:style w:type="character" w:customStyle="1" w:styleId="WW8Num36z3">
    <w:name w:val="WW8Num36z3"/>
    <w:qFormat/>
    <w:rsid w:val="00A11022"/>
    <w:rPr>
      <w:rFonts w:ascii="Symbol" w:hAnsi="Symbol" w:cs="Symbol"/>
    </w:rPr>
  </w:style>
  <w:style w:type="character" w:customStyle="1" w:styleId="WW8Num43z3">
    <w:name w:val="WW8Num43z3"/>
    <w:qFormat/>
    <w:rsid w:val="00A11022"/>
    <w:rPr>
      <w:rFonts w:ascii="Symbol" w:hAnsi="Symbol" w:cs="Symbol"/>
    </w:rPr>
  </w:style>
  <w:style w:type="character" w:customStyle="1" w:styleId="WW8Num45z1">
    <w:name w:val="WW8Num45z1"/>
    <w:qFormat/>
    <w:rsid w:val="00A11022"/>
    <w:rPr>
      <w:rFonts w:ascii="Courier New" w:hAnsi="Courier New" w:cs="Courier New"/>
    </w:rPr>
  </w:style>
  <w:style w:type="character" w:customStyle="1" w:styleId="WW8Num45z3">
    <w:name w:val="WW8Num45z3"/>
    <w:qFormat/>
    <w:rsid w:val="00A11022"/>
    <w:rPr>
      <w:rFonts w:ascii="Symbol" w:hAnsi="Symbol" w:cs="Symbol"/>
    </w:rPr>
  </w:style>
  <w:style w:type="character" w:customStyle="1" w:styleId="WW8Num47z3">
    <w:name w:val="WW8Num47z3"/>
    <w:qFormat/>
    <w:rsid w:val="00A11022"/>
    <w:rPr>
      <w:rFonts w:ascii="Symbol" w:hAnsi="Symbol" w:cs="Symbol"/>
    </w:rPr>
  </w:style>
  <w:style w:type="character" w:customStyle="1" w:styleId="WW8Num48z1">
    <w:name w:val="WW8Num48z1"/>
    <w:qFormat/>
    <w:rsid w:val="00A11022"/>
    <w:rPr>
      <w:rFonts w:cs="Times New Roman"/>
    </w:rPr>
  </w:style>
  <w:style w:type="character" w:customStyle="1" w:styleId="WW8Num49z1">
    <w:name w:val="WW8Num49z1"/>
    <w:qFormat/>
    <w:rsid w:val="00A11022"/>
    <w:rPr>
      <w:rFonts w:ascii="Courier New" w:hAnsi="Courier New" w:cs="Courier New"/>
    </w:rPr>
  </w:style>
  <w:style w:type="character" w:customStyle="1" w:styleId="WW8Num51z2">
    <w:name w:val="WW8Num51z2"/>
    <w:qFormat/>
    <w:rsid w:val="00A11022"/>
    <w:rPr>
      <w:rFonts w:ascii="Wingdings" w:hAnsi="Wingdings" w:cs="Wingdings"/>
    </w:rPr>
  </w:style>
  <w:style w:type="character" w:customStyle="1" w:styleId="WW8Num54z1">
    <w:name w:val="WW8Num54z1"/>
    <w:qFormat/>
    <w:rsid w:val="00A11022"/>
  </w:style>
  <w:style w:type="character" w:customStyle="1" w:styleId="WW8Num54z2">
    <w:name w:val="WW8Num54z2"/>
    <w:qFormat/>
    <w:rsid w:val="00A11022"/>
  </w:style>
  <w:style w:type="character" w:customStyle="1" w:styleId="WW8Num54z3">
    <w:name w:val="WW8Num54z3"/>
    <w:qFormat/>
    <w:rsid w:val="00A11022"/>
  </w:style>
  <w:style w:type="character" w:customStyle="1" w:styleId="WW8Num54z4">
    <w:name w:val="WW8Num54z4"/>
    <w:qFormat/>
    <w:rsid w:val="00A11022"/>
  </w:style>
  <w:style w:type="character" w:customStyle="1" w:styleId="WW8Num54z5">
    <w:name w:val="WW8Num54z5"/>
    <w:qFormat/>
    <w:rsid w:val="00A11022"/>
  </w:style>
  <w:style w:type="character" w:customStyle="1" w:styleId="WW8Num54z6">
    <w:name w:val="WW8Num54z6"/>
    <w:qFormat/>
    <w:rsid w:val="00A11022"/>
  </w:style>
  <w:style w:type="character" w:customStyle="1" w:styleId="WW8Num54z7">
    <w:name w:val="WW8Num54z7"/>
    <w:qFormat/>
    <w:rsid w:val="00A11022"/>
  </w:style>
  <w:style w:type="character" w:customStyle="1" w:styleId="WW8Num54z8">
    <w:name w:val="WW8Num54z8"/>
    <w:qFormat/>
    <w:rsid w:val="00A11022"/>
  </w:style>
  <w:style w:type="character" w:customStyle="1" w:styleId="WW8Num55z3">
    <w:name w:val="WW8Num55z3"/>
    <w:qFormat/>
    <w:rsid w:val="00A11022"/>
    <w:rPr>
      <w:rFonts w:ascii="Symbol" w:hAnsi="Symbol" w:cs="Symbol"/>
    </w:rPr>
  </w:style>
  <w:style w:type="character" w:customStyle="1" w:styleId="WW8Num58z1">
    <w:name w:val="WW8Num58z1"/>
    <w:qFormat/>
    <w:rsid w:val="00A11022"/>
    <w:rPr>
      <w:rFonts w:ascii="Courier New" w:hAnsi="Courier New" w:cs="Courier New"/>
    </w:rPr>
  </w:style>
  <w:style w:type="character" w:customStyle="1" w:styleId="WW8Num58z3">
    <w:name w:val="WW8Num58z3"/>
    <w:qFormat/>
    <w:rsid w:val="00A11022"/>
    <w:rPr>
      <w:rFonts w:ascii="Symbol" w:hAnsi="Symbol" w:cs="Symbol"/>
    </w:rPr>
  </w:style>
  <w:style w:type="character" w:customStyle="1" w:styleId="WW8Num59z1">
    <w:name w:val="WW8Num59z1"/>
    <w:qFormat/>
    <w:rsid w:val="00A11022"/>
    <w:rPr>
      <w:rFonts w:ascii="Courier New" w:hAnsi="Courier New" w:cs="Courier New"/>
    </w:rPr>
  </w:style>
  <w:style w:type="character" w:customStyle="1" w:styleId="WW8Num59z2">
    <w:name w:val="WW8Num59z2"/>
    <w:qFormat/>
    <w:rsid w:val="00A11022"/>
    <w:rPr>
      <w:rFonts w:ascii="Wingdings" w:hAnsi="Wingdings" w:cs="Wingdings"/>
    </w:rPr>
  </w:style>
  <w:style w:type="character" w:customStyle="1" w:styleId="WW8Num61z2">
    <w:name w:val="WW8Num61z2"/>
    <w:qFormat/>
    <w:rsid w:val="00A11022"/>
    <w:rPr>
      <w:rFonts w:ascii="Wingdings" w:hAnsi="Wingdings" w:cs="Wingdings"/>
    </w:rPr>
  </w:style>
  <w:style w:type="character" w:customStyle="1" w:styleId="WW8Num61z3">
    <w:name w:val="WW8Num61z3"/>
    <w:qFormat/>
    <w:rsid w:val="00A11022"/>
    <w:rPr>
      <w:rFonts w:ascii="Symbol" w:hAnsi="Symbol" w:cs="Symbol"/>
    </w:rPr>
  </w:style>
  <w:style w:type="character" w:customStyle="1" w:styleId="WW8Num62z3">
    <w:name w:val="WW8Num62z3"/>
    <w:qFormat/>
    <w:rsid w:val="00A11022"/>
    <w:rPr>
      <w:rFonts w:ascii="Symbol" w:hAnsi="Symbol" w:cs="Symbol"/>
    </w:rPr>
  </w:style>
  <w:style w:type="character" w:customStyle="1" w:styleId="WW8Num63z3">
    <w:name w:val="WW8Num63z3"/>
    <w:qFormat/>
    <w:rsid w:val="00A11022"/>
  </w:style>
  <w:style w:type="character" w:customStyle="1" w:styleId="WW8Num63z4">
    <w:name w:val="WW8Num63z4"/>
    <w:qFormat/>
    <w:rsid w:val="00A11022"/>
  </w:style>
  <w:style w:type="character" w:customStyle="1" w:styleId="WW8Num63z5">
    <w:name w:val="WW8Num63z5"/>
    <w:qFormat/>
    <w:rsid w:val="00A11022"/>
  </w:style>
  <w:style w:type="character" w:customStyle="1" w:styleId="WW8Num63z6">
    <w:name w:val="WW8Num63z6"/>
    <w:qFormat/>
    <w:rsid w:val="00A11022"/>
  </w:style>
  <w:style w:type="character" w:customStyle="1" w:styleId="WW8Num63z7">
    <w:name w:val="WW8Num63z7"/>
    <w:qFormat/>
    <w:rsid w:val="00A11022"/>
  </w:style>
  <w:style w:type="character" w:customStyle="1" w:styleId="WW8Num63z8">
    <w:name w:val="WW8Num63z8"/>
    <w:qFormat/>
    <w:rsid w:val="00A11022"/>
  </w:style>
  <w:style w:type="character" w:customStyle="1" w:styleId="WW8Num69z2">
    <w:name w:val="WW8Num69z2"/>
    <w:qFormat/>
    <w:rsid w:val="00A11022"/>
    <w:rPr>
      <w:rFonts w:cs="Times New Roman"/>
    </w:rPr>
  </w:style>
  <w:style w:type="character" w:customStyle="1" w:styleId="WW8Num70z1">
    <w:name w:val="WW8Num70z1"/>
    <w:qFormat/>
    <w:rsid w:val="00A11022"/>
  </w:style>
  <w:style w:type="character" w:customStyle="1" w:styleId="WW8Num71z1">
    <w:name w:val="WW8Num71z1"/>
    <w:qFormat/>
    <w:rsid w:val="00A11022"/>
    <w:rPr>
      <w:rFonts w:ascii="Courier New" w:hAnsi="Courier New" w:cs="Courier New"/>
    </w:rPr>
  </w:style>
  <w:style w:type="character" w:customStyle="1" w:styleId="WW8Num71z3">
    <w:name w:val="WW8Num71z3"/>
    <w:qFormat/>
    <w:rsid w:val="00A11022"/>
    <w:rPr>
      <w:rFonts w:ascii="Symbol" w:hAnsi="Symbol" w:cs="Symbol"/>
    </w:rPr>
  </w:style>
  <w:style w:type="character" w:customStyle="1" w:styleId="WW8Num72z1">
    <w:name w:val="WW8Num72z1"/>
    <w:qFormat/>
    <w:rsid w:val="00A11022"/>
    <w:rPr>
      <w:rFonts w:ascii="Courier New" w:hAnsi="Courier New" w:cs="Courier New"/>
    </w:rPr>
  </w:style>
  <w:style w:type="character" w:customStyle="1" w:styleId="WW8Num72z2">
    <w:name w:val="WW8Num72z2"/>
    <w:qFormat/>
    <w:rsid w:val="00A11022"/>
    <w:rPr>
      <w:rFonts w:ascii="Wingdings" w:hAnsi="Wingdings" w:cs="Wingdings"/>
    </w:rPr>
  </w:style>
  <w:style w:type="character" w:customStyle="1" w:styleId="WW8Num73z1">
    <w:name w:val="WW8Num73z1"/>
    <w:qFormat/>
    <w:rsid w:val="00A11022"/>
    <w:rPr>
      <w:rFonts w:ascii="Courier New" w:hAnsi="Courier New" w:cs="Courier New"/>
    </w:rPr>
  </w:style>
  <w:style w:type="character" w:customStyle="1" w:styleId="WW8Num73z2">
    <w:name w:val="WW8Num73z2"/>
    <w:qFormat/>
    <w:rsid w:val="00A11022"/>
    <w:rPr>
      <w:rFonts w:ascii="Wingdings" w:hAnsi="Wingdings" w:cs="Wingdings"/>
    </w:rPr>
  </w:style>
  <w:style w:type="character" w:customStyle="1" w:styleId="WW8Num74z2">
    <w:name w:val="WW8Num74z2"/>
    <w:qFormat/>
    <w:rsid w:val="00A11022"/>
    <w:rPr>
      <w:rFonts w:ascii="Wingdings" w:hAnsi="Wingdings" w:cs="Wingdings"/>
    </w:rPr>
  </w:style>
  <w:style w:type="character" w:customStyle="1" w:styleId="WW8Num74z4">
    <w:name w:val="WW8Num74z4"/>
    <w:qFormat/>
    <w:rsid w:val="00A11022"/>
    <w:rPr>
      <w:rFonts w:ascii="Courier New" w:hAnsi="Courier New" w:cs="Courier New"/>
    </w:rPr>
  </w:style>
  <w:style w:type="character" w:customStyle="1" w:styleId="WW8Num76z2">
    <w:name w:val="WW8Num76z2"/>
    <w:qFormat/>
    <w:rsid w:val="00A11022"/>
    <w:rPr>
      <w:rFonts w:ascii="Wingdings" w:hAnsi="Wingdings" w:cs="Wingdings"/>
    </w:rPr>
  </w:style>
  <w:style w:type="character" w:customStyle="1" w:styleId="WW8Num76z4">
    <w:name w:val="WW8Num76z4"/>
    <w:qFormat/>
    <w:rsid w:val="00A11022"/>
    <w:rPr>
      <w:rFonts w:ascii="Courier New" w:hAnsi="Courier New" w:cs="Courier New"/>
    </w:rPr>
  </w:style>
  <w:style w:type="character" w:customStyle="1" w:styleId="WW8Num79z2">
    <w:name w:val="WW8Num79z2"/>
    <w:qFormat/>
    <w:rsid w:val="00A11022"/>
    <w:rPr>
      <w:rFonts w:ascii="Wingdings" w:hAnsi="Wingdings" w:cs="Wingdings"/>
    </w:rPr>
  </w:style>
  <w:style w:type="character" w:customStyle="1" w:styleId="WW8Num81z2">
    <w:name w:val="WW8Num81z2"/>
    <w:qFormat/>
    <w:rsid w:val="00A11022"/>
    <w:rPr>
      <w:rFonts w:ascii="Wingdings" w:hAnsi="Wingdings" w:cs="Wingdings"/>
    </w:rPr>
  </w:style>
  <w:style w:type="character" w:customStyle="1" w:styleId="WW8Num82z3">
    <w:name w:val="WW8Num82z3"/>
    <w:qFormat/>
    <w:rsid w:val="00A11022"/>
    <w:rPr>
      <w:rFonts w:ascii="Symbol" w:hAnsi="Symbol" w:cs="Symbol"/>
    </w:rPr>
  </w:style>
  <w:style w:type="character" w:customStyle="1" w:styleId="WW8Num83z3">
    <w:name w:val="WW8Num83z3"/>
    <w:qFormat/>
    <w:rsid w:val="00A11022"/>
    <w:rPr>
      <w:rFonts w:ascii="Arial" w:hAnsi="Arial" w:cs="Arial"/>
      <w:b/>
      <w:i/>
      <w:sz w:val="22"/>
    </w:rPr>
  </w:style>
  <w:style w:type="character" w:customStyle="1" w:styleId="WW8Num83z4">
    <w:name w:val="WW8Num83z4"/>
    <w:qFormat/>
    <w:rsid w:val="00A11022"/>
    <w:rPr>
      <w:rFonts w:ascii="Arial" w:hAnsi="Arial" w:cs="Arial"/>
      <w:sz w:val="22"/>
      <w:u w:val="single"/>
    </w:rPr>
  </w:style>
  <w:style w:type="character" w:customStyle="1" w:styleId="WW8Num83z5">
    <w:name w:val="WW8Num83z5"/>
    <w:qFormat/>
    <w:rsid w:val="00A11022"/>
    <w:rPr>
      <w:rFonts w:ascii="Arial" w:hAnsi="Arial" w:cs="Arial"/>
      <w:sz w:val="22"/>
    </w:rPr>
  </w:style>
  <w:style w:type="character" w:customStyle="1" w:styleId="WW8Num83z6">
    <w:name w:val="WW8Num83z6"/>
    <w:qFormat/>
    <w:rsid w:val="00A11022"/>
  </w:style>
  <w:style w:type="character" w:customStyle="1" w:styleId="WW8Num86z2">
    <w:name w:val="WW8Num86z2"/>
    <w:qFormat/>
    <w:rsid w:val="00A11022"/>
    <w:rPr>
      <w:rFonts w:ascii="Wingdings" w:hAnsi="Wingdings" w:cs="Wingdings"/>
    </w:rPr>
  </w:style>
  <w:style w:type="character" w:customStyle="1" w:styleId="WW8Num88z3">
    <w:name w:val="WW8Num88z3"/>
    <w:qFormat/>
    <w:rsid w:val="00A11022"/>
    <w:rPr>
      <w:rFonts w:ascii="Symbol" w:hAnsi="Symbol" w:cs="Symbol"/>
    </w:rPr>
  </w:style>
  <w:style w:type="character" w:customStyle="1" w:styleId="WW8Num92z2">
    <w:name w:val="WW8Num92z2"/>
    <w:qFormat/>
    <w:rsid w:val="00A11022"/>
    <w:rPr>
      <w:rFonts w:ascii="Wingdings" w:hAnsi="Wingdings" w:cs="Wingdings"/>
    </w:rPr>
  </w:style>
  <w:style w:type="character" w:customStyle="1" w:styleId="WW8Num94z2">
    <w:name w:val="WW8Num94z2"/>
    <w:qFormat/>
    <w:rsid w:val="00A11022"/>
    <w:rPr>
      <w:rFonts w:cs="Times New Roman"/>
    </w:rPr>
  </w:style>
  <w:style w:type="character" w:customStyle="1" w:styleId="WW8Num95z2">
    <w:name w:val="WW8Num95z2"/>
    <w:qFormat/>
    <w:rsid w:val="00A11022"/>
    <w:rPr>
      <w:rFonts w:ascii="Wingdings" w:hAnsi="Wingdings" w:cs="Wingdings"/>
    </w:rPr>
  </w:style>
  <w:style w:type="character" w:customStyle="1" w:styleId="WW8Num95z3">
    <w:name w:val="WW8Num95z3"/>
    <w:qFormat/>
    <w:rsid w:val="00A11022"/>
    <w:rPr>
      <w:rFonts w:ascii="Symbol" w:hAnsi="Symbol" w:cs="Symbol"/>
    </w:rPr>
  </w:style>
  <w:style w:type="character" w:customStyle="1" w:styleId="WW8Num96z2">
    <w:name w:val="WW8Num96z2"/>
    <w:qFormat/>
    <w:rsid w:val="00A11022"/>
    <w:rPr>
      <w:rFonts w:ascii="Wingdings" w:hAnsi="Wingdings" w:cs="Wingdings"/>
    </w:rPr>
  </w:style>
  <w:style w:type="character" w:customStyle="1" w:styleId="WW8Num97z2">
    <w:name w:val="WW8Num97z2"/>
    <w:qFormat/>
    <w:rsid w:val="00A11022"/>
    <w:rPr>
      <w:rFonts w:ascii="Wingdings" w:hAnsi="Wingdings" w:cs="Wingdings"/>
    </w:rPr>
  </w:style>
  <w:style w:type="character" w:customStyle="1" w:styleId="WW8Num98z2">
    <w:name w:val="WW8Num98z2"/>
    <w:qFormat/>
    <w:rsid w:val="00A11022"/>
    <w:rPr>
      <w:rFonts w:ascii="Wingdings" w:hAnsi="Wingdings" w:cs="Wingdings"/>
    </w:rPr>
  </w:style>
  <w:style w:type="character" w:customStyle="1" w:styleId="WW8Num104z1">
    <w:name w:val="WW8Num104z1"/>
    <w:qFormat/>
    <w:rsid w:val="00A11022"/>
    <w:rPr>
      <w:rFonts w:ascii="Courier New" w:hAnsi="Courier New" w:cs="Courier New"/>
    </w:rPr>
  </w:style>
  <w:style w:type="character" w:customStyle="1" w:styleId="WW8Num104z2">
    <w:name w:val="WW8Num104z2"/>
    <w:qFormat/>
    <w:rsid w:val="00A11022"/>
    <w:rPr>
      <w:rFonts w:ascii="Wingdings" w:hAnsi="Wingdings" w:cs="Wingdings"/>
    </w:rPr>
  </w:style>
  <w:style w:type="character" w:customStyle="1" w:styleId="WW8Num105z2">
    <w:name w:val="WW8Num105z2"/>
    <w:qFormat/>
    <w:rsid w:val="00A11022"/>
  </w:style>
  <w:style w:type="character" w:customStyle="1" w:styleId="WW8Num105z3">
    <w:name w:val="WW8Num105z3"/>
    <w:qFormat/>
    <w:rsid w:val="00A11022"/>
  </w:style>
  <w:style w:type="character" w:customStyle="1" w:styleId="WW8Num105z4">
    <w:name w:val="WW8Num105z4"/>
    <w:qFormat/>
    <w:rsid w:val="00A11022"/>
  </w:style>
  <w:style w:type="character" w:customStyle="1" w:styleId="WW8Num105z5">
    <w:name w:val="WW8Num105z5"/>
    <w:qFormat/>
    <w:rsid w:val="00A11022"/>
  </w:style>
  <w:style w:type="character" w:customStyle="1" w:styleId="WW8Num105z6">
    <w:name w:val="WW8Num105z6"/>
    <w:qFormat/>
    <w:rsid w:val="00A11022"/>
  </w:style>
  <w:style w:type="character" w:customStyle="1" w:styleId="WW8Num105z7">
    <w:name w:val="WW8Num105z7"/>
    <w:qFormat/>
    <w:rsid w:val="00A11022"/>
  </w:style>
  <w:style w:type="character" w:customStyle="1" w:styleId="WW8Num105z8">
    <w:name w:val="WW8Num105z8"/>
    <w:qFormat/>
    <w:rsid w:val="00A11022"/>
  </w:style>
  <w:style w:type="character" w:customStyle="1" w:styleId="WW8Num109z1">
    <w:name w:val="WW8Num109z1"/>
    <w:qFormat/>
    <w:rsid w:val="00A11022"/>
    <w:rPr>
      <w:rFonts w:ascii="Courier New" w:hAnsi="Courier New" w:cs="Courier New"/>
    </w:rPr>
  </w:style>
  <w:style w:type="character" w:customStyle="1" w:styleId="WW8Num109z2">
    <w:name w:val="WW8Num109z2"/>
    <w:qFormat/>
    <w:rsid w:val="00A11022"/>
    <w:rPr>
      <w:rFonts w:ascii="Wingdings" w:hAnsi="Wingdings" w:cs="Wingdings"/>
    </w:rPr>
  </w:style>
  <w:style w:type="character" w:customStyle="1" w:styleId="WW8Num110z1">
    <w:name w:val="WW8Num110z1"/>
    <w:qFormat/>
    <w:rsid w:val="00A11022"/>
    <w:rPr>
      <w:rFonts w:ascii="Courier New" w:hAnsi="Courier New" w:cs="Courier New"/>
    </w:rPr>
  </w:style>
  <w:style w:type="character" w:customStyle="1" w:styleId="WW8Num110z2">
    <w:name w:val="WW8Num110z2"/>
    <w:qFormat/>
    <w:rsid w:val="00A11022"/>
    <w:rPr>
      <w:rFonts w:ascii="Wingdings" w:hAnsi="Wingdings" w:cs="Wingdings"/>
    </w:rPr>
  </w:style>
  <w:style w:type="character" w:customStyle="1" w:styleId="WW8Num111z1">
    <w:name w:val="WW8Num111z1"/>
    <w:qFormat/>
    <w:rsid w:val="00A11022"/>
  </w:style>
  <w:style w:type="character" w:customStyle="1" w:styleId="WW8Num112z1">
    <w:name w:val="WW8Num112z1"/>
    <w:qFormat/>
    <w:rsid w:val="00A11022"/>
  </w:style>
  <w:style w:type="character" w:customStyle="1" w:styleId="WW8Num113z1">
    <w:name w:val="WW8Num113z1"/>
    <w:qFormat/>
    <w:rsid w:val="00A11022"/>
    <w:rPr>
      <w:rFonts w:ascii="Courier New" w:hAnsi="Courier New" w:cs="Courier New"/>
    </w:rPr>
  </w:style>
  <w:style w:type="character" w:customStyle="1" w:styleId="WW8Num113z3">
    <w:name w:val="WW8Num113z3"/>
    <w:qFormat/>
    <w:rsid w:val="00A11022"/>
    <w:rPr>
      <w:rFonts w:ascii="Symbol" w:hAnsi="Symbol" w:cs="Symbol"/>
    </w:rPr>
  </w:style>
  <w:style w:type="character" w:customStyle="1" w:styleId="WW8Num114z1">
    <w:name w:val="WW8Num114z1"/>
    <w:qFormat/>
    <w:rsid w:val="00A11022"/>
    <w:rPr>
      <w:rFonts w:ascii="Courier New" w:hAnsi="Courier New" w:cs="Courier New"/>
    </w:rPr>
  </w:style>
  <w:style w:type="character" w:customStyle="1" w:styleId="WW8Num114z2">
    <w:name w:val="WW8Num114z2"/>
    <w:qFormat/>
    <w:rsid w:val="00A11022"/>
    <w:rPr>
      <w:rFonts w:ascii="Wingdings" w:hAnsi="Wingdings" w:cs="Wingdings"/>
    </w:rPr>
  </w:style>
  <w:style w:type="character" w:customStyle="1" w:styleId="WW8Num115z1">
    <w:name w:val="WW8Num115z1"/>
    <w:qFormat/>
    <w:rsid w:val="00A11022"/>
    <w:rPr>
      <w:rFonts w:ascii="Courier New" w:hAnsi="Courier New" w:cs="Courier New"/>
      <w:sz w:val="20"/>
    </w:rPr>
  </w:style>
  <w:style w:type="character" w:customStyle="1" w:styleId="WW8Num115z2">
    <w:name w:val="WW8Num115z2"/>
    <w:qFormat/>
    <w:rsid w:val="00A11022"/>
    <w:rPr>
      <w:rFonts w:ascii="Wingdings" w:hAnsi="Wingdings" w:cs="Wingdings"/>
      <w:sz w:val="20"/>
    </w:rPr>
  </w:style>
  <w:style w:type="character" w:customStyle="1" w:styleId="WW8Num116z1">
    <w:name w:val="WW8Num116z1"/>
    <w:qFormat/>
    <w:rsid w:val="00A11022"/>
    <w:rPr>
      <w:rFonts w:ascii="Courier New" w:hAnsi="Courier New" w:cs="Courier New"/>
    </w:rPr>
  </w:style>
  <w:style w:type="character" w:customStyle="1" w:styleId="WW8Num116z3">
    <w:name w:val="WW8Num116z3"/>
    <w:qFormat/>
    <w:rsid w:val="00A11022"/>
    <w:rPr>
      <w:rFonts w:ascii="Symbol" w:hAnsi="Symbol" w:cs="Symbol"/>
    </w:rPr>
  </w:style>
  <w:style w:type="character" w:customStyle="1" w:styleId="WW8Num117z1">
    <w:name w:val="WW8Num117z1"/>
    <w:qFormat/>
    <w:rsid w:val="00A11022"/>
    <w:rPr>
      <w:rFonts w:ascii="Arial" w:hAnsi="Arial" w:cs="Times New Roman"/>
      <w:b/>
      <w:sz w:val="24"/>
    </w:rPr>
  </w:style>
  <w:style w:type="character" w:customStyle="1" w:styleId="WW8Num119z1">
    <w:name w:val="WW8Num119z1"/>
    <w:qFormat/>
    <w:rsid w:val="00A11022"/>
    <w:rPr>
      <w:rFonts w:ascii="Courier New" w:hAnsi="Courier New" w:cs="Courier New"/>
    </w:rPr>
  </w:style>
  <w:style w:type="character" w:customStyle="1" w:styleId="WW8Num120z1">
    <w:name w:val="WW8Num120z1"/>
    <w:qFormat/>
    <w:rsid w:val="00A11022"/>
  </w:style>
  <w:style w:type="character" w:customStyle="1" w:styleId="WW8Num121z1">
    <w:name w:val="WW8Num121z1"/>
    <w:qFormat/>
    <w:rsid w:val="00A11022"/>
    <w:rPr>
      <w:rFonts w:ascii="Courier New" w:hAnsi="Courier New" w:cs="Courier New"/>
    </w:rPr>
  </w:style>
  <w:style w:type="character" w:customStyle="1" w:styleId="WW8Num121z2">
    <w:name w:val="WW8Num121z2"/>
    <w:qFormat/>
    <w:rsid w:val="00A11022"/>
    <w:rPr>
      <w:rFonts w:ascii="Wingdings" w:hAnsi="Wingdings" w:cs="Wingdings"/>
    </w:rPr>
  </w:style>
  <w:style w:type="character" w:customStyle="1" w:styleId="WW8Num122z1">
    <w:name w:val="WW8Num122z1"/>
    <w:qFormat/>
    <w:rsid w:val="00A11022"/>
    <w:rPr>
      <w:rFonts w:ascii="Courier New" w:hAnsi="Courier New" w:cs="Courier New"/>
    </w:rPr>
  </w:style>
  <w:style w:type="character" w:customStyle="1" w:styleId="WW8Num122z2">
    <w:name w:val="WW8Num122z2"/>
    <w:qFormat/>
    <w:rsid w:val="00A11022"/>
    <w:rPr>
      <w:rFonts w:ascii="Wingdings" w:hAnsi="Wingdings" w:cs="Wingdings"/>
    </w:rPr>
  </w:style>
  <w:style w:type="character" w:customStyle="1" w:styleId="WW8Num123z1">
    <w:name w:val="WW8Num123z1"/>
    <w:qFormat/>
    <w:rsid w:val="00A11022"/>
    <w:rPr>
      <w:rFonts w:ascii="Symbol" w:hAnsi="Symbol" w:cs="Symbol"/>
      <w:color w:val="000000"/>
      <w:sz w:val="20"/>
    </w:rPr>
  </w:style>
  <w:style w:type="character" w:customStyle="1" w:styleId="WW8Num123z2">
    <w:name w:val="WW8Num123z2"/>
    <w:qFormat/>
    <w:rsid w:val="00A11022"/>
    <w:rPr>
      <w:rFonts w:ascii="Times New Roman" w:hAnsi="Times New Roman" w:cs="Times New Roman"/>
      <w:b w:val="0"/>
      <w:i w:val="0"/>
      <w:color w:val="000000"/>
      <w:sz w:val="24"/>
    </w:rPr>
  </w:style>
  <w:style w:type="character" w:customStyle="1" w:styleId="WW8Num123z3">
    <w:name w:val="WW8Num123z3"/>
    <w:qFormat/>
    <w:rsid w:val="00A11022"/>
    <w:rPr>
      <w:rFonts w:cs="Times New Roman"/>
    </w:rPr>
  </w:style>
  <w:style w:type="character" w:customStyle="1" w:styleId="WW8Num124z1">
    <w:name w:val="WW8Num124z1"/>
    <w:qFormat/>
    <w:rsid w:val="00A11022"/>
    <w:rPr>
      <w:rFonts w:ascii="Courier New" w:hAnsi="Courier New" w:cs="Courier New"/>
    </w:rPr>
  </w:style>
  <w:style w:type="character" w:customStyle="1" w:styleId="WW8Num124z2">
    <w:name w:val="WW8Num124z2"/>
    <w:qFormat/>
    <w:rsid w:val="00A11022"/>
    <w:rPr>
      <w:rFonts w:ascii="Wingdings" w:hAnsi="Wingdings" w:cs="Wingdings"/>
    </w:rPr>
  </w:style>
  <w:style w:type="character" w:customStyle="1" w:styleId="WW8Num124z3">
    <w:name w:val="WW8Num124z3"/>
    <w:qFormat/>
    <w:rsid w:val="00A11022"/>
    <w:rPr>
      <w:rFonts w:ascii="Symbol" w:hAnsi="Symbol" w:cs="Symbol"/>
    </w:rPr>
  </w:style>
  <w:style w:type="character" w:customStyle="1" w:styleId="WW8Num125z1">
    <w:name w:val="WW8Num125z1"/>
    <w:qFormat/>
    <w:rsid w:val="00A11022"/>
    <w:rPr>
      <w:rFonts w:ascii="Courier New" w:hAnsi="Courier New" w:cs="Courier New"/>
    </w:rPr>
  </w:style>
  <w:style w:type="character" w:customStyle="1" w:styleId="WW8Num125z3">
    <w:name w:val="WW8Num125z3"/>
    <w:qFormat/>
    <w:rsid w:val="00A11022"/>
    <w:rPr>
      <w:rFonts w:ascii="Symbol" w:hAnsi="Symbol" w:cs="Symbol"/>
    </w:rPr>
  </w:style>
  <w:style w:type="character" w:customStyle="1" w:styleId="WW8Num126z1">
    <w:name w:val="WW8Num126z1"/>
    <w:qFormat/>
    <w:rsid w:val="00A11022"/>
    <w:rPr>
      <w:rFonts w:ascii="Courier New" w:hAnsi="Courier New" w:cs="Courier New"/>
    </w:rPr>
  </w:style>
  <w:style w:type="character" w:customStyle="1" w:styleId="WW8Num126z2">
    <w:name w:val="WW8Num126z2"/>
    <w:qFormat/>
    <w:rsid w:val="00A11022"/>
    <w:rPr>
      <w:rFonts w:ascii="Wingdings" w:hAnsi="Wingdings" w:cs="Wingdings"/>
    </w:rPr>
  </w:style>
  <w:style w:type="character" w:customStyle="1" w:styleId="WW8Num127z1">
    <w:name w:val="WW8Num127z1"/>
    <w:qFormat/>
    <w:rsid w:val="00A11022"/>
    <w:rPr>
      <w:rFonts w:ascii="Courier New" w:hAnsi="Courier New" w:cs="Courier New"/>
    </w:rPr>
  </w:style>
  <w:style w:type="character" w:customStyle="1" w:styleId="WW8Num128z1">
    <w:name w:val="WW8Num128z1"/>
    <w:qFormat/>
    <w:rsid w:val="00A11022"/>
    <w:rPr>
      <w:rFonts w:ascii="Courier New" w:hAnsi="Courier New" w:cs="Courier New"/>
    </w:rPr>
  </w:style>
  <w:style w:type="character" w:customStyle="1" w:styleId="WW8Num133z1">
    <w:name w:val="WW8Num133z1"/>
    <w:qFormat/>
    <w:rsid w:val="00A11022"/>
    <w:rPr>
      <w:rFonts w:ascii="Courier New" w:hAnsi="Courier New" w:cs="Courier New"/>
    </w:rPr>
  </w:style>
  <w:style w:type="character" w:customStyle="1" w:styleId="WW8Num133z2">
    <w:name w:val="WW8Num133z2"/>
    <w:qFormat/>
    <w:rsid w:val="00A11022"/>
    <w:rPr>
      <w:rFonts w:ascii="Wingdings" w:hAnsi="Wingdings" w:cs="Wingdings"/>
    </w:rPr>
  </w:style>
  <w:style w:type="character" w:customStyle="1" w:styleId="WW8Num135z1">
    <w:name w:val="WW8Num135z1"/>
    <w:qFormat/>
    <w:rsid w:val="00A11022"/>
    <w:rPr>
      <w:rFonts w:ascii="Courier New" w:hAnsi="Courier New" w:cs="Courier New"/>
    </w:rPr>
  </w:style>
  <w:style w:type="character" w:customStyle="1" w:styleId="WW8Num135z2">
    <w:name w:val="WW8Num135z2"/>
    <w:qFormat/>
    <w:rsid w:val="00A11022"/>
    <w:rPr>
      <w:rFonts w:ascii="Wingdings" w:hAnsi="Wingdings" w:cs="Wingdings"/>
    </w:rPr>
  </w:style>
  <w:style w:type="character" w:customStyle="1" w:styleId="WW8Num136z3">
    <w:name w:val="WW8Num136z3"/>
    <w:qFormat/>
    <w:rsid w:val="00A11022"/>
    <w:rPr>
      <w:rFonts w:ascii="Symbol" w:hAnsi="Symbol" w:cs="Symbol"/>
    </w:rPr>
  </w:style>
  <w:style w:type="character" w:customStyle="1" w:styleId="WW8Num138z3">
    <w:name w:val="WW8Num138z3"/>
    <w:qFormat/>
    <w:rsid w:val="00A11022"/>
    <w:rPr>
      <w:rFonts w:ascii="Symbol" w:hAnsi="Symbol" w:cs="Symbol"/>
    </w:rPr>
  </w:style>
  <w:style w:type="character" w:customStyle="1" w:styleId="WW8Num140z0">
    <w:name w:val="WW8Num140z0"/>
    <w:qFormat/>
    <w:rsid w:val="00A11022"/>
    <w:rPr>
      <w:rFonts w:ascii="Symbol" w:hAnsi="Symbol" w:cs="Symbol"/>
      <w:sz w:val="28"/>
      <w:szCs w:val="28"/>
    </w:rPr>
  </w:style>
  <w:style w:type="character" w:customStyle="1" w:styleId="WW8Num140z1">
    <w:name w:val="WW8Num140z1"/>
    <w:qFormat/>
    <w:rsid w:val="00A11022"/>
    <w:rPr>
      <w:rFonts w:ascii="Courier New" w:hAnsi="Courier New" w:cs="Courier New"/>
    </w:rPr>
  </w:style>
  <w:style w:type="character" w:customStyle="1" w:styleId="WW8Num140z2">
    <w:name w:val="WW8Num140z2"/>
    <w:qFormat/>
    <w:rsid w:val="00A11022"/>
    <w:rPr>
      <w:rFonts w:ascii="Wingdings" w:hAnsi="Wingdings" w:cs="Wingdings"/>
    </w:rPr>
  </w:style>
  <w:style w:type="character" w:customStyle="1" w:styleId="WW8Num141z0">
    <w:name w:val="WW8Num141z0"/>
    <w:qFormat/>
    <w:rsid w:val="00A11022"/>
    <w:rPr>
      <w:rFonts w:ascii="Symbol" w:hAnsi="Symbol" w:cs="Symbol"/>
    </w:rPr>
  </w:style>
  <w:style w:type="character" w:customStyle="1" w:styleId="WW8Num141z1">
    <w:name w:val="WW8Num141z1"/>
    <w:qFormat/>
    <w:rsid w:val="00A11022"/>
  </w:style>
  <w:style w:type="character" w:customStyle="1" w:styleId="WW8Num142z0">
    <w:name w:val="WW8Num142z0"/>
    <w:qFormat/>
    <w:rsid w:val="00A11022"/>
    <w:rPr>
      <w:rFonts w:ascii="Wingdings" w:hAnsi="Wingdings" w:cs="Wingdings"/>
    </w:rPr>
  </w:style>
  <w:style w:type="character" w:customStyle="1" w:styleId="WW8Num142z1">
    <w:name w:val="WW8Num142z1"/>
    <w:qFormat/>
    <w:rsid w:val="00A11022"/>
    <w:rPr>
      <w:rFonts w:ascii="Courier New" w:hAnsi="Courier New" w:cs="Courier New"/>
    </w:rPr>
  </w:style>
  <w:style w:type="character" w:customStyle="1" w:styleId="WW8Num142z3">
    <w:name w:val="WW8Num142z3"/>
    <w:qFormat/>
    <w:rsid w:val="00A11022"/>
    <w:rPr>
      <w:rFonts w:ascii="Symbol" w:hAnsi="Symbol" w:cs="Symbol"/>
    </w:rPr>
  </w:style>
  <w:style w:type="character" w:customStyle="1" w:styleId="WW8Num143z0">
    <w:name w:val="WW8Num143z0"/>
    <w:qFormat/>
    <w:rsid w:val="00A11022"/>
    <w:rPr>
      <w:rFonts w:ascii="Symbol" w:hAnsi="Symbol" w:cs="Symbol"/>
      <w:sz w:val="28"/>
      <w:szCs w:val="28"/>
    </w:rPr>
  </w:style>
  <w:style w:type="character" w:customStyle="1" w:styleId="WW8Num143z1">
    <w:name w:val="WW8Num143z1"/>
    <w:qFormat/>
    <w:rsid w:val="00A11022"/>
    <w:rPr>
      <w:rFonts w:ascii="Courier New" w:hAnsi="Courier New" w:cs="Courier New"/>
    </w:rPr>
  </w:style>
  <w:style w:type="character" w:customStyle="1" w:styleId="WW8Num143z2">
    <w:name w:val="WW8Num143z2"/>
    <w:qFormat/>
    <w:rsid w:val="00A11022"/>
    <w:rPr>
      <w:rFonts w:ascii="Wingdings" w:hAnsi="Wingdings" w:cs="Wingdings"/>
    </w:rPr>
  </w:style>
  <w:style w:type="character" w:customStyle="1" w:styleId="WW8Num144z0">
    <w:name w:val="WW8Num144z0"/>
    <w:qFormat/>
    <w:rsid w:val="00A11022"/>
    <w:rPr>
      <w:rFonts w:ascii="Symbol" w:hAnsi="Symbol" w:cs="Symbol"/>
    </w:rPr>
  </w:style>
  <w:style w:type="character" w:customStyle="1" w:styleId="WW8Num144z1">
    <w:name w:val="WW8Num144z1"/>
    <w:qFormat/>
    <w:rsid w:val="00A11022"/>
    <w:rPr>
      <w:rFonts w:ascii="Courier New" w:hAnsi="Courier New" w:cs="Courier New"/>
    </w:rPr>
  </w:style>
  <w:style w:type="character" w:customStyle="1" w:styleId="WW8Num144z2">
    <w:name w:val="WW8Num144z2"/>
    <w:qFormat/>
    <w:rsid w:val="00A11022"/>
    <w:rPr>
      <w:rFonts w:ascii="Wingdings" w:hAnsi="Wingdings" w:cs="Wingdings"/>
    </w:rPr>
  </w:style>
  <w:style w:type="character" w:customStyle="1" w:styleId="WW8Num145z0">
    <w:name w:val="WW8Num145z0"/>
    <w:qFormat/>
    <w:rsid w:val="00A11022"/>
    <w:rPr>
      <w:rFonts w:ascii="Symbol" w:hAnsi="Symbol" w:cs="Symbol"/>
    </w:rPr>
  </w:style>
  <w:style w:type="character" w:customStyle="1" w:styleId="WW8Num145z1">
    <w:name w:val="WW8Num145z1"/>
    <w:qFormat/>
    <w:rsid w:val="00A11022"/>
    <w:rPr>
      <w:rFonts w:ascii="Courier New" w:hAnsi="Courier New" w:cs="Courier New"/>
    </w:rPr>
  </w:style>
  <w:style w:type="character" w:customStyle="1" w:styleId="WW8Num145z2">
    <w:name w:val="WW8Num145z2"/>
    <w:qFormat/>
    <w:rsid w:val="00A11022"/>
    <w:rPr>
      <w:rFonts w:ascii="Wingdings" w:hAnsi="Wingdings" w:cs="Wingdings"/>
    </w:rPr>
  </w:style>
  <w:style w:type="character" w:customStyle="1" w:styleId="WW8Num146z0">
    <w:name w:val="WW8Num146z0"/>
    <w:qFormat/>
    <w:rsid w:val="00A11022"/>
    <w:rPr>
      <w:rFonts w:ascii="Times New Roman" w:eastAsia="Times New Roman" w:hAnsi="Times New Roman" w:cs="Times New Roman"/>
    </w:rPr>
  </w:style>
  <w:style w:type="character" w:customStyle="1" w:styleId="WW8Num146z1">
    <w:name w:val="WW8Num146z1"/>
    <w:qFormat/>
    <w:rsid w:val="00A11022"/>
    <w:rPr>
      <w:rFonts w:ascii="Courier New" w:hAnsi="Courier New" w:cs="Courier New"/>
    </w:rPr>
  </w:style>
  <w:style w:type="character" w:customStyle="1" w:styleId="WW8Num146z2">
    <w:name w:val="WW8Num146z2"/>
    <w:qFormat/>
    <w:rsid w:val="00A11022"/>
    <w:rPr>
      <w:rFonts w:ascii="Wingdings" w:hAnsi="Wingdings" w:cs="Wingdings"/>
    </w:rPr>
  </w:style>
  <w:style w:type="character" w:customStyle="1" w:styleId="WW8Num146z3">
    <w:name w:val="WW8Num146z3"/>
    <w:qFormat/>
    <w:rsid w:val="00A11022"/>
    <w:rPr>
      <w:rFonts w:ascii="Symbol" w:hAnsi="Symbol" w:cs="Symbol"/>
    </w:rPr>
  </w:style>
  <w:style w:type="character" w:customStyle="1" w:styleId="WW8Num147z0">
    <w:name w:val="WW8Num147z0"/>
    <w:qFormat/>
    <w:rsid w:val="00A11022"/>
    <w:rPr>
      <w:rFonts w:ascii="Wingdings" w:hAnsi="Wingdings" w:cs="Wingdings"/>
    </w:rPr>
  </w:style>
  <w:style w:type="character" w:customStyle="1" w:styleId="WW8Num147z1">
    <w:name w:val="WW8Num147z1"/>
    <w:qFormat/>
    <w:rsid w:val="00A11022"/>
    <w:rPr>
      <w:rFonts w:ascii="Courier New" w:hAnsi="Courier New" w:cs="Courier New"/>
    </w:rPr>
  </w:style>
  <w:style w:type="character" w:customStyle="1" w:styleId="WW8Num147z3">
    <w:name w:val="WW8Num147z3"/>
    <w:qFormat/>
    <w:rsid w:val="00A11022"/>
    <w:rPr>
      <w:rFonts w:ascii="Symbol" w:hAnsi="Symbol" w:cs="Symbol"/>
    </w:rPr>
  </w:style>
  <w:style w:type="character" w:customStyle="1" w:styleId="WW8Num148z0">
    <w:name w:val="WW8Num148z0"/>
    <w:qFormat/>
    <w:rsid w:val="00A11022"/>
    <w:rPr>
      <w:rFonts w:ascii="Wingdings" w:hAnsi="Wingdings" w:cs="Wingdings"/>
      <w:sz w:val="28"/>
      <w:szCs w:val="28"/>
      <w:lang w:val="en-US"/>
    </w:rPr>
  </w:style>
  <w:style w:type="character" w:customStyle="1" w:styleId="WW8Num148z1">
    <w:name w:val="WW8Num148z1"/>
    <w:qFormat/>
    <w:rsid w:val="00A11022"/>
    <w:rPr>
      <w:rFonts w:ascii="Courier New" w:hAnsi="Courier New" w:cs="Courier New"/>
    </w:rPr>
  </w:style>
  <w:style w:type="character" w:customStyle="1" w:styleId="WW8Num148z3">
    <w:name w:val="WW8Num148z3"/>
    <w:qFormat/>
    <w:rsid w:val="00A11022"/>
    <w:rPr>
      <w:rFonts w:ascii="Symbol" w:hAnsi="Symbol" w:cs="Symbol"/>
    </w:rPr>
  </w:style>
  <w:style w:type="character" w:customStyle="1" w:styleId="WW8Num149z0">
    <w:name w:val="WW8Num149z0"/>
    <w:qFormat/>
    <w:rsid w:val="00A11022"/>
  </w:style>
  <w:style w:type="character" w:customStyle="1" w:styleId="WW8Num149z1">
    <w:name w:val="WW8Num149z1"/>
    <w:qFormat/>
    <w:rsid w:val="00A11022"/>
  </w:style>
  <w:style w:type="character" w:customStyle="1" w:styleId="WW8Num149z2">
    <w:name w:val="WW8Num149z2"/>
    <w:qFormat/>
    <w:rsid w:val="00A11022"/>
  </w:style>
  <w:style w:type="character" w:customStyle="1" w:styleId="WW8Num149z3">
    <w:name w:val="WW8Num149z3"/>
    <w:qFormat/>
    <w:rsid w:val="00A11022"/>
  </w:style>
  <w:style w:type="character" w:customStyle="1" w:styleId="WW8Num149z4">
    <w:name w:val="WW8Num149z4"/>
    <w:qFormat/>
    <w:rsid w:val="00A11022"/>
  </w:style>
  <w:style w:type="character" w:customStyle="1" w:styleId="WW8Num149z5">
    <w:name w:val="WW8Num149z5"/>
    <w:qFormat/>
    <w:rsid w:val="00A11022"/>
  </w:style>
  <w:style w:type="character" w:customStyle="1" w:styleId="WW8Num149z6">
    <w:name w:val="WW8Num149z6"/>
    <w:qFormat/>
    <w:rsid w:val="00A11022"/>
  </w:style>
  <w:style w:type="character" w:customStyle="1" w:styleId="WW8Num149z7">
    <w:name w:val="WW8Num149z7"/>
    <w:qFormat/>
    <w:rsid w:val="00A11022"/>
  </w:style>
  <w:style w:type="character" w:customStyle="1" w:styleId="WW8Num149z8">
    <w:name w:val="WW8Num149z8"/>
    <w:qFormat/>
    <w:rsid w:val="00A11022"/>
  </w:style>
  <w:style w:type="character" w:customStyle="1" w:styleId="WW8Num150z0">
    <w:name w:val="WW8Num150z0"/>
    <w:qFormat/>
    <w:rsid w:val="00A11022"/>
  </w:style>
  <w:style w:type="character" w:customStyle="1" w:styleId="WW8Num150z1">
    <w:name w:val="WW8Num150z1"/>
    <w:qFormat/>
    <w:rsid w:val="00A11022"/>
  </w:style>
  <w:style w:type="character" w:customStyle="1" w:styleId="WW8Num150z2">
    <w:name w:val="WW8Num150z2"/>
    <w:qFormat/>
    <w:rsid w:val="00A11022"/>
  </w:style>
  <w:style w:type="character" w:customStyle="1" w:styleId="WW8Num150z3">
    <w:name w:val="WW8Num150z3"/>
    <w:qFormat/>
    <w:rsid w:val="00A11022"/>
  </w:style>
  <w:style w:type="character" w:customStyle="1" w:styleId="WW8Num150z4">
    <w:name w:val="WW8Num150z4"/>
    <w:qFormat/>
    <w:rsid w:val="00A11022"/>
  </w:style>
  <w:style w:type="character" w:customStyle="1" w:styleId="WW8Num150z5">
    <w:name w:val="WW8Num150z5"/>
    <w:qFormat/>
    <w:rsid w:val="00A11022"/>
  </w:style>
  <w:style w:type="character" w:customStyle="1" w:styleId="WW8Num150z6">
    <w:name w:val="WW8Num150z6"/>
    <w:qFormat/>
    <w:rsid w:val="00A11022"/>
  </w:style>
  <w:style w:type="character" w:customStyle="1" w:styleId="WW8Num150z7">
    <w:name w:val="WW8Num150z7"/>
    <w:qFormat/>
    <w:rsid w:val="00A11022"/>
  </w:style>
  <w:style w:type="character" w:customStyle="1" w:styleId="WW8Num150z8">
    <w:name w:val="WW8Num150z8"/>
    <w:qFormat/>
    <w:rsid w:val="00A11022"/>
  </w:style>
  <w:style w:type="character" w:customStyle="1" w:styleId="WW8Num151z0">
    <w:name w:val="WW8Num151z0"/>
    <w:qFormat/>
    <w:rsid w:val="00A11022"/>
    <w:rPr>
      <w:rFonts w:ascii="Wingdings" w:hAnsi="Wingdings" w:cs="Wingdings"/>
    </w:rPr>
  </w:style>
  <w:style w:type="character" w:customStyle="1" w:styleId="WW8Num151z1">
    <w:name w:val="WW8Num151z1"/>
    <w:qFormat/>
    <w:rsid w:val="00A11022"/>
  </w:style>
  <w:style w:type="character" w:customStyle="1" w:styleId="WW8Num151z2">
    <w:name w:val="WW8Num151z2"/>
    <w:qFormat/>
    <w:rsid w:val="00A11022"/>
  </w:style>
  <w:style w:type="character" w:customStyle="1" w:styleId="WW8Num151z3">
    <w:name w:val="WW8Num151z3"/>
    <w:qFormat/>
    <w:rsid w:val="00A11022"/>
  </w:style>
  <w:style w:type="character" w:customStyle="1" w:styleId="WW8Num151z4">
    <w:name w:val="WW8Num151z4"/>
    <w:qFormat/>
    <w:rsid w:val="00A11022"/>
  </w:style>
  <w:style w:type="character" w:customStyle="1" w:styleId="WW8Num151z5">
    <w:name w:val="WW8Num151z5"/>
    <w:qFormat/>
    <w:rsid w:val="00A11022"/>
  </w:style>
  <w:style w:type="character" w:customStyle="1" w:styleId="WW8Num151z6">
    <w:name w:val="WW8Num151z6"/>
    <w:qFormat/>
    <w:rsid w:val="00A11022"/>
  </w:style>
  <w:style w:type="character" w:customStyle="1" w:styleId="WW8Num151z7">
    <w:name w:val="WW8Num151z7"/>
    <w:qFormat/>
    <w:rsid w:val="00A11022"/>
  </w:style>
  <w:style w:type="character" w:customStyle="1" w:styleId="WW8Num151z8">
    <w:name w:val="WW8Num151z8"/>
    <w:qFormat/>
    <w:rsid w:val="00A11022"/>
  </w:style>
  <w:style w:type="character" w:customStyle="1" w:styleId="WW8Num152z0">
    <w:name w:val="WW8Num152z0"/>
    <w:qFormat/>
    <w:rsid w:val="00A11022"/>
  </w:style>
  <w:style w:type="character" w:customStyle="1" w:styleId="WW8Num153z0">
    <w:name w:val="WW8Num153z0"/>
    <w:qFormat/>
    <w:rsid w:val="00A11022"/>
    <w:rPr>
      <w:rFonts w:ascii="Symbol" w:hAnsi="Symbol" w:cs="Symbol"/>
    </w:rPr>
  </w:style>
  <w:style w:type="character" w:customStyle="1" w:styleId="WW8Num153z1">
    <w:name w:val="WW8Num153z1"/>
    <w:qFormat/>
    <w:rsid w:val="00A11022"/>
    <w:rPr>
      <w:rFonts w:ascii="Courier New" w:hAnsi="Courier New" w:cs="Courier New"/>
    </w:rPr>
  </w:style>
  <w:style w:type="character" w:customStyle="1" w:styleId="WW8Num153z2">
    <w:name w:val="WW8Num153z2"/>
    <w:qFormat/>
    <w:rsid w:val="00A11022"/>
    <w:rPr>
      <w:rFonts w:ascii="Wingdings" w:hAnsi="Wingdings" w:cs="Wingdings"/>
    </w:rPr>
  </w:style>
  <w:style w:type="character" w:customStyle="1" w:styleId="WW8Num154z0">
    <w:name w:val="WW8Num154z0"/>
    <w:qFormat/>
    <w:rsid w:val="00A11022"/>
    <w:rPr>
      <w:rFonts w:ascii="Arial" w:hAnsi="Arial" w:cs="Arial"/>
      <w:b w:val="0"/>
      <w:i w:val="0"/>
      <w:sz w:val="22"/>
    </w:rPr>
  </w:style>
  <w:style w:type="character" w:customStyle="1" w:styleId="WW8Num154z3">
    <w:name w:val="WW8Num154z3"/>
    <w:qFormat/>
    <w:rsid w:val="00A11022"/>
  </w:style>
  <w:style w:type="character" w:customStyle="1" w:styleId="WW8Num155z0">
    <w:name w:val="WW8Num155z0"/>
    <w:qFormat/>
    <w:rsid w:val="00A11022"/>
    <w:rPr>
      <w:rFonts w:ascii="Symbol" w:eastAsia="Calibri" w:hAnsi="Symbol" w:cs="Symbol"/>
      <w:color w:val="00000A"/>
      <w:sz w:val="28"/>
      <w:szCs w:val="28"/>
      <w:lang w:val="ru-RU"/>
    </w:rPr>
  </w:style>
  <w:style w:type="character" w:customStyle="1" w:styleId="WW8Num155z1">
    <w:name w:val="WW8Num155z1"/>
    <w:qFormat/>
    <w:rsid w:val="00A11022"/>
    <w:rPr>
      <w:rFonts w:ascii="Courier New" w:hAnsi="Courier New" w:cs="Courier New"/>
    </w:rPr>
  </w:style>
  <w:style w:type="character" w:customStyle="1" w:styleId="WW8Num155z2">
    <w:name w:val="WW8Num155z2"/>
    <w:qFormat/>
    <w:rsid w:val="00A11022"/>
    <w:rPr>
      <w:rFonts w:ascii="Wingdings" w:hAnsi="Wingdings" w:cs="Wingdings"/>
    </w:rPr>
  </w:style>
  <w:style w:type="character" w:customStyle="1" w:styleId="WW8Num156z0">
    <w:name w:val="WW8Num156z0"/>
    <w:qFormat/>
    <w:rsid w:val="00A11022"/>
    <w:rPr>
      <w:rFonts w:cs="Times New Roman"/>
    </w:rPr>
  </w:style>
  <w:style w:type="character" w:customStyle="1" w:styleId="WW8Num157z0">
    <w:name w:val="WW8Num157z0"/>
    <w:qFormat/>
    <w:rsid w:val="00A11022"/>
    <w:rPr>
      <w:rFonts w:ascii="Wingdings" w:hAnsi="Wingdings" w:cs="Wingdings"/>
    </w:rPr>
  </w:style>
  <w:style w:type="character" w:customStyle="1" w:styleId="WW8Num157z1">
    <w:name w:val="WW8Num157z1"/>
    <w:qFormat/>
    <w:rsid w:val="00A11022"/>
    <w:rPr>
      <w:rFonts w:ascii="Courier New" w:hAnsi="Courier New" w:cs="Courier New"/>
    </w:rPr>
  </w:style>
  <w:style w:type="character" w:customStyle="1" w:styleId="WW8Num157z3">
    <w:name w:val="WW8Num157z3"/>
    <w:qFormat/>
    <w:rsid w:val="00A11022"/>
    <w:rPr>
      <w:rFonts w:ascii="Symbol" w:hAnsi="Symbol" w:cs="Symbol"/>
    </w:rPr>
  </w:style>
  <w:style w:type="character" w:customStyle="1" w:styleId="WW8Num158z0">
    <w:name w:val="WW8Num158z0"/>
    <w:qFormat/>
    <w:rsid w:val="00A11022"/>
    <w:rPr>
      <w:rFonts w:ascii="Symbol" w:hAnsi="Symbol" w:cs="Symbol"/>
    </w:rPr>
  </w:style>
  <w:style w:type="character" w:customStyle="1" w:styleId="WW8Num158z1">
    <w:name w:val="WW8Num158z1"/>
    <w:qFormat/>
    <w:rsid w:val="00A11022"/>
    <w:rPr>
      <w:rFonts w:ascii="Courier New" w:hAnsi="Courier New" w:cs="Courier New"/>
    </w:rPr>
  </w:style>
  <w:style w:type="character" w:customStyle="1" w:styleId="WW8Num158z2">
    <w:name w:val="WW8Num158z2"/>
    <w:qFormat/>
    <w:rsid w:val="00A11022"/>
    <w:rPr>
      <w:rFonts w:ascii="Wingdings" w:hAnsi="Wingdings" w:cs="Wingdings"/>
    </w:rPr>
  </w:style>
  <w:style w:type="character" w:customStyle="1" w:styleId="WW8Num159z0">
    <w:name w:val="WW8Num159z0"/>
    <w:qFormat/>
    <w:rsid w:val="00A11022"/>
    <w:rPr>
      <w:rFonts w:ascii="Symbol" w:hAnsi="Symbol" w:cs="Symbol"/>
    </w:rPr>
  </w:style>
  <w:style w:type="character" w:customStyle="1" w:styleId="WW8Num159z1">
    <w:name w:val="WW8Num159z1"/>
    <w:qFormat/>
    <w:rsid w:val="00A11022"/>
    <w:rPr>
      <w:rFonts w:ascii="Courier New" w:hAnsi="Courier New" w:cs="Courier New"/>
    </w:rPr>
  </w:style>
  <w:style w:type="character" w:customStyle="1" w:styleId="WW8Num159z2">
    <w:name w:val="WW8Num159z2"/>
    <w:qFormat/>
    <w:rsid w:val="00A11022"/>
    <w:rPr>
      <w:rFonts w:ascii="Wingdings" w:hAnsi="Wingdings" w:cs="Wingdings"/>
    </w:rPr>
  </w:style>
  <w:style w:type="character" w:customStyle="1" w:styleId="WW8Num160z0">
    <w:name w:val="WW8Num160z0"/>
    <w:qFormat/>
    <w:rsid w:val="00A11022"/>
    <w:rPr>
      <w:rFonts w:ascii="Wingdings" w:hAnsi="Wingdings" w:cs="Wingdings"/>
    </w:rPr>
  </w:style>
  <w:style w:type="character" w:customStyle="1" w:styleId="WW8Num160z1">
    <w:name w:val="WW8Num160z1"/>
    <w:qFormat/>
    <w:rsid w:val="00A11022"/>
    <w:rPr>
      <w:rFonts w:ascii="Courier New" w:hAnsi="Courier New" w:cs="Courier New"/>
    </w:rPr>
  </w:style>
  <w:style w:type="character" w:customStyle="1" w:styleId="WW8Num160z3">
    <w:name w:val="WW8Num160z3"/>
    <w:qFormat/>
    <w:rsid w:val="00A11022"/>
    <w:rPr>
      <w:rFonts w:ascii="Symbol" w:hAnsi="Symbol" w:cs="Symbol"/>
    </w:rPr>
  </w:style>
  <w:style w:type="character" w:customStyle="1" w:styleId="WW8Num161z0">
    <w:name w:val="WW8Num161z0"/>
    <w:qFormat/>
    <w:rsid w:val="00A11022"/>
    <w:rPr>
      <w:rFonts w:ascii="Wingdings" w:hAnsi="Wingdings" w:cs="Wingdings"/>
      <w:sz w:val="28"/>
      <w:szCs w:val="28"/>
      <w:shd w:val="clear" w:color="auto" w:fill="FFFF00"/>
    </w:rPr>
  </w:style>
  <w:style w:type="character" w:customStyle="1" w:styleId="WW8Num161z1">
    <w:name w:val="WW8Num161z1"/>
    <w:qFormat/>
    <w:rsid w:val="00A11022"/>
    <w:rPr>
      <w:rFonts w:ascii="Courier New" w:hAnsi="Courier New" w:cs="Courier New"/>
    </w:rPr>
  </w:style>
  <w:style w:type="character" w:customStyle="1" w:styleId="WW8Num161z3">
    <w:name w:val="WW8Num161z3"/>
    <w:qFormat/>
    <w:rsid w:val="00A11022"/>
    <w:rPr>
      <w:rFonts w:ascii="Symbol" w:hAnsi="Symbol" w:cs="Symbol"/>
    </w:rPr>
  </w:style>
  <w:style w:type="character" w:customStyle="1" w:styleId="WW8Num162z0">
    <w:name w:val="WW8Num162z0"/>
    <w:qFormat/>
    <w:rsid w:val="00A11022"/>
    <w:rPr>
      <w:rFonts w:ascii="Wingdings" w:hAnsi="Wingdings" w:cs="Wingdings"/>
    </w:rPr>
  </w:style>
  <w:style w:type="character" w:customStyle="1" w:styleId="WW8Num162z1">
    <w:name w:val="WW8Num162z1"/>
    <w:qFormat/>
    <w:rsid w:val="00A11022"/>
    <w:rPr>
      <w:rFonts w:ascii="Courier New" w:hAnsi="Courier New" w:cs="Courier New"/>
    </w:rPr>
  </w:style>
  <w:style w:type="character" w:customStyle="1" w:styleId="WW8Num162z3">
    <w:name w:val="WW8Num162z3"/>
    <w:qFormat/>
    <w:rsid w:val="00A11022"/>
    <w:rPr>
      <w:rFonts w:ascii="Symbol" w:hAnsi="Symbol" w:cs="Symbol"/>
    </w:rPr>
  </w:style>
  <w:style w:type="character" w:customStyle="1" w:styleId="WW8Num163z0">
    <w:name w:val="WW8Num163z0"/>
    <w:qFormat/>
    <w:rsid w:val="00A11022"/>
    <w:rPr>
      <w:rFonts w:ascii="Wingdings" w:hAnsi="Wingdings" w:cs="Wingdings"/>
    </w:rPr>
  </w:style>
  <w:style w:type="character" w:customStyle="1" w:styleId="WW8Num163z1">
    <w:name w:val="WW8Num163z1"/>
    <w:qFormat/>
    <w:rsid w:val="00A11022"/>
    <w:rPr>
      <w:rFonts w:ascii="Courier New" w:hAnsi="Courier New" w:cs="Courier New"/>
    </w:rPr>
  </w:style>
  <w:style w:type="character" w:customStyle="1" w:styleId="WW8Num163z3">
    <w:name w:val="WW8Num163z3"/>
    <w:qFormat/>
    <w:rsid w:val="00A11022"/>
    <w:rPr>
      <w:rFonts w:ascii="Symbol" w:hAnsi="Symbol" w:cs="Symbol"/>
    </w:rPr>
  </w:style>
  <w:style w:type="character" w:customStyle="1" w:styleId="WW8NumSt21z0">
    <w:name w:val="WW8NumSt21z0"/>
    <w:qFormat/>
    <w:rsid w:val="00A11022"/>
    <w:rPr>
      <w:rFonts w:ascii="Symbol" w:hAnsi="Symbol" w:cs="Symbol"/>
    </w:rPr>
  </w:style>
  <w:style w:type="character" w:customStyle="1" w:styleId="G">
    <w:name w:val="G_Текст таблицы Знак Знак"/>
    <w:uiPriority w:val="99"/>
    <w:qFormat/>
    <w:rsid w:val="00A11022"/>
    <w:rPr>
      <w:rFonts w:ascii="Calibri" w:hAnsi="Calibri" w:cs="Calibri"/>
      <w:bCs/>
      <w:sz w:val="24"/>
      <w:lang w:val="en-US" w:bidi="en-US"/>
    </w:rPr>
  </w:style>
  <w:style w:type="character" w:customStyle="1" w:styleId="02">
    <w:name w:val="Заголовок 0 Знак"/>
    <w:uiPriority w:val="99"/>
    <w:qFormat/>
    <w:rsid w:val="00A11022"/>
    <w:rPr>
      <w:b/>
      <w:sz w:val="32"/>
      <w:szCs w:val="32"/>
      <w:lang w:val="ru-RU"/>
    </w:rPr>
  </w:style>
  <w:style w:type="character" w:customStyle="1" w:styleId="G0">
    <w:name w:val="G_Текст Знак"/>
    <w:uiPriority w:val="99"/>
    <w:qFormat/>
    <w:rsid w:val="00A11022"/>
    <w:rPr>
      <w:sz w:val="24"/>
      <w:lang w:val="ru-RU"/>
    </w:rPr>
  </w:style>
  <w:style w:type="character" w:customStyle="1" w:styleId="G1">
    <w:name w:val="G_Название Знак Знак"/>
    <w:uiPriority w:val="99"/>
    <w:qFormat/>
    <w:rsid w:val="00A11022"/>
    <w:rPr>
      <w:rFonts w:ascii="Calibri" w:hAnsi="Calibri" w:cs="Calibri"/>
      <w:b/>
      <w:sz w:val="32"/>
      <w:szCs w:val="24"/>
      <w:lang w:val="en-US" w:bidi="en-US"/>
    </w:rPr>
  </w:style>
  <w:style w:type="character" w:customStyle="1" w:styleId="afffffffffffffffff1">
    <w:name w:val="Выделение жирным"/>
    <w:qFormat/>
    <w:rsid w:val="00A11022"/>
    <w:rPr>
      <w:rFonts w:cs="Times New Roman"/>
      <w:b/>
    </w:rPr>
  </w:style>
  <w:style w:type="character" w:customStyle="1" w:styleId="afffffffffffffffff2">
    <w:name w:val="Посещённая гиперссылка"/>
    <w:rsid w:val="00A11022"/>
    <w:rPr>
      <w:rFonts w:cs="Times New Roman"/>
      <w:color w:val="800080"/>
      <w:u w:val="single"/>
    </w:rPr>
  </w:style>
  <w:style w:type="character" w:customStyle="1" w:styleId="Numberedtext3">
    <w:name w:val="Numbered text 3 Знак Знак"/>
    <w:uiPriority w:val="99"/>
    <w:qFormat/>
    <w:rsid w:val="00A11022"/>
    <w:rPr>
      <w:rFonts w:ascii="Arial" w:hAnsi="Arial" w:cs="Times New Roman"/>
      <w:b/>
      <w:i/>
      <w:lang w:val="ru-RU" w:bidi="ar-SA"/>
    </w:rPr>
  </w:style>
  <w:style w:type="character" w:customStyle="1" w:styleId="057">
    <w:name w:val="Стиль Справа:  057 см Знак"/>
    <w:uiPriority w:val="99"/>
    <w:qFormat/>
    <w:rsid w:val="00A11022"/>
    <w:rPr>
      <w:rFonts w:ascii="Arial" w:hAnsi="Arial" w:cs="Arial"/>
      <w:sz w:val="24"/>
    </w:rPr>
  </w:style>
  <w:style w:type="character" w:customStyle="1" w:styleId="tw4winMark">
    <w:name w:val="tw4winMark"/>
    <w:uiPriority w:val="99"/>
    <w:qFormat/>
    <w:rsid w:val="00A11022"/>
    <w:rPr>
      <w:rFonts w:ascii="Courier New" w:hAnsi="Courier New" w:cs="Courier New"/>
      <w:vanish/>
      <w:color w:val="800080"/>
      <w:vertAlign w:val="subscript"/>
    </w:rPr>
  </w:style>
  <w:style w:type="character" w:customStyle="1" w:styleId="afffffffffffffffff3">
    <w:name w:val="Нумерованый список Знак"/>
    <w:uiPriority w:val="99"/>
    <w:qFormat/>
    <w:rsid w:val="00A11022"/>
    <w:rPr>
      <w:sz w:val="24"/>
      <w:szCs w:val="24"/>
      <w:lang w:val="ru-RU"/>
    </w:rPr>
  </w:style>
  <w:style w:type="character" w:customStyle="1" w:styleId="headlines1">
    <w:name w:val="headlines1"/>
    <w:uiPriority w:val="99"/>
    <w:qFormat/>
    <w:rsid w:val="00A11022"/>
    <w:rPr>
      <w:rFonts w:ascii="Arial" w:hAnsi="Arial" w:cs="Arial"/>
      <w:b/>
      <w:bCs/>
      <w:color w:val="000000"/>
      <w:sz w:val="28"/>
      <w:szCs w:val="28"/>
      <w:u w:val="none"/>
    </w:rPr>
  </w:style>
  <w:style w:type="character" w:customStyle="1" w:styleId="afffffffffffffffff4">
    <w:name w:val="Название теблицы Знак"/>
    <w:uiPriority w:val="99"/>
    <w:qFormat/>
    <w:rsid w:val="00A11022"/>
    <w:rPr>
      <w:b/>
      <w:sz w:val="24"/>
      <w:szCs w:val="24"/>
      <w:lang w:val="ru-RU"/>
    </w:rPr>
  </w:style>
  <w:style w:type="character" w:customStyle="1" w:styleId="TableText">
    <w:name w:val="Table Text Знак"/>
    <w:uiPriority w:val="99"/>
    <w:qFormat/>
    <w:rsid w:val="00A11022"/>
    <w:rPr>
      <w:rFonts w:ascii="Book Antiqua" w:hAnsi="Book Antiqua" w:cs="Book Antiqua"/>
      <w:lang w:val="en-US"/>
    </w:rPr>
  </w:style>
  <w:style w:type="character" w:customStyle="1" w:styleId="afffffffffffffffff5">
    <w:name w:val="список Многоуровневый Знак"/>
    <w:uiPriority w:val="99"/>
    <w:qFormat/>
    <w:rsid w:val="00A11022"/>
    <w:rPr>
      <w:sz w:val="24"/>
      <w:szCs w:val="24"/>
      <w:lang w:val="ru-RU"/>
    </w:rPr>
  </w:style>
  <w:style w:type="character" w:customStyle="1" w:styleId="textstyle1">
    <w:name w:val="textstyle1"/>
    <w:uiPriority w:val="99"/>
    <w:qFormat/>
    <w:rsid w:val="00A11022"/>
    <w:rPr>
      <w:rFonts w:ascii="Arial" w:hAnsi="Arial" w:cs="Arial"/>
      <w:sz w:val="20"/>
      <w:szCs w:val="20"/>
    </w:rPr>
  </w:style>
  <w:style w:type="character" w:customStyle="1" w:styleId="afffffffffffffffff6">
    <w:name w:val="М_СписокОтступ Знак"/>
    <w:uiPriority w:val="99"/>
    <w:qFormat/>
    <w:rsid w:val="00A11022"/>
    <w:rPr>
      <w:sz w:val="24"/>
      <w:lang w:val="ru-RU"/>
    </w:rPr>
  </w:style>
  <w:style w:type="character" w:customStyle="1" w:styleId="1fffffff5">
    <w:name w:val="Список маркированный 1 уровня Знак"/>
    <w:uiPriority w:val="99"/>
    <w:qFormat/>
    <w:rsid w:val="00A11022"/>
    <w:rPr>
      <w:sz w:val="24"/>
      <w:szCs w:val="22"/>
      <w:lang w:bidi="ar-SA"/>
    </w:rPr>
  </w:style>
  <w:style w:type="character" w:customStyle="1" w:styleId="3130">
    <w:name w:val="Заголовок 3 Знак1 Знак3"/>
    <w:aliases w:val="h3 Знак2,Заголовок 3 Знак Знак Знак Знак Знак2"/>
    <w:uiPriority w:val="99"/>
    <w:qFormat/>
    <w:rsid w:val="00A11022"/>
    <w:rPr>
      <w:rFonts w:ascii="Arial" w:hAnsi="Arial" w:cs="Times New Roman"/>
      <w:b/>
      <w:sz w:val="24"/>
      <w:szCs w:val="24"/>
      <w:lang w:val="ru-RU" w:bidi="ar-SA"/>
    </w:rPr>
  </w:style>
  <w:style w:type="character" w:customStyle="1" w:styleId="219">
    <w:name w:val="Список маркированный 2 уровня Знак1"/>
    <w:uiPriority w:val="99"/>
    <w:qFormat/>
    <w:rsid w:val="00A11022"/>
    <w:rPr>
      <w:rFonts w:ascii="Arial" w:hAnsi="Arial" w:cs="Arial"/>
      <w:sz w:val="22"/>
      <w:szCs w:val="22"/>
      <w:lang w:bidi="ar-SA"/>
    </w:rPr>
  </w:style>
  <w:style w:type="character" w:customStyle="1" w:styleId="afffffffffffffffff7">
    <w:name w:val="Таблица содержимое Знак"/>
    <w:uiPriority w:val="99"/>
    <w:qFormat/>
    <w:rsid w:val="00A11022"/>
    <w:rPr>
      <w:rFonts w:ascii="Arial" w:hAnsi="Arial" w:cs="Arial"/>
      <w:sz w:val="22"/>
      <w:szCs w:val="22"/>
      <w:lang w:bidi="ar-SA"/>
    </w:rPr>
  </w:style>
  <w:style w:type="character" w:customStyle="1" w:styleId="afffffffffffffffff8">
    <w:name w:val="Текст таблицы Знак"/>
    <w:uiPriority w:val="99"/>
    <w:qFormat/>
    <w:rsid w:val="00A11022"/>
    <w:rPr>
      <w:sz w:val="28"/>
      <w:szCs w:val="16"/>
      <w:lang w:val="ru-RU"/>
    </w:rPr>
  </w:style>
  <w:style w:type="character" w:customStyle="1" w:styleId="IBS1">
    <w:name w:val="IBS Таблица Текст Знак"/>
    <w:uiPriority w:val="99"/>
    <w:qFormat/>
    <w:rsid w:val="00A11022"/>
    <w:rPr>
      <w:rFonts w:ascii="Arial" w:hAnsi="Arial" w:cs="Arial"/>
      <w:szCs w:val="24"/>
      <w:lang w:val="ru-RU"/>
    </w:rPr>
  </w:style>
  <w:style w:type="character" w:customStyle="1" w:styleId="IBS10">
    <w:name w:val="IBS Нумерация Ур 1 Знак Знак"/>
    <w:uiPriority w:val="99"/>
    <w:qFormat/>
    <w:rsid w:val="00A11022"/>
    <w:rPr>
      <w:rFonts w:ascii="Arial" w:hAnsi="Arial" w:cs="Arial"/>
      <w:sz w:val="22"/>
      <w:szCs w:val="24"/>
      <w:lang w:val="ru-RU"/>
    </w:rPr>
  </w:style>
  <w:style w:type="character" w:customStyle="1" w:styleId="afffffffffffffffff9">
    <w:name w:val="ОСНОВНОЙ ТЕКСТ АБЗАЦА Знак Знак"/>
    <w:uiPriority w:val="99"/>
    <w:qFormat/>
    <w:rsid w:val="00A11022"/>
    <w:rPr>
      <w:rFonts w:ascii="Arial" w:hAnsi="Arial" w:cs="Arial"/>
      <w:sz w:val="22"/>
      <w:szCs w:val="24"/>
      <w:lang w:val="ru-RU"/>
    </w:rPr>
  </w:style>
  <w:style w:type="character" w:customStyle="1" w:styleId="IBS2">
    <w:name w:val="IBS Основной текст Знак Знак Знак"/>
    <w:uiPriority w:val="99"/>
    <w:qFormat/>
    <w:rsid w:val="00A11022"/>
    <w:rPr>
      <w:sz w:val="24"/>
      <w:szCs w:val="24"/>
      <w:lang w:bidi="ar-SA"/>
    </w:rPr>
  </w:style>
  <w:style w:type="character" w:customStyle="1" w:styleId="1fffffff6">
    <w:name w:val="Знак1 Знак Знак"/>
    <w:uiPriority w:val="99"/>
    <w:qFormat/>
    <w:rsid w:val="00A11022"/>
    <w:rPr>
      <w:rFonts w:ascii="Arial" w:hAnsi="Arial" w:cs="Arial"/>
      <w:lang w:val="ru-RU" w:bidi="ar-SA"/>
    </w:rPr>
  </w:style>
  <w:style w:type="character" w:customStyle="1" w:styleId="afffffffffffffffffa">
    <w:name w:val="Заголовок приложения Знак"/>
    <w:uiPriority w:val="99"/>
    <w:qFormat/>
    <w:rsid w:val="00A11022"/>
    <w:rPr>
      <w:b/>
      <w:i/>
      <w:sz w:val="24"/>
      <w:szCs w:val="24"/>
      <w:lang w:bidi="ar-SA"/>
    </w:rPr>
  </w:style>
  <w:style w:type="character" w:customStyle="1" w:styleId="afffffffffffffffffb">
    <w:name w:val="Заголовок таблицы Знак"/>
    <w:uiPriority w:val="99"/>
    <w:qFormat/>
    <w:rsid w:val="00A11022"/>
    <w:rPr>
      <w:rFonts w:eastAsia="Andale Sans UI;Arial Unicode MS"/>
      <w:b/>
      <w:bCs/>
      <w:sz w:val="24"/>
      <w:szCs w:val="24"/>
    </w:rPr>
  </w:style>
  <w:style w:type="character" w:customStyle="1" w:styleId="afffffffffffffffffc">
    <w:name w:val="Обычный без отступа Знак"/>
    <w:uiPriority w:val="99"/>
    <w:qFormat/>
    <w:rsid w:val="00A11022"/>
    <w:rPr>
      <w:sz w:val="24"/>
      <w:szCs w:val="24"/>
      <w:lang w:val="ru-RU"/>
    </w:rPr>
  </w:style>
  <w:style w:type="character" w:customStyle="1" w:styleId="afffffffffffffffffd">
    <w:name w:val="обычный  полужирный"/>
    <w:uiPriority w:val="99"/>
    <w:qFormat/>
    <w:rsid w:val="00A11022"/>
    <w:rPr>
      <w:rFonts w:cs="Times New Roman"/>
      <w:b/>
      <w:bCs/>
    </w:rPr>
  </w:style>
  <w:style w:type="character" w:customStyle="1" w:styleId="KCBullet">
    <w:name w:val="KC Bullet Знак"/>
    <w:uiPriority w:val="99"/>
    <w:qFormat/>
    <w:rsid w:val="00A11022"/>
    <w:rPr>
      <w:sz w:val="24"/>
      <w:lang w:val="ru-RU"/>
    </w:rPr>
  </w:style>
  <w:style w:type="character" w:customStyle="1" w:styleId="G10">
    <w:name w:val="G_1 Маркированный Знак Знак"/>
    <w:uiPriority w:val="99"/>
    <w:qFormat/>
    <w:rsid w:val="00A11022"/>
    <w:rPr>
      <w:sz w:val="24"/>
      <w:lang w:val="ru-RU"/>
    </w:rPr>
  </w:style>
  <w:style w:type="character" w:customStyle="1" w:styleId="G2">
    <w:name w:val="G_Заголовки таблицы Знак"/>
    <w:uiPriority w:val="99"/>
    <w:qFormat/>
    <w:rsid w:val="00A11022"/>
    <w:rPr>
      <w:rFonts w:ascii="Calibri" w:hAnsi="Calibri" w:cs="Calibri"/>
      <w:b/>
      <w:bCs/>
      <w:sz w:val="24"/>
      <w:lang w:val="en-US" w:bidi="en-US"/>
    </w:rPr>
  </w:style>
  <w:style w:type="character" w:customStyle="1" w:styleId="G3">
    <w:name w:val="G_Числа в таблице Знак"/>
    <w:uiPriority w:val="99"/>
    <w:qFormat/>
    <w:rsid w:val="00A11022"/>
  </w:style>
  <w:style w:type="character" w:customStyle="1" w:styleId="G11">
    <w:name w:val="G_1 Маркированный по ширине Знак"/>
    <w:uiPriority w:val="99"/>
    <w:qFormat/>
    <w:rsid w:val="00A11022"/>
    <w:rPr>
      <w:rFonts w:ascii="Calibri" w:hAnsi="Calibri" w:cs="Calibri"/>
      <w:lang w:val="en-US" w:bidi="en-US"/>
    </w:rPr>
  </w:style>
  <w:style w:type="character" w:customStyle="1" w:styleId="G20">
    <w:name w:val="G_2 Маркированный Знак Знак"/>
    <w:uiPriority w:val="99"/>
    <w:qFormat/>
    <w:rsid w:val="00A11022"/>
    <w:rPr>
      <w:rFonts w:ascii="Calibri" w:hAnsi="Calibri" w:cs="Calibri"/>
      <w:sz w:val="22"/>
      <w:lang w:val="en-US" w:bidi="en-US"/>
    </w:rPr>
  </w:style>
  <w:style w:type="character" w:customStyle="1" w:styleId="G1-">
    <w:name w:val="G_1 - Трехуровневый Знак"/>
    <w:uiPriority w:val="99"/>
    <w:qFormat/>
    <w:rsid w:val="00A11022"/>
    <w:rPr>
      <w:rFonts w:ascii="Calibri" w:hAnsi="Calibri" w:cs="Calibri"/>
      <w:sz w:val="22"/>
      <w:lang w:val="en-US" w:bidi="en-US"/>
    </w:rPr>
  </w:style>
  <w:style w:type="character" w:customStyle="1" w:styleId="G4">
    <w:name w:val="G_Маркированный таблицы Знак"/>
    <w:uiPriority w:val="99"/>
    <w:qFormat/>
    <w:rsid w:val="00A11022"/>
    <w:rPr>
      <w:rFonts w:ascii="Calibri" w:hAnsi="Calibri" w:cs="Calibri"/>
      <w:bCs/>
      <w:sz w:val="24"/>
      <w:lang w:val="en-US" w:bidi="en-US"/>
    </w:rPr>
  </w:style>
  <w:style w:type="character" w:customStyle="1" w:styleId="G5">
    <w:name w:val="G_Трехуровневый Знак Знак"/>
    <w:uiPriority w:val="99"/>
    <w:qFormat/>
    <w:rsid w:val="00A11022"/>
    <w:rPr>
      <w:sz w:val="24"/>
      <w:lang w:val="en-US" w:bidi="en-US"/>
    </w:rPr>
  </w:style>
  <w:style w:type="character" w:customStyle="1" w:styleId="G6">
    <w:name w:val="G_Трехуровневый по ширине Знак Знак"/>
    <w:uiPriority w:val="99"/>
    <w:qFormat/>
    <w:rsid w:val="00A11022"/>
  </w:style>
  <w:style w:type="character" w:styleId="afffffffffffffffffe">
    <w:name w:val="Placeholder Text"/>
    <w:uiPriority w:val="99"/>
    <w:qFormat/>
    <w:rsid w:val="00A11022"/>
    <w:rPr>
      <w:color w:val="808080"/>
    </w:rPr>
  </w:style>
  <w:style w:type="character" w:customStyle="1" w:styleId="IBS3">
    <w:name w:val="IBS Основной Знак"/>
    <w:uiPriority w:val="99"/>
    <w:qFormat/>
    <w:rsid w:val="00A11022"/>
    <w:rPr>
      <w:rFonts w:ascii="Arial" w:hAnsi="Arial" w:cs="Arial"/>
      <w:lang w:val="ru-RU"/>
    </w:rPr>
  </w:style>
  <w:style w:type="character" w:customStyle="1" w:styleId="G12">
    <w:name w:val="G_1 Маркированный Знак Знак Знак Знак Знак Знак Знак Знак Знак Знак Знак Знак Знак Знак Знак Знак Знак Знак Знак Знак Знак"/>
    <w:uiPriority w:val="99"/>
    <w:qFormat/>
    <w:rsid w:val="00A11022"/>
    <w:rPr>
      <w:rFonts w:ascii="Arial" w:hAnsi="Arial" w:cs="Arial"/>
      <w:lang w:val="ru-RU"/>
    </w:rPr>
  </w:style>
  <w:style w:type="character" w:customStyle="1" w:styleId="G7">
    <w:name w:val="G_Текст Знак Знак"/>
    <w:uiPriority w:val="99"/>
    <w:qFormat/>
    <w:rsid w:val="00A11022"/>
    <w:rPr>
      <w:rFonts w:ascii="Arial" w:eastAsia="Times New Roman" w:hAnsi="Arial" w:cs="Times New Roman"/>
      <w:sz w:val="24"/>
      <w:szCs w:val="24"/>
      <w:lang w:val="ru-RU" w:bidi="ar-SA"/>
    </w:rPr>
  </w:style>
  <w:style w:type="character" w:customStyle="1" w:styleId="G8">
    <w:name w:val="G_Заголовки таблицы Знак Знак Знак Знак"/>
    <w:uiPriority w:val="99"/>
    <w:qFormat/>
    <w:rsid w:val="00A11022"/>
    <w:rPr>
      <w:rFonts w:ascii="Arial" w:hAnsi="Arial" w:cs="Arial"/>
      <w:b/>
      <w:bCs/>
      <w:lang w:val="ru-RU"/>
    </w:rPr>
  </w:style>
  <w:style w:type="character" w:customStyle="1" w:styleId="G9">
    <w:name w:val="G_Текст Знак Знак Знак Знак Знак Знак Знак"/>
    <w:uiPriority w:val="99"/>
    <w:qFormat/>
    <w:rsid w:val="00A11022"/>
    <w:rPr>
      <w:rFonts w:ascii="Arial" w:hAnsi="Arial" w:cs="Arial"/>
      <w:lang w:val="ru-RU"/>
    </w:rPr>
  </w:style>
  <w:style w:type="character" w:customStyle="1" w:styleId="EvenCharChar">
    <w:name w:val="Even Char Char"/>
    <w:uiPriority w:val="99"/>
    <w:qFormat/>
    <w:rsid w:val="00A11022"/>
    <w:rPr>
      <w:rFonts w:ascii="Arial" w:eastAsia="Calibri" w:hAnsi="Arial" w:cs="Arial"/>
      <w:szCs w:val="24"/>
      <w:lang w:val="ru-RU" w:bidi="ar-SA"/>
    </w:rPr>
  </w:style>
  <w:style w:type="character" w:customStyle="1" w:styleId="bodytext1">
    <w:name w:val="bodytext1"/>
    <w:uiPriority w:val="99"/>
    <w:qFormat/>
    <w:rsid w:val="00A11022"/>
    <w:rPr>
      <w:rFonts w:ascii="Arial" w:hAnsi="Arial" w:cs="Arial"/>
      <w:color w:val="000000"/>
      <w:sz w:val="18"/>
      <w:szCs w:val="18"/>
    </w:rPr>
  </w:style>
  <w:style w:type="character" w:customStyle="1" w:styleId="affffffffffffffffff">
    <w:name w:val="Основной шрифт Знак"/>
    <w:qFormat/>
    <w:rsid w:val="00A11022"/>
    <w:rPr>
      <w:rFonts w:ascii="Tahoma" w:hAnsi="Tahoma" w:cs="Tahoma"/>
      <w:szCs w:val="24"/>
      <w:lang w:bidi="ar-SA"/>
    </w:rPr>
  </w:style>
  <w:style w:type="character" w:customStyle="1" w:styleId="1fffffff7">
    <w:name w:val="Маркированный 1 уровень Знак Знак"/>
    <w:uiPriority w:val="99"/>
    <w:qFormat/>
    <w:rsid w:val="00A11022"/>
    <w:rPr>
      <w:rFonts w:ascii="Tahoma" w:hAnsi="Tahoma" w:cs="Tahoma"/>
      <w:szCs w:val="24"/>
      <w:lang w:val="ru-RU"/>
    </w:rPr>
  </w:style>
  <w:style w:type="character" w:customStyle="1" w:styleId="2ffff4">
    <w:name w:val="_Заголовок 2 Знак"/>
    <w:qFormat/>
    <w:rsid w:val="00A11022"/>
    <w:rPr>
      <w:b/>
      <w:bCs/>
      <w:iCs/>
      <w:sz w:val="32"/>
      <w:szCs w:val="28"/>
      <w:lang w:val="ru-RU"/>
    </w:rPr>
  </w:style>
  <w:style w:type="character" w:customStyle="1" w:styleId="hps">
    <w:name w:val="hps"/>
    <w:qFormat/>
    <w:rsid w:val="00A11022"/>
  </w:style>
  <w:style w:type="character" w:customStyle="1" w:styleId="HighlightedVariable">
    <w:name w:val="Highlighted Variable"/>
    <w:qFormat/>
    <w:rsid w:val="00A11022"/>
    <w:rPr>
      <w:color w:val="0000FF"/>
    </w:rPr>
  </w:style>
  <w:style w:type="character" w:customStyle="1" w:styleId="1-">
    <w:name w:val="1 - маркер Знак"/>
    <w:qFormat/>
    <w:rsid w:val="00A11022"/>
    <w:rPr>
      <w:rFonts w:ascii="Tahoma" w:eastAsia="Arial" w:hAnsi="Tahoma" w:cs="Tahoma"/>
      <w:sz w:val="24"/>
    </w:rPr>
  </w:style>
  <w:style w:type="character" w:customStyle="1" w:styleId="2ffff5">
    <w:name w:val="Знак примечания2"/>
    <w:qFormat/>
    <w:rsid w:val="00A11022"/>
    <w:rPr>
      <w:sz w:val="16"/>
      <w:szCs w:val="16"/>
    </w:rPr>
  </w:style>
  <w:style w:type="character" w:customStyle="1" w:styleId="2ffff6">
    <w:name w:val="Знак сноски2"/>
    <w:qFormat/>
    <w:rsid w:val="00A11022"/>
    <w:rPr>
      <w:vertAlign w:val="superscript"/>
    </w:rPr>
  </w:style>
  <w:style w:type="character" w:customStyle="1" w:styleId="2ffff7">
    <w:name w:val="Знак концевой сноски2"/>
    <w:qFormat/>
    <w:rsid w:val="00A11022"/>
    <w:rPr>
      <w:vertAlign w:val="superscript"/>
    </w:rPr>
  </w:style>
  <w:style w:type="character" w:customStyle="1" w:styleId="3ff1">
    <w:name w:val="Знак сноски3"/>
    <w:qFormat/>
    <w:rsid w:val="00A11022"/>
    <w:rPr>
      <w:vertAlign w:val="superscript"/>
    </w:rPr>
  </w:style>
  <w:style w:type="character" w:customStyle="1" w:styleId="3ff2">
    <w:name w:val="Знак концевой сноски3"/>
    <w:qFormat/>
    <w:rsid w:val="00A11022"/>
    <w:rPr>
      <w:vertAlign w:val="superscript"/>
    </w:rPr>
  </w:style>
  <w:style w:type="character" w:customStyle="1" w:styleId="3ff3">
    <w:name w:val="Знак примечания3"/>
    <w:qFormat/>
    <w:rsid w:val="00A11022"/>
    <w:rPr>
      <w:sz w:val="16"/>
      <w:szCs w:val="16"/>
    </w:rPr>
  </w:style>
  <w:style w:type="character" w:customStyle="1" w:styleId="4b">
    <w:name w:val="Знак сноски4"/>
    <w:qFormat/>
    <w:rsid w:val="00A11022"/>
    <w:rPr>
      <w:vertAlign w:val="superscript"/>
    </w:rPr>
  </w:style>
  <w:style w:type="character" w:customStyle="1" w:styleId="4c">
    <w:name w:val="Знак концевой сноски4"/>
    <w:qFormat/>
    <w:rsid w:val="00A11022"/>
    <w:rPr>
      <w:vertAlign w:val="superscript"/>
    </w:rPr>
  </w:style>
  <w:style w:type="character" w:customStyle="1" w:styleId="4d">
    <w:name w:val="Знак примечания4"/>
    <w:qFormat/>
    <w:rsid w:val="00A11022"/>
    <w:rPr>
      <w:sz w:val="16"/>
      <w:szCs w:val="16"/>
    </w:rPr>
  </w:style>
  <w:style w:type="character" w:customStyle="1" w:styleId="3ff4">
    <w:name w:val="Текст примечания Знак3"/>
    <w:qFormat/>
    <w:rsid w:val="00A11022"/>
    <w:rPr>
      <w:rFonts w:eastAsia="Andale Sans UI;Arial Unicode MS"/>
      <w:lang w:eastAsia="zh-CN"/>
    </w:rPr>
  </w:style>
  <w:style w:type="character" w:customStyle="1" w:styleId="4e">
    <w:name w:val="Текст примечания Знак4"/>
    <w:uiPriority w:val="99"/>
    <w:semiHidden/>
    <w:qFormat/>
    <w:rsid w:val="00A11022"/>
    <w:rPr>
      <w:rFonts w:ascii="Times New Roman" w:eastAsia="Andale Sans UI;Arial Unicode MS" w:hAnsi="Times New Roman" w:cs="Times New Roman"/>
      <w:color w:val="00000A"/>
      <w:szCs w:val="20"/>
      <w:lang w:bidi="ar-SA"/>
    </w:rPr>
  </w:style>
  <w:style w:type="paragraph" w:customStyle="1" w:styleId="67">
    <w:name w:val="Указатель6"/>
    <w:basedOn w:val="afc"/>
    <w:qFormat/>
    <w:rsid w:val="00A11022"/>
    <w:pPr>
      <w:widowControl w:val="0"/>
      <w:suppressLineNumbers/>
      <w:suppressAutoHyphens/>
      <w:spacing w:line="276" w:lineRule="auto"/>
      <w:ind w:firstLine="709"/>
      <w:jc w:val="both"/>
    </w:pPr>
    <w:rPr>
      <w:rFonts w:eastAsia="Andale Sans UI;Arial Unicode MS" w:cs="Mangal"/>
      <w:color w:val="00000A"/>
    </w:rPr>
  </w:style>
  <w:style w:type="paragraph" w:customStyle="1" w:styleId="4f">
    <w:name w:val="Название объекта4"/>
    <w:basedOn w:val="afc"/>
    <w:qFormat/>
    <w:rsid w:val="00A11022"/>
    <w:pPr>
      <w:widowControl w:val="0"/>
      <w:suppressLineNumbers/>
      <w:suppressAutoHyphens/>
      <w:spacing w:before="120" w:after="120" w:line="276" w:lineRule="auto"/>
      <w:ind w:firstLine="709"/>
      <w:jc w:val="both"/>
    </w:pPr>
    <w:rPr>
      <w:rFonts w:eastAsia="Andale Sans UI;Arial Unicode MS" w:cs="Mangal"/>
      <w:i/>
      <w:iCs/>
      <w:color w:val="00000A"/>
    </w:rPr>
  </w:style>
  <w:style w:type="paragraph" w:customStyle="1" w:styleId="5b">
    <w:name w:val="Указатель5"/>
    <w:basedOn w:val="afc"/>
    <w:qFormat/>
    <w:rsid w:val="00A11022"/>
    <w:pPr>
      <w:widowControl w:val="0"/>
      <w:suppressLineNumbers/>
      <w:suppressAutoHyphens/>
      <w:spacing w:line="276" w:lineRule="auto"/>
      <w:ind w:firstLine="709"/>
      <w:jc w:val="both"/>
    </w:pPr>
    <w:rPr>
      <w:rFonts w:eastAsia="Andale Sans UI;Arial Unicode MS" w:cs="Mangal"/>
      <w:color w:val="00000A"/>
    </w:rPr>
  </w:style>
  <w:style w:type="paragraph" w:customStyle="1" w:styleId="3ff5">
    <w:name w:val="Название объекта3"/>
    <w:basedOn w:val="1e"/>
    <w:qFormat/>
    <w:rsid w:val="00A11022"/>
    <w:pPr>
      <w:widowControl w:val="0"/>
      <w:suppressAutoHyphens/>
      <w:spacing w:line="276" w:lineRule="auto"/>
      <w:ind w:firstLine="709"/>
      <w:jc w:val="center"/>
    </w:pPr>
    <w:rPr>
      <w:rFonts w:eastAsia="Andale Sans UI;Arial Unicode MS" w:cs="Tahoma"/>
      <w:b/>
      <w:bCs/>
      <w:color w:val="00000A"/>
      <w:sz w:val="56"/>
      <w:szCs w:val="56"/>
    </w:rPr>
  </w:style>
  <w:style w:type="paragraph" w:customStyle="1" w:styleId="4f0">
    <w:name w:val="Указатель4"/>
    <w:basedOn w:val="afc"/>
    <w:qFormat/>
    <w:rsid w:val="00A11022"/>
    <w:pPr>
      <w:widowControl w:val="0"/>
      <w:suppressLineNumbers/>
      <w:suppressAutoHyphens/>
      <w:spacing w:line="276" w:lineRule="auto"/>
      <w:ind w:firstLine="709"/>
      <w:jc w:val="both"/>
    </w:pPr>
    <w:rPr>
      <w:rFonts w:eastAsia="Andale Sans UI;Arial Unicode MS" w:cs="Mangal"/>
      <w:color w:val="00000A"/>
    </w:rPr>
  </w:style>
  <w:style w:type="paragraph" w:customStyle="1" w:styleId="2ffff8">
    <w:name w:val="Название объекта2"/>
    <w:basedOn w:val="1e"/>
    <w:qFormat/>
    <w:rsid w:val="00A11022"/>
    <w:pPr>
      <w:widowControl w:val="0"/>
      <w:suppressAutoHyphens/>
      <w:spacing w:line="276" w:lineRule="auto"/>
      <w:ind w:firstLine="709"/>
      <w:jc w:val="center"/>
    </w:pPr>
    <w:rPr>
      <w:rFonts w:eastAsia="Andale Sans UI;Arial Unicode MS" w:cs="Times New Roman"/>
      <w:b/>
      <w:bCs/>
      <w:color w:val="00000A"/>
      <w:sz w:val="56"/>
      <w:szCs w:val="56"/>
    </w:rPr>
  </w:style>
  <w:style w:type="paragraph" w:customStyle="1" w:styleId="3ff6">
    <w:name w:val="Указатель3"/>
    <w:basedOn w:val="afc"/>
    <w:qFormat/>
    <w:rsid w:val="00A11022"/>
    <w:pPr>
      <w:widowControl w:val="0"/>
      <w:suppressLineNumbers/>
      <w:suppressAutoHyphens/>
      <w:spacing w:line="276" w:lineRule="auto"/>
      <w:ind w:firstLine="709"/>
      <w:jc w:val="both"/>
    </w:pPr>
    <w:rPr>
      <w:rFonts w:eastAsia="Andale Sans UI;Arial Unicode MS" w:cs="Mangal"/>
      <w:color w:val="00000A"/>
    </w:rPr>
  </w:style>
  <w:style w:type="paragraph" w:customStyle="1" w:styleId="1fffffff8">
    <w:name w:val="Заголовок таблицы ссылок1"/>
    <w:basedOn w:val="1e"/>
    <w:qFormat/>
    <w:rsid w:val="00A11022"/>
    <w:pPr>
      <w:widowControl w:val="0"/>
      <w:suppressLineNumbers/>
      <w:suppressAutoHyphens/>
      <w:spacing w:line="276" w:lineRule="auto"/>
      <w:jc w:val="both"/>
    </w:pPr>
    <w:rPr>
      <w:rFonts w:eastAsia="Andale Sans UI;Arial Unicode MS" w:cs="Tahoma"/>
      <w:b/>
      <w:bCs/>
      <w:color w:val="00000A"/>
      <w:sz w:val="32"/>
      <w:szCs w:val="32"/>
    </w:rPr>
  </w:style>
  <w:style w:type="paragraph" w:customStyle="1" w:styleId="Ga">
    <w:name w:val="G_Текст таблицы"/>
    <w:basedOn w:val="afc"/>
    <w:uiPriority w:val="99"/>
    <w:qFormat/>
    <w:rsid w:val="00A11022"/>
    <w:pPr>
      <w:suppressAutoHyphens/>
      <w:spacing w:before="120" w:after="120"/>
    </w:pPr>
    <w:rPr>
      <w:rFonts w:ascii="Calibri" w:hAnsi="Calibri" w:cs="Calibri"/>
      <w:bCs/>
      <w:color w:val="00000A"/>
      <w:szCs w:val="20"/>
      <w:lang w:val="en-US" w:bidi="en-US"/>
    </w:rPr>
  </w:style>
  <w:style w:type="paragraph" w:customStyle="1" w:styleId="03">
    <w:name w:val="Заголовок 0"/>
    <w:basedOn w:val="afc"/>
    <w:uiPriority w:val="99"/>
    <w:qFormat/>
    <w:rsid w:val="00A11022"/>
    <w:pPr>
      <w:spacing w:before="240" w:after="120"/>
      <w:ind w:firstLine="709"/>
      <w:jc w:val="center"/>
    </w:pPr>
    <w:rPr>
      <w:b/>
      <w:color w:val="00000A"/>
      <w:sz w:val="32"/>
      <w:szCs w:val="32"/>
    </w:rPr>
  </w:style>
  <w:style w:type="paragraph" w:customStyle="1" w:styleId="Gb">
    <w:name w:val="G_Текст"/>
    <w:basedOn w:val="afc"/>
    <w:uiPriority w:val="99"/>
    <w:qFormat/>
    <w:rsid w:val="00A11022"/>
    <w:pPr>
      <w:spacing w:after="120" w:line="312" w:lineRule="auto"/>
      <w:ind w:firstLine="851"/>
      <w:jc w:val="both"/>
    </w:pPr>
    <w:rPr>
      <w:color w:val="00000A"/>
      <w:szCs w:val="20"/>
    </w:rPr>
  </w:style>
  <w:style w:type="paragraph" w:customStyle="1" w:styleId="Gc">
    <w:name w:val="G_Согласовано"/>
    <w:basedOn w:val="afc"/>
    <w:uiPriority w:val="99"/>
    <w:qFormat/>
    <w:rsid w:val="00A11022"/>
    <w:pPr>
      <w:keepNext/>
      <w:jc w:val="center"/>
    </w:pPr>
    <w:rPr>
      <w:rFonts w:ascii="Calibri" w:hAnsi="Calibri" w:cs="Calibri"/>
      <w:b/>
      <w:caps/>
      <w:color w:val="00000A"/>
      <w:sz w:val="28"/>
      <w:lang w:val="en-US" w:bidi="en-US"/>
    </w:rPr>
  </w:style>
  <w:style w:type="paragraph" w:customStyle="1" w:styleId="Gd">
    <w:name w:val="G_ФИО"/>
    <w:aliases w:val="Должность"/>
    <w:basedOn w:val="afc"/>
    <w:uiPriority w:val="99"/>
    <w:qFormat/>
    <w:rsid w:val="00A11022"/>
    <w:pPr>
      <w:suppressAutoHyphens/>
    </w:pPr>
    <w:rPr>
      <w:rFonts w:ascii="Calibri" w:hAnsi="Calibri" w:cs="Calibri"/>
      <w:color w:val="00000A"/>
      <w:sz w:val="22"/>
      <w:lang w:val="en-US" w:bidi="en-US"/>
    </w:rPr>
  </w:style>
  <w:style w:type="paragraph" w:customStyle="1" w:styleId="Ge">
    <w:name w:val="G_Название"/>
    <w:basedOn w:val="afc"/>
    <w:uiPriority w:val="99"/>
    <w:qFormat/>
    <w:rsid w:val="00A11022"/>
    <w:pPr>
      <w:keepLines/>
      <w:suppressAutoHyphens/>
      <w:spacing w:before="240" w:after="120"/>
      <w:jc w:val="center"/>
    </w:pPr>
    <w:rPr>
      <w:rFonts w:ascii="Calibri" w:hAnsi="Calibri" w:cs="Calibri"/>
      <w:b/>
      <w:color w:val="00000A"/>
      <w:sz w:val="32"/>
      <w:lang w:val="en-US" w:bidi="en-US"/>
    </w:rPr>
  </w:style>
  <w:style w:type="paragraph" w:customStyle="1" w:styleId="asapheading2">
    <w:name w:val="asapheading2"/>
    <w:basedOn w:val="afc"/>
    <w:uiPriority w:val="99"/>
    <w:qFormat/>
    <w:rsid w:val="00A11022"/>
    <w:pPr>
      <w:spacing w:before="100" w:after="100"/>
      <w:ind w:firstLine="709"/>
    </w:pPr>
    <w:rPr>
      <w:rFonts w:ascii="Arial" w:eastAsia="Arial Unicode MS" w:hAnsi="Arial" w:cs="Arial"/>
      <w:b/>
      <w:bCs/>
      <w:color w:val="004080"/>
      <w:sz w:val="32"/>
      <w:szCs w:val="32"/>
      <w:lang w:val="en-US"/>
    </w:rPr>
  </w:style>
  <w:style w:type="paragraph" w:customStyle="1" w:styleId="0570">
    <w:name w:val="Стиль Справа:  057 см"/>
    <w:basedOn w:val="afc"/>
    <w:uiPriority w:val="99"/>
    <w:qFormat/>
    <w:rsid w:val="00A11022"/>
    <w:pPr>
      <w:spacing w:before="120" w:after="120" w:line="360" w:lineRule="auto"/>
      <w:ind w:left="567" w:right="323" w:firstLine="851"/>
      <w:jc w:val="both"/>
    </w:pPr>
    <w:rPr>
      <w:rFonts w:ascii="Arial" w:hAnsi="Arial" w:cs="Arial"/>
      <w:color w:val="00000A"/>
      <w:szCs w:val="20"/>
    </w:rPr>
  </w:style>
  <w:style w:type="paragraph" w:customStyle="1" w:styleId="affffffffffffffffff0">
    <w:name w:val="список Нумерованый"/>
    <w:basedOn w:val="0570"/>
    <w:uiPriority w:val="99"/>
    <w:qFormat/>
    <w:rsid w:val="00A11022"/>
    <w:pPr>
      <w:spacing w:line="240" w:lineRule="auto"/>
      <w:ind w:left="3306" w:hanging="360"/>
    </w:pPr>
    <w:rPr>
      <w:rFonts w:ascii="Times New Roman" w:hAnsi="Times New Roman" w:cs="Times New Roman"/>
      <w:szCs w:val="24"/>
    </w:rPr>
  </w:style>
  <w:style w:type="paragraph" w:customStyle="1" w:styleId="1fffffff9">
    <w:name w:val="Нумерованный список1"/>
    <w:basedOn w:val="afc"/>
    <w:qFormat/>
    <w:rsid w:val="00A11022"/>
    <w:pPr>
      <w:tabs>
        <w:tab w:val="left" w:pos="720"/>
      </w:tabs>
      <w:spacing w:before="120" w:after="120"/>
      <w:ind w:left="720" w:hanging="360"/>
    </w:pPr>
    <w:rPr>
      <w:rFonts w:ascii="Times New Roman CYR" w:hAnsi="Times New Roman CYR" w:cs="Times New Roman CYR"/>
      <w:color w:val="00000A"/>
      <w:sz w:val="20"/>
      <w:szCs w:val="20"/>
    </w:rPr>
  </w:style>
  <w:style w:type="paragraph" w:customStyle="1" w:styleId="412">
    <w:name w:val="Нумерованный список 41"/>
    <w:basedOn w:val="1fffffff9"/>
    <w:qFormat/>
    <w:rsid w:val="00A11022"/>
    <w:pPr>
      <w:widowControl w:val="0"/>
      <w:spacing w:after="220" w:line="216" w:lineRule="auto"/>
      <w:ind w:left="1440"/>
      <w:jc w:val="both"/>
    </w:pPr>
    <w:rPr>
      <w:rFonts w:ascii="Arial" w:hAnsi="Arial" w:cs="Arial"/>
      <w:lang w:val="it-IT"/>
    </w:rPr>
  </w:style>
  <w:style w:type="paragraph" w:customStyle="1" w:styleId="Preformatted">
    <w:name w:val="Preformatted"/>
    <w:basedOn w:val="afc"/>
    <w:uiPriority w:val="99"/>
    <w:qFormat/>
    <w:rsid w:val="00A11022"/>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120" w:after="120"/>
      <w:ind w:firstLine="709"/>
    </w:pPr>
    <w:rPr>
      <w:rFonts w:ascii="Courier New" w:hAnsi="Courier New" w:cs="Courier New"/>
      <w:color w:val="00000A"/>
      <w:sz w:val="20"/>
      <w:szCs w:val="20"/>
    </w:rPr>
  </w:style>
  <w:style w:type="paragraph" w:customStyle="1" w:styleId="Aacaoaaue">
    <w:name w:val="Aacaoaaue"/>
    <w:basedOn w:val="afc"/>
    <w:uiPriority w:val="99"/>
    <w:qFormat/>
    <w:rsid w:val="00A11022"/>
    <w:pPr>
      <w:widowControl w:val="0"/>
      <w:spacing w:before="120" w:after="200" w:line="280" w:lineRule="atLeast"/>
      <w:ind w:firstLine="709"/>
      <w:jc w:val="both"/>
    </w:pPr>
    <w:rPr>
      <w:color w:val="00000A"/>
      <w:szCs w:val="20"/>
    </w:rPr>
  </w:style>
  <w:style w:type="paragraph" w:customStyle="1" w:styleId="330">
    <w:name w:val="Основной текст 33"/>
    <w:basedOn w:val="afc"/>
    <w:qFormat/>
    <w:rsid w:val="00A11022"/>
    <w:pPr>
      <w:spacing w:before="120" w:after="120"/>
      <w:ind w:firstLine="709"/>
      <w:jc w:val="both"/>
    </w:pPr>
    <w:rPr>
      <w:color w:val="00000A"/>
      <w:szCs w:val="20"/>
    </w:rPr>
  </w:style>
  <w:style w:type="paragraph" w:customStyle="1" w:styleId="IauiueIiiaeuiue1">
    <w:name w:val="Iau?iue.Ii?iaeuiue1"/>
    <w:uiPriority w:val="99"/>
    <w:qFormat/>
    <w:rsid w:val="00A11022"/>
    <w:pPr>
      <w:widowControl w:val="0"/>
      <w:suppressAutoHyphens/>
      <w:jc w:val="both"/>
    </w:pPr>
    <w:rPr>
      <w:color w:val="00000A"/>
      <w:sz w:val="24"/>
      <w:szCs w:val="24"/>
      <w:lang w:eastAsia="zh-CN"/>
    </w:rPr>
  </w:style>
  <w:style w:type="paragraph" w:customStyle="1" w:styleId="DefinitionTerm">
    <w:name w:val="Definition Term"/>
    <w:basedOn w:val="afc"/>
    <w:uiPriority w:val="99"/>
    <w:qFormat/>
    <w:rsid w:val="00A11022"/>
    <w:pPr>
      <w:spacing w:before="120" w:after="120"/>
      <w:ind w:firstLine="709"/>
    </w:pPr>
    <w:rPr>
      <w:rFonts w:ascii="Times New Roman CYR" w:hAnsi="Times New Roman CYR" w:cs="Times New Roman CYR"/>
      <w:color w:val="00000A"/>
      <w:szCs w:val="20"/>
    </w:rPr>
  </w:style>
  <w:style w:type="paragraph" w:customStyle="1" w:styleId="DefinitionList">
    <w:name w:val="Definition List"/>
    <w:basedOn w:val="afc"/>
    <w:uiPriority w:val="99"/>
    <w:qFormat/>
    <w:rsid w:val="00A11022"/>
    <w:pPr>
      <w:spacing w:before="120" w:after="120"/>
      <w:ind w:left="360" w:firstLine="709"/>
    </w:pPr>
    <w:rPr>
      <w:rFonts w:ascii="Times New Roman CYR" w:hAnsi="Times New Roman CYR" w:cs="Times New Roman CYR"/>
      <w:color w:val="00000A"/>
      <w:szCs w:val="20"/>
    </w:rPr>
  </w:style>
  <w:style w:type="paragraph" w:customStyle="1" w:styleId="affffffffffffffffff1">
    <w:name w:val="Осн. ткст"/>
    <w:basedOn w:val="afc"/>
    <w:uiPriority w:val="99"/>
    <w:qFormat/>
    <w:rsid w:val="00A11022"/>
    <w:pPr>
      <w:spacing w:before="120" w:after="120"/>
      <w:ind w:firstLine="709"/>
    </w:pPr>
    <w:rPr>
      <w:color w:val="00000A"/>
      <w:szCs w:val="20"/>
    </w:rPr>
  </w:style>
  <w:style w:type="paragraph" w:customStyle="1" w:styleId="Iiiaeuiue">
    <w:name w:val="Ii?iaeuiue"/>
    <w:uiPriority w:val="99"/>
    <w:qFormat/>
    <w:rsid w:val="00A11022"/>
    <w:pPr>
      <w:suppressAutoHyphens/>
      <w:jc w:val="both"/>
    </w:pPr>
    <w:rPr>
      <w:color w:val="00000A"/>
      <w:sz w:val="24"/>
      <w:szCs w:val="24"/>
      <w:lang w:eastAsia="zh-CN"/>
    </w:rPr>
  </w:style>
  <w:style w:type="paragraph" w:customStyle="1" w:styleId="affffffffffffffffff2">
    <w:name w:val="Сноска"/>
    <w:basedOn w:val="afc"/>
    <w:rsid w:val="00A11022"/>
    <w:pPr>
      <w:widowControl w:val="0"/>
      <w:spacing w:before="120" w:after="120"/>
      <w:ind w:firstLine="709"/>
    </w:pPr>
    <w:rPr>
      <w:color w:val="00000A"/>
      <w:sz w:val="20"/>
      <w:szCs w:val="20"/>
    </w:rPr>
  </w:style>
  <w:style w:type="paragraph" w:customStyle="1" w:styleId="subhead">
    <w:name w:val="sub head"/>
    <w:basedOn w:val="afc"/>
    <w:uiPriority w:val="99"/>
    <w:qFormat/>
    <w:rsid w:val="00A11022"/>
    <w:pPr>
      <w:widowControl w:val="0"/>
      <w:spacing w:before="120" w:after="120"/>
      <w:ind w:firstLine="709"/>
    </w:pPr>
    <w:rPr>
      <w:b/>
      <w:color w:val="00000A"/>
      <w:sz w:val="16"/>
      <w:szCs w:val="20"/>
      <w:lang w:val="en-GB"/>
    </w:rPr>
  </w:style>
  <w:style w:type="paragraph" w:customStyle="1" w:styleId="Heading4ASAPHeading4">
    <w:name w:val="Heading 4.ASAPHeading 4"/>
    <w:basedOn w:val="afc"/>
    <w:uiPriority w:val="99"/>
    <w:qFormat/>
    <w:rsid w:val="00A11022"/>
    <w:pPr>
      <w:widowControl w:val="0"/>
      <w:tabs>
        <w:tab w:val="left" w:pos="567"/>
        <w:tab w:val="left" w:pos="652"/>
      </w:tabs>
      <w:spacing w:before="120" w:after="60"/>
      <w:ind w:firstLine="709"/>
    </w:pPr>
    <w:rPr>
      <w:b/>
      <w:color w:val="000080"/>
      <w:szCs w:val="20"/>
      <w:lang w:val="en-US"/>
    </w:rPr>
  </w:style>
  <w:style w:type="paragraph" w:customStyle="1" w:styleId="NormalASAPNormal">
    <w:name w:val="Normal.ASAPNormal"/>
    <w:uiPriority w:val="99"/>
    <w:qFormat/>
    <w:rsid w:val="00A11022"/>
    <w:pPr>
      <w:tabs>
        <w:tab w:val="left" w:pos="652"/>
      </w:tabs>
      <w:suppressAutoHyphens/>
      <w:spacing w:before="60" w:after="60"/>
      <w:jc w:val="both"/>
    </w:pPr>
    <w:rPr>
      <w:rFonts w:ascii="Arial" w:hAnsi="Arial" w:cs="Arial"/>
      <w:color w:val="00000A"/>
      <w:sz w:val="24"/>
      <w:szCs w:val="24"/>
      <w:lang w:val="en-US" w:eastAsia="zh-CN"/>
    </w:rPr>
  </w:style>
  <w:style w:type="paragraph" w:customStyle="1" w:styleId="affffffffffffffffff3">
    <w:name w:val="Название теблицы"/>
    <w:basedOn w:val="afc"/>
    <w:uiPriority w:val="99"/>
    <w:qFormat/>
    <w:rsid w:val="00A11022"/>
    <w:pPr>
      <w:spacing w:before="120" w:after="120" w:line="288" w:lineRule="auto"/>
      <w:ind w:firstLine="709"/>
      <w:jc w:val="right"/>
    </w:pPr>
    <w:rPr>
      <w:b/>
      <w:color w:val="00000A"/>
    </w:rPr>
  </w:style>
  <w:style w:type="paragraph" w:customStyle="1" w:styleId="AgendaTitleBlock">
    <w:name w:val="Agenda Title Block"/>
    <w:basedOn w:val="afc"/>
    <w:uiPriority w:val="99"/>
    <w:qFormat/>
    <w:rsid w:val="00A11022"/>
    <w:pPr>
      <w:spacing w:before="120" w:after="120"/>
      <w:ind w:firstLine="709"/>
      <w:jc w:val="center"/>
    </w:pPr>
    <w:rPr>
      <w:b/>
      <w:color w:val="00000A"/>
      <w:szCs w:val="20"/>
      <w:lang w:val="en-US"/>
    </w:rPr>
  </w:style>
  <w:style w:type="paragraph" w:customStyle="1" w:styleId="BodyText32">
    <w:name w:val="Body Text 32"/>
    <w:basedOn w:val="afc"/>
    <w:uiPriority w:val="99"/>
    <w:qFormat/>
    <w:rsid w:val="00A11022"/>
    <w:pPr>
      <w:widowControl w:val="0"/>
      <w:spacing w:before="120" w:after="120"/>
      <w:ind w:firstLine="709"/>
      <w:jc w:val="both"/>
    </w:pPr>
    <w:rPr>
      <w:color w:val="00000A"/>
      <w:szCs w:val="20"/>
    </w:rPr>
  </w:style>
  <w:style w:type="paragraph" w:customStyle="1" w:styleId="H50">
    <w:name w:val="H5"/>
    <w:basedOn w:val="afc"/>
    <w:uiPriority w:val="99"/>
    <w:qFormat/>
    <w:rsid w:val="00A11022"/>
    <w:pPr>
      <w:keepNext/>
      <w:spacing w:before="100" w:after="100"/>
      <w:ind w:firstLine="709"/>
    </w:pPr>
    <w:rPr>
      <w:b/>
      <w:color w:val="00000A"/>
      <w:szCs w:val="20"/>
    </w:rPr>
  </w:style>
  <w:style w:type="paragraph" w:customStyle="1" w:styleId="H6">
    <w:name w:val="H6"/>
    <w:basedOn w:val="afc"/>
    <w:uiPriority w:val="99"/>
    <w:qFormat/>
    <w:rsid w:val="00A11022"/>
    <w:pPr>
      <w:keepNext/>
      <w:spacing w:before="100" w:after="100"/>
      <w:ind w:firstLine="709"/>
    </w:pPr>
    <w:rPr>
      <w:b/>
      <w:color w:val="00000A"/>
      <w:sz w:val="16"/>
      <w:szCs w:val="20"/>
    </w:rPr>
  </w:style>
  <w:style w:type="paragraph" w:customStyle="1" w:styleId="Blockquote">
    <w:name w:val="Blockquote"/>
    <w:basedOn w:val="afc"/>
    <w:uiPriority w:val="99"/>
    <w:qFormat/>
    <w:rsid w:val="00A11022"/>
    <w:pPr>
      <w:spacing w:before="100" w:after="100"/>
      <w:ind w:left="360" w:right="360" w:firstLine="709"/>
    </w:pPr>
    <w:rPr>
      <w:color w:val="00000A"/>
      <w:szCs w:val="20"/>
    </w:rPr>
  </w:style>
  <w:style w:type="paragraph" w:customStyle="1" w:styleId="z-BottomofForm1">
    <w:name w:val="z-Bottom of Form1"/>
    <w:uiPriority w:val="99"/>
    <w:qFormat/>
    <w:rsid w:val="00A11022"/>
    <w:pPr>
      <w:pBdr>
        <w:top w:val="double" w:sz="2" w:space="0" w:color="000001"/>
      </w:pBdr>
      <w:suppressAutoHyphens/>
      <w:jc w:val="center"/>
    </w:pPr>
    <w:rPr>
      <w:rFonts w:ascii="Arial" w:hAnsi="Arial" w:cs="Arial"/>
      <w:vanish/>
      <w:color w:val="00000A"/>
      <w:sz w:val="16"/>
      <w:szCs w:val="24"/>
      <w:lang w:eastAsia="zh-CN"/>
    </w:rPr>
  </w:style>
  <w:style w:type="paragraph" w:customStyle="1" w:styleId="z-TopofForm1">
    <w:name w:val="z-Top of Form1"/>
    <w:uiPriority w:val="99"/>
    <w:qFormat/>
    <w:rsid w:val="00A11022"/>
    <w:pPr>
      <w:pBdr>
        <w:bottom w:val="double" w:sz="2" w:space="0" w:color="000001"/>
      </w:pBdr>
      <w:suppressAutoHyphens/>
      <w:jc w:val="center"/>
    </w:pPr>
    <w:rPr>
      <w:rFonts w:ascii="Arial" w:hAnsi="Arial" w:cs="Arial"/>
      <w:vanish/>
      <w:color w:val="00000A"/>
      <w:sz w:val="16"/>
      <w:szCs w:val="24"/>
      <w:lang w:eastAsia="zh-CN"/>
    </w:rPr>
  </w:style>
  <w:style w:type="paragraph" w:customStyle="1" w:styleId="tw4winInternal">
    <w:name w:val="tw4winInternal"/>
    <w:uiPriority w:val="99"/>
    <w:qFormat/>
    <w:rsid w:val="00A11022"/>
    <w:pPr>
      <w:widowControl w:val="0"/>
      <w:suppressAutoHyphens/>
      <w:jc w:val="both"/>
    </w:pPr>
    <w:rPr>
      <w:rFonts w:ascii="Courier New" w:hAnsi="Courier New" w:cs="Courier New"/>
      <w:color w:val="00000A"/>
      <w:sz w:val="24"/>
      <w:szCs w:val="24"/>
      <w:lang w:eastAsia="zh-CN"/>
    </w:rPr>
  </w:style>
  <w:style w:type="paragraph" w:customStyle="1" w:styleId="TEXT0">
    <w:name w:val="TEXT"/>
    <w:basedOn w:val="afc"/>
    <w:uiPriority w:val="99"/>
    <w:qFormat/>
    <w:rsid w:val="00A11022"/>
    <w:pPr>
      <w:spacing w:before="120" w:after="120"/>
      <w:ind w:left="1440" w:right="324" w:hanging="720"/>
    </w:pPr>
    <w:rPr>
      <w:color w:val="00000A"/>
      <w:szCs w:val="20"/>
      <w:lang w:val="en-US"/>
    </w:rPr>
  </w:style>
  <w:style w:type="paragraph" w:customStyle="1" w:styleId="affffffffffffffffff4">
    <w:name w:val="Концевая сноска"/>
    <w:basedOn w:val="afc"/>
    <w:rsid w:val="00A11022"/>
    <w:pPr>
      <w:spacing w:before="120" w:after="120"/>
      <w:ind w:firstLine="709"/>
    </w:pPr>
    <w:rPr>
      <w:color w:val="00000A"/>
      <w:szCs w:val="20"/>
    </w:rPr>
  </w:style>
  <w:style w:type="paragraph" w:customStyle="1" w:styleId="TableText0">
    <w:name w:val="Table Text"/>
    <w:basedOn w:val="afc"/>
    <w:uiPriority w:val="99"/>
    <w:qFormat/>
    <w:rsid w:val="00A11022"/>
    <w:pPr>
      <w:keepNext/>
      <w:tabs>
        <w:tab w:val="left" w:pos="1418"/>
      </w:tabs>
      <w:spacing w:before="60" w:after="60"/>
      <w:ind w:firstLine="709"/>
    </w:pPr>
    <w:rPr>
      <w:rFonts w:ascii="Book Antiqua" w:hAnsi="Book Antiqua" w:cs="Book Antiqua"/>
      <w:color w:val="00000A"/>
      <w:sz w:val="20"/>
      <w:szCs w:val="20"/>
      <w:lang w:val="en-US"/>
    </w:rPr>
  </w:style>
  <w:style w:type="paragraph" w:customStyle="1" w:styleId="Simple">
    <w:name w:val="Simple"/>
    <w:basedOn w:val="afc"/>
    <w:uiPriority w:val="99"/>
    <w:qFormat/>
    <w:rsid w:val="00A11022"/>
    <w:pPr>
      <w:spacing w:before="120" w:after="120"/>
      <w:ind w:firstLine="709"/>
    </w:pPr>
    <w:rPr>
      <w:color w:val="00000A"/>
    </w:rPr>
  </w:style>
  <w:style w:type="paragraph" w:customStyle="1" w:styleId="TableNormal0">
    <w:name w:val="TableNormal"/>
    <w:basedOn w:val="Simple"/>
    <w:uiPriority w:val="99"/>
    <w:qFormat/>
    <w:rsid w:val="00A11022"/>
    <w:pPr>
      <w:keepLines/>
    </w:pPr>
  </w:style>
  <w:style w:type="paragraph" w:customStyle="1" w:styleId="CoverAddress">
    <w:name w:val="Cover Address"/>
    <w:basedOn w:val="afc"/>
    <w:uiPriority w:val="99"/>
    <w:qFormat/>
    <w:rsid w:val="00A11022"/>
    <w:pPr>
      <w:spacing w:before="120" w:after="120"/>
      <w:ind w:firstLine="709"/>
    </w:pPr>
    <w:rPr>
      <w:color w:val="00000A"/>
    </w:rPr>
  </w:style>
  <w:style w:type="paragraph" w:customStyle="1" w:styleId="TOCBase">
    <w:name w:val="TOC Base"/>
    <w:basedOn w:val="afc"/>
    <w:uiPriority w:val="99"/>
    <w:qFormat/>
    <w:rsid w:val="00A11022"/>
    <w:pPr>
      <w:tabs>
        <w:tab w:val="right" w:leader="dot" w:pos="6480"/>
      </w:tabs>
      <w:suppressAutoHyphens/>
      <w:spacing w:before="120" w:after="240" w:line="240" w:lineRule="atLeast"/>
      <w:ind w:firstLine="709"/>
    </w:pPr>
    <w:rPr>
      <w:rFonts w:ascii="Arial" w:hAnsi="Arial" w:cs="Arial"/>
      <w:color w:val="00000A"/>
      <w:sz w:val="20"/>
      <w:szCs w:val="20"/>
      <w:lang w:val="en-US"/>
    </w:rPr>
  </w:style>
  <w:style w:type="paragraph" w:customStyle="1" w:styleId="IBS4">
    <w:name w:val="IBS Список нумерованный в тексте"/>
    <w:basedOn w:val="afc"/>
    <w:uiPriority w:val="99"/>
    <w:qFormat/>
    <w:rsid w:val="00A11022"/>
    <w:pPr>
      <w:tabs>
        <w:tab w:val="left" w:pos="1440"/>
      </w:tabs>
      <w:spacing w:before="120" w:after="120"/>
      <w:ind w:left="1420" w:hanging="340"/>
    </w:pPr>
    <w:rPr>
      <w:color w:val="00000A"/>
    </w:rPr>
  </w:style>
  <w:style w:type="paragraph" w:customStyle="1" w:styleId="IBS5">
    <w:name w:val="IBS Шапка документа"/>
    <w:uiPriority w:val="99"/>
    <w:qFormat/>
    <w:rsid w:val="00A11022"/>
    <w:pPr>
      <w:suppressAutoHyphens/>
      <w:spacing w:before="480" w:after="120"/>
      <w:jc w:val="center"/>
    </w:pPr>
    <w:rPr>
      <w:rFonts w:ascii="Arial" w:hAnsi="Arial" w:cs="Arial"/>
      <w:b/>
      <w:color w:val="00000A"/>
      <w:sz w:val="32"/>
      <w:szCs w:val="32"/>
      <w:lang w:eastAsia="zh-CN"/>
    </w:rPr>
  </w:style>
  <w:style w:type="paragraph" w:customStyle="1" w:styleId="affffffffffffffffff5">
    <w:name w:val="НазваниеДокумента"/>
    <w:basedOn w:val="1c"/>
    <w:uiPriority w:val="99"/>
    <w:qFormat/>
    <w:rsid w:val="00A11022"/>
    <w:pPr>
      <w:pageBreakBefore/>
      <w:numPr>
        <w:numId w:val="0"/>
      </w:numPr>
      <w:suppressAutoHyphens/>
      <w:spacing w:before="240" w:after="120"/>
      <w:ind w:firstLine="709"/>
      <w:jc w:val="center"/>
    </w:pPr>
    <w:rPr>
      <w:b/>
      <w:color w:val="000000"/>
      <w:szCs w:val="20"/>
      <w:lang w:val="ru-RU" w:eastAsia="zh-CN"/>
    </w:rPr>
  </w:style>
  <w:style w:type="paragraph" w:customStyle="1" w:styleId="affffffffffffffffff6">
    <w:name w:val="список Многоуровневый"/>
    <w:basedOn w:val="afc"/>
    <w:uiPriority w:val="99"/>
    <w:qFormat/>
    <w:rsid w:val="00A11022"/>
    <w:pPr>
      <w:tabs>
        <w:tab w:val="left" w:pos="360"/>
      </w:tabs>
      <w:spacing w:before="120" w:after="120" w:line="288" w:lineRule="auto"/>
      <w:ind w:left="360" w:hanging="360"/>
      <w:jc w:val="both"/>
    </w:pPr>
    <w:rPr>
      <w:color w:val="00000A"/>
    </w:rPr>
  </w:style>
  <w:style w:type="paragraph" w:customStyle="1" w:styleId="affffffffffffffffff7">
    <w:name w:val="Колонтитул"/>
    <w:uiPriority w:val="99"/>
    <w:qFormat/>
    <w:rsid w:val="00A11022"/>
    <w:pPr>
      <w:suppressAutoHyphens/>
      <w:jc w:val="center"/>
    </w:pPr>
    <w:rPr>
      <w:color w:val="00000A"/>
      <w:sz w:val="24"/>
      <w:szCs w:val="24"/>
      <w:lang w:eastAsia="zh-CN"/>
    </w:rPr>
  </w:style>
  <w:style w:type="paragraph" w:customStyle="1" w:styleId="BulletList1">
    <w:name w:val="Bullet_List_1"/>
    <w:uiPriority w:val="99"/>
    <w:qFormat/>
    <w:rsid w:val="00A11022"/>
    <w:pPr>
      <w:suppressAutoHyphens/>
      <w:spacing w:line="360" w:lineRule="auto"/>
      <w:jc w:val="both"/>
    </w:pPr>
    <w:rPr>
      <w:color w:val="00000A"/>
      <w:sz w:val="24"/>
      <w:szCs w:val="24"/>
      <w:lang w:val="en-US" w:eastAsia="zh-CN"/>
    </w:rPr>
  </w:style>
  <w:style w:type="paragraph" w:customStyle="1" w:styleId="Tabletext1">
    <w:name w:val="Table_text"/>
    <w:uiPriority w:val="99"/>
    <w:qFormat/>
    <w:rsid w:val="00A11022"/>
    <w:pPr>
      <w:suppressAutoHyphens/>
      <w:jc w:val="both"/>
    </w:pPr>
    <w:rPr>
      <w:color w:val="00000A"/>
      <w:sz w:val="24"/>
      <w:szCs w:val="24"/>
      <w:lang w:val="de-DE" w:eastAsia="zh-CN"/>
    </w:rPr>
  </w:style>
  <w:style w:type="paragraph" w:customStyle="1" w:styleId="1TimesNewRomanAr">
    <w:name w:val="Стиль Заголовок 1 + (латиница) Times New Roman (Восточная Азия) Ar..."/>
    <w:basedOn w:val="1c"/>
    <w:uiPriority w:val="99"/>
    <w:qFormat/>
    <w:rsid w:val="00A11022"/>
    <w:pPr>
      <w:pageBreakBefore/>
      <w:numPr>
        <w:numId w:val="0"/>
      </w:numPr>
      <w:spacing w:before="360" w:after="120"/>
      <w:ind w:firstLine="709"/>
    </w:pPr>
    <w:rPr>
      <w:rFonts w:eastAsia="Arial Unicode MS"/>
      <w:b/>
      <w:bCs/>
      <w:color w:val="000000"/>
      <w:szCs w:val="20"/>
      <w:lang w:val="ru-RU" w:eastAsia="zh-CN"/>
    </w:rPr>
  </w:style>
  <w:style w:type="paragraph" w:customStyle="1" w:styleId="1fffffffa">
    <w:name w:val="Заг 1"/>
    <w:basedOn w:val="1c"/>
    <w:uiPriority w:val="99"/>
    <w:qFormat/>
    <w:rsid w:val="00A11022"/>
    <w:pPr>
      <w:pageBreakBefore/>
      <w:numPr>
        <w:numId w:val="0"/>
      </w:numPr>
      <w:spacing w:before="240" w:after="120" w:line="288" w:lineRule="auto"/>
      <w:ind w:firstLine="709"/>
    </w:pPr>
    <w:rPr>
      <w:rFonts w:eastAsia="Arial Unicode MS"/>
      <w:b/>
      <w:bCs/>
      <w:color w:val="000000"/>
      <w:szCs w:val="20"/>
      <w:lang w:val="en-US" w:eastAsia="zh-CN"/>
    </w:rPr>
  </w:style>
  <w:style w:type="paragraph" w:customStyle="1" w:styleId="affffffffffffffffff8">
    <w:name w:val="Маркированный с точкой"/>
    <w:basedOn w:val="1fffff4"/>
    <w:uiPriority w:val="99"/>
    <w:qFormat/>
    <w:rsid w:val="00A11022"/>
    <w:pPr>
      <w:tabs>
        <w:tab w:val="left" w:pos="926"/>
      </w:tabs>
      <w:suppressAutoHyphens w:val="0"/>
      <w:spacing w:before="120"/>
      <w:ind w:left="926" w:hanging="283"/>
      <w:jc w:val="both"/>
    </w:pPr>
    <w:rPr>
      <w:color w:val="000000"/>
      <w:sz w:val="28"/>
    </w:rPr>
  </w:style>
  <w:style w:type="paragraph" w:customStyle="1" w:styleId="Maintext">
    <w:name w:val="Main_text"/>
    <w:uiPriority w:val="99"/>
    <w:qFormat/>
    <w:rsid w:val="00A11022"/>
    <w:pPr>
      <w:suppressAutoHyphens/>
      <w:spacing w:before="120" w:line="360" w:lineRule="auto"/>
      <w:ind w:left="357"/>
      <w:jc w:val="both"/>
    </w:pPr>
    <w:rPr>
      <w:color w:val="00000A"/>
      <w:sz w:val="24"/>
      <w:szCs w:val="24"/>
      <w:lang w:eastAsia="zh-CN"/>
    </w:rPr>
  </w:style>
  <w:style w:type="paragraph" w:customStyle="1" w:styleId="2ffff9">
    <w:name w:val="Маркированный список 2 ур"/>
    <w:basedOn w:val="1fffff4"/>
    <w:uiPriority w:val="99"/>
    <w:qFormat/>
    <w:rsid w:val="00A11022"/>
    <w:pPr>
      <w:tabs>
        <w:tab w:val="left" w:pos="1440"/>
        <w:tab w:val="left" w:pos="10065"/>
      </w:tabs>
      <w:spacing w:before="60" w:after="60" w:line="360" w:lineRule="auto"/>
      <w:ind w:right="323" w:firstLine="709"/>
      <w:jc w:val="both"/>
    </w:pPr>
    <w:rPr>
      <w:rFonts w:ascii="Arial" w:hAnsi="Arial" w:cs="Arial"/>
      <w:color w:val="00000A"/>
    </w:rPr>
  </w:style>
  <w:style w:type="paragraph" w:customStyle="1" w:styleId="IBS11">
    <w:name w:val="IBS Маркированный 1"/>
    <w:basedOn w:val="afc"/>
    <w:uiPriority w:val="99"/>
    <w:qFormat/>
    <w:rsid w:val="00A11022"/>
    <w:pPr>
      <w:spacing w:before="60" w:after="60"/>
      <w:ind w:firstLine="709"/>
    </w:pPr>
    <w:rPr>
      <w:rFonts w:ascii="Arial" w:hAnsi="Arial" w:cs="Arial"/>
      <w:color w:val="00000A"/>
      <w:sz w:val="22"/>
      <w:szCs w:val="22"/>
    </w:rPr>
  </w:style>
  <w:style w:type="paragraph" w:customStyle="1" w:styleId="21a">
    <w:name w:val="Нумерованный список 21"/>
    <w:basedOn w:val="afc"/>
    <w:qFormat/>
    <w:rsid w:val="00A11022"/>
    <w:pPr>
      <w:tabs>
        <w:tab w:val="left" w:pos="643"/>
      </w:tabs>
      <w:spacing w:before="120" w:after="120"/>
      <w:ind w:left="643" w:hanging="360"/>
      <w:jc w:val="both"/>
    </w:pPr>
    <w:rPr>
      <w:color w:val="00000A"/>
      <w:szCs w:val="20"/>
    </w:rPr>
  </w:style>
  <w:style w:type="paragraph" w:styleId="2ffffa">
    <w:name w:val="index 2"/>
    <w:basedOn w:val="afc"/>
    <w:qFormat/>
    <w:rsid w:val="00A11022"/>
    <w:pPr>
      <w:spacing w:before="120" w:after="120"/>
      <w:ind w:left="400" w:hanging="200"/>
    </w:pPr>
    <w:rPr>
      <w:color w:val="00000A"/>
      <w:sz w:val="18"/>
      <w:szCs w:val="20"/>
    </w:rPr>
  </w:style>
  <w:style w:type="paragraph" w:styleId="3ff7">
    <w:name w:val="index 3"/>
    <w:basedOn w:val="afc"/>
    <w:qFormat/>
    <w:rsid w:val="00A11022"/>
    <w:pPr>
      <w:spacing w:before="120" w:after="120"/>
      <w:ind w:left="600" w:hanging="200"/>
    </w:pPr>
    <w:rPr>
      <w:color w:val="00000A"/>
      <w:sz w:val="18"/>
      <w:szCs w:val="20"/>
    </w:rPr>
  </w:style>
  <w:style w:type="paragraph" w:customStyle="1" w:styleId="413">
    <w:name w:val="Указатель 41"/>
    <w:basedOn w:val="afc"/>
    <w:qFormat/>
    <w:rsid w:val="00A11022"/>
    <w:pPr>
      <w:spacing w:before="120" w:after="120"/>
      <w:ind w:left="800" w:hanging="200"/>
    </w:pPr>
    <w:rPr>
      <w:color w:val="00000A"/>
      <w:sz w:val="18"/>
      <w:szCs w:val="20"/>
    </w:rPr>
  </w:style>
  <w:style w:type="paragraph" w:customStyle="1" w:styleId="514">
    <w:name w:val="Указатель 51"/>
    <w:basedOn w:val="afc"/>
    <w:qFormat/>
    <w:rsid w:val="00A11022"/>
    <w:pPr>
      <w:spacing w:before="120" w:after="120"/>
      <w:ind w:left="1000" w:hanging="200"/>
    </w:pPr>
    <w:rPr>
      <w:color w:val="00000A"/>
      <w:sz w:val="18"/>
      <w:szCs w:val="20"/>
    </w:rPr>
  </w:style>
  <w:style w:type="paragraph" w:customStyle="1" w:styleId="613">
    <w:name w:val="Указатель 61"/>
    <w:basedOn w:val="afc"/>
    <w:qFormat/>
    <w:rsid w:val="00A11022"/>
    <w:pPr>
      <w:spacing w:before="120" w:after="120"/>
      <w:ind w:left="1200" w:hanging="200"/>
    </w:pPr>
    <w:rPr>
      <w:color w:val="00000A"/>
      <w:sz w:val="18"/>
      <w:szCs w:val="20"/>
    </w:rPr>
  </w:style>
  <w:style w:type="paragraph" w:customStyle="1" w:styleId="711">
    <w:name w:val="Указатель 71"/>
    <w:basedOn w:val="afc"/>
    <w:qFormat/>
    <w:rsid w:val="00A11022"/>
    <w:pPr>
      <w:spacing w:before="120" w:after="120"/>
      <w:ind w:left="1400" w:hanging="200"/>
    </w:pPr>
    <w:rPr>
      <w:color w:val="00000A"/>
      <w:sz w:val="18"/>
      <w:szCs w:val="20"/>
    </w:rPr>
  </w:style>
  <w:style w:type="paragraph" w:customStyle="1" w:styleId="812">
    <w:name w:val="Указатель 81"/>
    <w:basedOn w:val="afc"/>
    <w:qFormat/>
    <w:rsid w:val="00A11022"/>
    <w:pPr>
      <w:spacing w:before="120" w:after="120"/>
      <w:ind w:left="1600" w:hanging="200"/>
    </w:pPr>
    <w:rPr>
      <w:color w:val="00000A"/>
      <w:sz w:val="18"/>
      <w:szCs w:val="20"/>
    </w:rPr>
  </w:style>
  <w:style w:type="paragraph" w:customStyle="1" w:styleId="912">
    <w:name w:val="Указатель 91"/>
    <w:basedOn w:val="afc"/>
    <w:qFormat/>
    <w:rsid w:val="00A11022"/>
    <w:pPr>
      <w:spacing w:before="120" w:after="120"/>
      <w:ind w:left="1800" w:hanging="200"/>
    </w:pPr>
    <w:rPr>
      <w:color w:val="00000A"/>
      <w:sz w:val="18"/>
      <w:szCs w:val="20"/>
    </w:rPr>
  </w:style>
  <w:style w:type="paragraph" w:customStyle="1" w:styleId="affffffffffffffffff9">
    <w:name w:val="Заголовок указателя"/>
    <w:basedOn w:val="afc"/>
    <w:rsid w:val="00A11022"/>
    <w:pPr>
      <w:spacing w:before="240" w:after="120"/>
      <w:ind w:firstLine="709"/>
      <w:jc w:val="center"/>
    </w:pPr>
    <w:rPr>
      <w:b/>
      <w:color w:val="00000A"/>
      <w:sz w:val="26"/>
      <w:szCs w:val="20"/>
    </w:rPr>
  </w:style>
  <w:style w:type="paragraph" w:customStyle="1" w:styleId="1fffffffb">
    <w:name w:val="Маркированный список 1"/>
    <w:basedOn w:val="afc"/>
    <w:qFormat/>
    <w:rsid w:val="00A11022"/>
    <w:pPr>
      <w:widowControl w:val="0"/>
      <w:spacing w:before="240" w:after="120" w:line="300" w:lineRule="auto"/>
      <w:ind w:firstLine="709"/>
      <w:jc w:val="both"/>
    </w:pPr>
    <w:rPr>
      <w:rFonts w:ascii="Arial" w:hAnsi="Arial" w:cs="Arial"/>
      <w:b/>
      <w:smallCaps/>
      <w:color w:val="00000A"/>
      <w:szCs w:val="20"/>
    </w:rPr>
  </w:style>
  <w:style w:type="paragraph" w:customStyle="1" w:styleId="Iniiaiieoaeno2">
    <w:name w:val="Iniiaiie oaeno 2"/>
    <w:basedOn w:val="afc"/>
    <w:uiPriority w:val="99"/>
    <w:qFormat/>
    <w:rsid w:val="00A11022"/>
    <w:pPr>
      <w:spacing w:before="120" w:after="120" w:line="360" w:lineRule="auto"/>
      <w:ind w:firstLine="709"/>
      <w:jc w:val="both"/>
    </w:pPr>
    <w:rPr>
      <w:rFonts w:ascii="Arial" w:hAnsi="Arial" w:cs="Arial"/>
      <w:color w:val="00000A"/>
      <w:szCs w:val="20"/>
    </w:rPr>
  </w:style>
  <w:style w:type="paragraph" w:customStyle="1" w:styleId="Heading71">
    <w:name w:val="Heading 71"/>
    <w:basedOn w:val="afc"/>
    <w:uiPriority w:val="99"/>
    <w:qFormat/>
    <w:rsid w:val="00A11022"/>
    <w:pPr>
      <w:spacing w:before="120" w:after="120"/>
      <w:ind w:firstLine="709"/>
      <w:jc w:val="both"/>
    </w:pPr>
    <w:rPr>
      <w:rFonts w:ascii="Arial" w:hAnsi="Arial" w:cs="Arial"/>
      <w:color w:val="00000A"/>
      <w:sz w:val="20"/>
      <w:szCs w:val="20"/>
    </w:rPr>
  </w:style>
  <w:style w:type="paragraph" w:customStyle="1" w:styleId="Heading81">
    <w:name w:val="Heading 81"/>
    <w:basedOn w:val="afc"/>
    <w:uiPriority w:val="99"/>
    <w:qFormat/>
    <w:rsid w:val="00A11022"/>
    <w:pPr>
      <w:spacing w:before="120" w:after="120"/>
      <w:ind w:firstLine="709"/>
      <w:jc w:val="both"/>
    </w:pPr>
    <w:rPr>
      <w:rFonts w:ascii="Arial" w:hAnsi="Arial" w:cs="Arial"/>
      <w:color w:val="00000A"/>
      <w:sz w:val="20"/>
      <w:szCs w:val="20"/>
    </w:rPr>
  </w:style>
  <w:style w:type="paragraph" w:customStyle="1" w:styleId="Heading91">
    <w:name w:val="Heading 91"/>
    <w:basedOn w:val="afc"/>
    <w:uiPriority w:val="99"/>
    <w:qFormat/>
    <w:rsid w:val="00A11022"/>
    <w:pPr>
      <w:spacing w:before="120" w:after="120"/>
      <w:ind w:firstLine="709"/>
      <w:jc w:val="both"/>
    </w:pPr>
    <w:rPr>
      <w:rFonts w:ascii="Arial" w:hAnsi="Arial" w:cs="Arial"/>
      <w:color w:val="00000A"/>
      <w:sz w:val="20"/>
      <w:szCs w:val="20"/>
    </w:rPr>
  </w:style>
  <w:style w:type="paragraph" w:customStyle="1" w:styleId="affffffffffffffffffa">
    <w:name w:val="Список маркированный"/>
    <w:basedOn w:val="afc"/>
    <w:uiPriority w:val="99"/>
    <w:qFormat/>
    <w:rsid w:val="00A11022"/>
    <w:pPr>
      <w:tabs>
        <w:tab w:val="left" w:pos="360"/>
      </w:tabs>
      <w:spacing w:before="120" w:after="120"/>
      <w:ind w:left="360" w:hanging="360"/>
      <w:jc w:val="both"/>
    </w:pPr>
    <w:rPr>
      <w:rFonts w:ascii="Arial" w:hAnsi="Arial" w:cs="Arial"/>
      <w:color w:val="00000A"/>
      <w:sz w:val="20"/>
      <w:szCs w:val="20"/>
    </w:rPr>
  </w:style>
  <w:style w:type="paragraph" w:customStyle="1" w:styleId="1fffffffc">
    <w:name w:val="Нумерованый список 1"/>
    <w:basedOn w:val="afc"/>
    <w:uiPriority w:val="99"/>
    <w:qFormat/>
    <w:rsid w:val="00A11022"/>
    <w:pPr>
      <w:tabs>
        <w:tab w:val="left" w:pos="480"/>
      </w:tabs>
      <w:spacing w:before="120" w:after="120" w:line="480" w:lineRule="auto"/>
      <w:ind w:left="480" w:hanging="480"/>
      <w:jc w:val="both"/>
    </w:pPr>
    <w:rPr>
      <w:rFonts w:ascii="Arial" w:hAnsi="Arial" w:cs="Arial"/>
      <w:color w:val="00000A"/>
      <w:sz w:val="20"/>
      <w:szCs w:val="20"/>
    </w:rPr>
  </w:style>
  <w:style w:type="paragraph" w:customStyle="1" w:styleId="2ffffb">
    <w:name w:val="Нумерованый список 2"/>
    <w:basedOn w:val="1fffffffc"/>
    <w:uiPriority w:val="99"/>
    <w:qFormat/>
    <w:rsid w:val="00A11022"/>
    <w:pPr>
      <w:tabs>
        <w:tab w:val="left" w:pos="360"/>
      </w:tabs>
      <w:ind w:left="360" w:hanging="360"/>
    </w:pPr>
  </w:style>
  <w:style w:type="paragraph" w:customStyle="1" w:styleId="Heading41">
    <w:name w:val="Heading 41"/>
    <w:basedOn w:val="afc"/>
    <w:uiPriority w:val="99"/>
    <w:qFormat/>
    <w:rsid w:val="00A11022"/>
    <w:pPr>
      <w:spacing w:before="120" w:after="120"/>
      <w:ind w:left="1440" w:hanging="360"/>
      <w:jc w:val="both"/>
    </w:pPr>
    <w:rPr>
      <w:rFonts w:ascii="Arial" w:hAnsi="Arial" w:cs="Arial"/>
      <w:color w:val="00000A"/>
      <w:sz w:val="20"/>
      <w:szCs w:val="20"/>
    </w:rPr>
  </w:style>
  <w:style w:type="paragraph" w:customStyle="1" w:styleId="Heading51">
    <w:name w:val="Heading 51"/>
    <w:basedOn w:val="afc"/>
    <w:uiPriority w:val="99"/>
    <w:qFormat/>
    <w:rsid w:val="00A11022"/>
    <w:pPr>
      <w:spacing w:before="120" w:after="120"/>
      <w:ind w:left="1701" w:hanging="708"/>
      <w:jc w:val="both"/>
    </w:pPr>
    <w:rPr>
      <w:rFonts w:ascii="Arial" w:hAnsi="Arial" w:cs="Arial"/>
      <w:color w:val="00000A"/>
      <w:sz w:val="20"/>
      <w:szCs w:val="20"/>
    </w:rPr>
  </w:style>
  <w:style w:type="paragraph" w:customStyle="1" w:styleId="Heading61">
    <w:name w:val="Heading 61"/>
    <w:basedOn w:val="afc"/>
    <w:uiPriority w:val="99"/>
    <w:qFormat/>
    <w:rsid w:val="00A11022"/>
    <w:pPr>
      <w:tabs>
        <w:tab w:val="left" w:pos="360"/>
      </w:tabs>
      <w:spacing w:before="120" w:after="120"/>
      <w:ind w:left="360" w:hanging="360"/>
      <w:jc w:val="both"/>
    </w:pPr>
    <w:rPr>
      <w:rFonts w:ascii="Arial" w:hAnsi="Arial" w:cs="Arial"/>
      <w:color w:val="00000A"/>
      <w:sz w:val="20"/>
      <w:szCs w:val="20"/>
    </w:rPr>
  </w:style>
  <w:style w:type="paragraph" w:customStyle="1" w:styleId="affffffffffffffffffb">
    <w:name w:val="Раздел"/>
    <w:basedOn w:val="afc"/>
    <w:uiPriority w:val="99"/>
    <w:qFormat/>
    <w:rsid w:val="00A11022"/>
    <w:pPr>
      <w:keepNext/>
      <w:keepLines/>
      <w:pageBreakBefore/>
      <w:spacing w:before="120" w:after="120"/>
      <w:ind w:firstLine="709"/>
      <w:jc w:val="both"/>
    </w:pPr>
    <w:rPr>
      <w:rFonts w:ascii="Arial" w:hAnsi="Arial" w:cs="Arial"/>
      <w:b/>
      <w:color w:val="00000A"/>
      <w:szCs w:val="20"/>
    </w:rPr>
  </w:style>
  <w:style w:type="paragraph" w:customStyle="1" w:styleId="Lb2">
    <w:name w:val="Lb2"/>
    <w:basedOn w:val="afc"/>
    <w:uiPriority w:val="99"/>
    <w:qFormat/>
    <w:rsid w:val="00A11022"/>
    <w:pPr>
      <w:keepLines/>
      <w:spacing w:before="60" w:after="60"/>
      <w:ind w:firstLine="709"/>
      <w:jc w:val="both"/>
    </w:pPr>
    <w:rPr>
      <w:rFonts w:ascii="Arial" w:hAnsi="Arial" w:cs="Arial"/>
      <w:color w:val="00000A"/>
    </w:rPr>
  </w:style>
  <w:style w:type="paragraph" w:customStyle="1" w:styleId="affffffffffffffffffc">
    <w:name w:val="Раздел инструкций"/>
    <w:basedOn w:val="afc"/>
    <w:uiPriority w:val="99"/>
    <w:qFormat/>
    <w:rsid w:val="00A11022"/>
    <w:pPr>
      <w:spacing w:before="120" w:after="120" w:line="360" w:lineRule="auto"/>
      <w:ind w:firstLine="709"/>
      <w:jc w:val="both"/>
    </w:pPr>
    <w:rPr>
      <w:color w:val="00000A"/>
      <w:szCs w:val="20"/>
    </w:rPr>
  </w:style>
  <w:style w:type="paragraph" w:customStyle="1" w:styleId="affffffffffffffffffd">
    <w:name w:val="@точка"/>
    <w:basedOn w:val="affffffffffffffffffc"/>
    <w:uiPriority w:val="99"/>
    <w:qFormat/>
    <w:rsid w:val="00A11022"/>
    <w:pPr>
      <w:ind w:right="282"/>
    </w:pPr>
  </w:style>
  <w:style w:type="paragraph" w:customStyle="1" w:styleId="affffffffffffffffffe">
    <w:name w:val="Полдраздел"/>
    <w:basedOn w:val="afc"/>
    <w:uiPriority w:val="99"/>
    <w:qFormat/>
    <w:rsid w:val="00A11022"/>
    <w:pPr>
      <w:keepNext/>
      <w:widowControl w:val="0"/>
      <w:spacing w:before="120" w:after="120"/>
      <w:ind w:firstLine="709"/>
    </w:pPr>
    <w:rPr>
      <w:rFonts w:ascii="Arial" w:hAnsi="Arial" w:cs="Arial"/>
      <w:color w:val="00000A"/>
      <w:sz w:val="28"/>
      <w:szCs w:val="20"/>
    </w:rPr>
  </w:style>
  <w:style w:type="paragraph" w:customStyle="1" w:styleId="Iauiue">
    <w:name w:val="Iau?iue"/>
    <w:uiPriority w:val="99"/>
    <w:qFormat/>
    <w:rsid w:val="00A11022"/>
    <w:pPr>
      <w:widowControl w:val="0"/>
      <w:suppressAutoHyphens/>
      <w:jc w:val="both"/>
    </w:pPr>
    <w:rPr>
      <w:color w:val="00000A"/>
      <w:sz w:val="24"/>
      <w:szCs w:val="24"/>
      <w:lang w:eastAsia="zh-CN"/>
    </w:rPr>
  </w:style>
  <w:style w:type="paragraph" w:customStyle="1" w:styleId="3ff8">
    <w:name w:val="заг3"/>
    <w:basedOn w:val="afc"/>
    <w:uiPriority w:val="99"/>
    <w:qFormat/>
    <w:rsid w:val="00A11022"/>
    <w:pPr>
      <w:widowControl w:val="0"/>
      <w:spacing w:before="120" w:after="120" w:line="360" w:lineRule="auto"/>
      <w:ind w:firstLine="709"/>
      <w:jc w:val="both"/>
    </w:pPr>
    <w:rPr>
      <w:color w:val="00000A"/>
      <w:szCs w:val="20"/>
    </w:rPr>
  </w:style>
  <w:style w:type="paragraph" w:customStyle="1" w:styleId="CoverTitle">
    <w:name w:val="Cover Title"/>
    <w:basedOn w:val="afc"/>
    <w:uiPriority w:val="99"/>
    <w:qFormat/>
    <w:rsid w:val="00A11022"/>
    <w:pPr>
      <w:keepNext/>
      <w:keepLines/>
      <w:pBdr>
        <w:top w:val="single" w:sz="40" w:space="16" w:color="000001"/>
      </w:pBdr>
      <w:tabs>
        <w:tab w:val="left" w:pos="0"/>
      </w:tabs>
      <w:suppressAutoHyphens/>
      <w:spacing w:before="120" w:after="520" w:line="640" w:lineRule="exact"/>
      <w:ind w:firstLine="709"/>
    </w:pPr>
    <w:rPr>
      <w:rFonts w:ascii="Arial MT Black;Arial" w:hAnsi="Arial MT Black;Arial" w:cs="Arial MT Black;Arial"/>
      <w:b/>
      <w:color w:val="00000A"/>
      <w:sz w:val="52"/>
      <w:szCs w:val="20"/>
    </w:rPr>
  </w:style>
  <w:style w:type="paragraph" w:customStyle="1" w:styleId="afffffffffffffffffff">
    <w:name w:val="М_СписокОтступ"/>
    <w:basedOn w:val="afc"/>
    <w:uiPriority w:val="99"/>
    <w:qFormat/>
    <w:rsid w:val="00A11022"/>
    <w:pPr>
      <w:tabs>
        <w:tab w:val="left" w:pos="1134"/>
        <w:tab w:val="left" w:pos="2268"/>
      </w:tabs>
      <w:spacing w:before="40" w:after="40"/>
      <w:ind w:left="720" w:firstLine="709"/>
      <w:jc w:val="both"/>
    </w:pPr>
    <w:rPr>
      <w:color w:val="00000A"/>
      <w:szCs w:val="20"/>
    </w:rPr>
  </w:style>
  <w:style w:type="paragraph" w:customStyle="1" w:styleId="afffffffffffffffffff0">
    <w:name w:val="ТекстОбычный Знак"/>
    <w:basedOn w:val="afc"/>
    <w:uiPriority w:val="99"/>
    <w:qFormat/>
    <w:rsid w:val="00A11022"/>
    <w:pPr>
      <w:spacing w:before="120" w:after="120" w:line="360" w:lineRule="auto"/>
      <w:ind w:firstLine="567"/>
      <w:jc w:val="both"/>
    </w:pPr>
    <w:rPr>
      <w:color w:val="00000A"/>
      <w:szCs w:val="20"/>
    </w:rPr>
  </w:style>
  <w:style w:type="paragraph" w:customStyle="1" w:styleId="301">
    <w:name w:val="Заголовок 3 + не полужирный по ширине Справа:  0 см Перед:..."/>
    <w:basedOn w:val="34"/>
    <w:uiPriority w:val="99"/>
    <w:qFormat/>
    <w:rsid w:val="00A11022"/>
    <w:pPr>
      <w:spacing w:before="120" w:after="60" w:line="360" w:lineRule="auto"/>
      <w:ind w:left="1" w:right="357" w:firstLine="567"/>
      <w:jc w:val="both"/>
    </w:pPr>
    <w:rPr>
      <w:rFonts w:ascii="Arial" w:eastAsia="Times New Roman" w:hAnsi="Arial" w:cs="Arial"/>
      <w:b w:val="0"/>
      <w:bCs w:val="0"/>
      <w:color w:val="00000A"/>
    </w:rPr>
  </w:style>
  <w:style w:type="paragraph" w:customStyle="1" w:styleId="4f1">
    <w:name w:val="заголовок 4 номер"/>
    <w:basedOn w:val="afc"/>
    <w:uiPriority w:val="99"/>
    <w:qFormat/>
    <w:rsid w:val="00A11022"/>
    <w:pPr>
      <w:keepNext/>
      <w:tabs>
        <w:tab w:val="left" w:pos="284"/>
        <w:tab w:val="left" w:pos="1931"/>
        <w:tab w:val="left" w:pos="6804"/>
      </w:tabs>
      <w:spacing w:before="120" w:after="120" w:line="360" w:lineRule="auto"/>
      <w:ind w:left="284" w:right="284" w:firstLine="567"/>
      <w:jc w:val="both"/>
    </w:pPr>
    <w:rPr>
      <w:rFonts w:ascii="Arial" w:hAnsi="Arial" w:cs="Arial"/>
      <w:color w:val="00000A"/>
    </w:rPr>
  </w:style>
  <w:style w:type="paragraph" w:customStyle="1" w:styleId="5c">
    <w:name w:val="заголовок 5 номер"/>
    <w:basedOn w:val="50"/>
    <w:uiPriority w:val="99"/>
    <w:qFormat/>
    <w:rsid w:val="00A11022"/>
    <w:pPr>
      <w:keepLines w:val="0"/>
      <w:widowControl w:val="0"/>
      <w:tabs>
        <w:tab w:val="left" w:pos="426"/>
        <w:tab w:val="left" w:pos="1931"/>
      </w:tabs>
      <w:suppressAutoHyphens w:val="0"/>
      <w:spacing w:before="240" w:after="120" w:line="360" w:lineRule="auto"/>
      <w:ind w:left="284" w:right="170" w:firstLine="567"/>
      <w:jc w:val="both"/>
    </w:pPr>
    <w:rPr>
      <w:rFonts w:ascii="Arial" w:hAnsi="Arial"/>
      <w:color w:val="00000A"/>
      <w:sz w:val="24"/>
      <w:szCs w:val="24"/>
    </w:rPr>
  </w:style>
  <w:style w:type="paragraph" w:customStyle="1" w:styleId="afffffffffffffffffff1">
    <w:name w:val="ТекстОбычный"/>
    <w:basedOn w:val="afc"/>
    <w:uiPriority w:val="99"/>
    <w:qFormat/>
    <w:rsid w:val="00A11022"/>
    <w:pPr>
      <w:spacing w:before="120" w:after="120" w:line="360" w:lineRule="auto"/>
      <w:ind w:firstLine="851"/>
      <w:jc w:val="both"/>
    </w:pPr>
    <w:rPr>
      <w:color w:val="00000A"/>
      <w:szCs w:val="20"/>
    </w:rPr>
  </w:style>
  <w:style w:type="paragraph" w:customStyle="1" w:styleId="1fffffffd">
    <w:name w:val="Список маркированный 1 уровня"/>
    <w:uiPriority w:val="99"/>
    <w:qFormat/>
    <w:rsid w:val="00A11022"/>
    <w:pPr>
      <w:tabs>
        <w:tab w:val="left" w:pos="851"/>
      </w:tabs>
      <w:suppressAutoHyphens/>
      <w:spacing w:after="60" w:line="276" w:lineRule="auto"/>
      <w:jc w:val="both"/>
    </w:pPr>
    <w:rPr>
      <w:color w:val="00000A"/>
      <w:sz w:val="24"/>
      <w:szCs w:val="24"/>
      <w:lang w:eastAsia="zh-CN"/>
    </w:rPr>
  </w:style>
  <w:style w:type="paragraph" w:customStyle="1" w:styleId="2Arial044">
    <w:name w:val="Стиль Заголовок 2 + Arial по ширине Слева:  044 см Первая строк..."/>
    <w:basedOn w:val="afc"/>
    <w:uiPriority w:val="99"/>
    <w:qFormat/>
    <w:rsid w:val="00A11022"/>
    <w:pPr>
      <w:spacing w:before="120" w:after="120" w:line="360" w:lineRule="auto"/>
      <w:ind w:right="357" w:firstLine="709"/>
      <w:jc w:val="both"/>
    </w:pPr>
    <w:rPr>
      <w:rFonts w:ascii="Arial" w:hAnsi="Arial" w:cs="Arial"/>
      <w:color w:val="00000A"/>
    </w:rPr>
  </w:style>
  <w:style w:type="paragraph" w:customStyle="1" w:styleId="2ffffc">
    <w:name w:val="Список маркированный 2 уровня"/>
    <w:uiPriority w:val="99"/>
    <w:qFormat/>
    <w:rsid w:val="00A11022"/>
    <w:pPr>
      <w:suppressAutoHyphens/>
      <w:spacing w:after="60"/>
      <w:ind w:left="1418" w:hanging="284"/>
      <w:jc w:val="both"/>
    </w:pPr>
    <w:rPr>
      <w:rFonts w:ascii="Arial" w:hAnsi="Arial" w:cs="Arial"/>
      <w:color w:val="00000A"/>
      <w:sz w:val="24"/>
      <w:szCs w:val="24"/>
      <w:lang w:eastAsia="zh-CN"/>
    </w:rPr>
  </w:style>
  <w:style w:type="paragraph" w:customStyle="1" w:styleId="afffffffffffffffffff2">
    <w:name w:val="Таблица содержимое"/>
    <w:uiPriority w:val="99"/>
    <w:qFormat/>
    <w:rsid w:val="00A11022"/>
    <w:pPr>
      <w:suppressAutoHyphens/>
      <w:jc w:val="both"/>
    </w:pPr>
    <w:rPr>
      <w:rFonts w:ascii="Arial" w:hAnsi="Arial" w:cs="Arial"/>
      <w:color w:val="00000A"/>
      <w:sz w:val="24"/>
      <w:szCs w:val="24"/>
      <w:lang w:eastAsia="zh-CN"/>
    </w:rPr>
  </w:style>
  <w:style w:type="paragraph" w:customStyle="1" w:styleId="afffffffffffffffffff3">
    <w:name w:val="Текст таблицы"/>
    <w:basedOn w:val="afff0"/>
    <w:uiPriority w:val="99"/>
    <w:qFormat/>
    <w:rsid w:val="00A11022"/>
    <w:pPr>
      <w:spacing w:before="120"/>
      <w:ind w:firstLine="12"/>
      <w:jc w:val="center"/>
    </w:pPr>
    <w:rPr>
      <w:color w:val="000000"/>
      <w:sz w:val="28"/>
      <w:szCs w:val="16"/>
    </w:rPr>
  </w:style>
  <w:style w:type="paragraph" w:customStyle="1" w:styleId="afffffffffffffffffff4">
    <w:name w:val="мой нумерованный"/>
    <w:basedOn w:val="afc"/>
    <w:uiPriority w:val="99"/>
    <w:qFormat/>
    <w:rsid w:val="00A11022"/>
    <w:pPr>
      <w:spacing w:before="120" w:after="120"/>
      <w:ind w:firstLine="709"/>
      <w:jc w:val="both"/>
    </w:pPr>
    <w:rPr>
      <w:color w:val="00000A"/>
      <w:sz w:val="28"/>
    </w:rPr>
  </w:style>
  <w:style w:type="paragraph" w:customStyle="1" w:styleId="1fffffffe">
    <w:name w:val="Стиль заголовка 1 для ПР"/>
    <w:basedOn w:val="afc"/>
    <w:uiPriority w:val="99"/>
    <w:qFormat/>
    <w:rsid w:val="00A11022"/>
    <w:pPr>
      <w:spacing w:before="480" w:after="120"/>
      <w:ind w:firstLine="709"/>
    </w:pPr>
    <w:rPr>
      <w:rFonts w:ascii="Arial" w:hAnsi="Arial" w:cs="Arial"/>
      <w:b/>
      <w:caps/>
      <w:color w:val="00000A"/>
    </w:rPr>
  </w:style>
  <w:style w:type="paragraph" w:customStyle="1" w:styleId="2ffffd">
    <w:name w:val="Заголовок таблицы ссылок2"/>
    <w:basedOn w:val="1c"/>
    <w:qFormat/>
    <w:rsid w:val="00A11022"/>
    <w:pPr>
      <w:keepLines/>
      <w:pageBreakBefore/>
      <w:numPr>
        <w:numId w:val="0"/>
      </w:numPr>
      <w:spacing w:before="480" w:line="276" w:lineRule="auto"/>
      <w:ind w:firstLine="709"/>
    </w:pPr>
    <w:rPr>
      <w:rFonts w:ascii="Cambria" w:hAnsi="Cambria" w:cs="Cambria"/>
      <w:b/>
      <w:bCs/>
      <w:color w:val="365F91"/>
      <w:szCs w:val="28"/>
      <w:lang w:val="ru-RU" w:eastAsia="zh-CN"/>
    </w:rPr>
  </w:style>
  <w:style w:type="paragraph" w:customStyle="1" w:styleId="IBS6">
    <w:name w:val="IBS Таблица Текст"/>
    <w:basedOn w:val="afc"/>
    <w:uiPriority w:val="99"/>
    <w:qFormat/>
    <w:rsid w:val="00A11022"/>
    <w:pPr>
      <w:spacing w:before="40" w:after="40"/>
      <w:ind w:firstLine="709"/>
    </w:pPr>
    <w:rPr>
      <w:rFonts w:ascii="Arial" w:hAnsi="Arial" w:cs="Arial"/>
      <w:color w:val="00000A"/>
      <w:sz w:val="20"/>
    </w:rPr>
  </w:style>
  <w:style w:type="paragraph" w:customStyle="1" w:styleId="IBS12">
    <w:name w:val="IBS Нумерация Ур 1 Знак"/>
    <w:basedOn w:val="afc"/>
    <w:uiPriority w:val="99"/>
    <w:qFormat/>
    <w:rsid w:val="00A11022"/>
    <w:pPr>
      <w:spacing w:before="240" w:after="60"/>
      <w:ind w:firstLine="709"/>
      <w:jc w:val="both"/>
    </w:pPr>
    <w:rPr>
      <w:rFonts w:ascii="Arial" w:hAnsi="Arial" w:cs="Arial"/>
      <w:color w:val="00000A"/>
      <w:sz w:val="22"/>
    </w:rPr>
  </w:style>
  <w:style w:type="paragraph" w:customStyle="1" w:styleId="IBS20">
    <w:name w:val="IBS Нумерация Ур 2"/>
    <w:basedOn w:val="afc"/>
    <w:uiPriority w:val="99"/>
    <w:qFormat/>
    <w:rsid w:val="00A11022"/>
    <w:pPr>
      <w:spacing w:before="240" w:after="60"/>
      <w:ind w:firstLine="709"/>
      <w:jc w:val="both"/>
    </w:pPr>
    <w:rPr>
      <w:rFonts w:ascii="Arial" w:hAnsi="Arial" w:cs="Arial"/>
      <w:color w:val="00000A"/>
      <w:sz w:val="22"/>
    </w:rPr>
  </w:style>
  <w:style w:type="paragraph" w:customStyle="1" w:styleId="afffffffffffffffffff5">
    <w:name w:val="ОСНОВНОЙ ТЕКСТ АБЗАЦА Знак"/>
    <w:basedOn w:val="afc"/>
    <w:uiPriority w:val="99"/>
    <w:qFormat/>
    <w:rsid w:val="00A11022"/>
    <w:pPr>
      <w:tabs>
        <w:tab w:val="left" w:pos="0"/>
      </w:tabs>
      <w:spacing w:before="120" w:after="60"/>
      <w:ind w:hanging="16"/>
      <w:jc w:val="both"/>
    </w:pPr>
    <w:rPr>
      <w:rFonts w:ascii="Arial" w:hAnsi="Arial" w:cs="Arial"/>
      <w:color w:val="00000A"/>
      <w:sz w:val="22"/>
    </w:rPr>
  </w:style>
  <w:style w:type="paragraph" w:customStyle="1" w:styleId="IBS7">
    <w:name w:val="IBS Булит"/>
    <w:basedOn w:val="afc"/>
    <w:uiPriority w:val="99"/>
    <w:qFormat/>
    <w:rsid w:val="00A11022"/>
    <w:pPr>
      <w:spacing w:before="240" w:after="60"/>
      <w:ind w:firstLine="709"/>
      <w:jc w:val="both"/>
    </w:pPr>
    <w:rPr>
      <w:rFonts w:ascii="Arial" w:hAnsi="Arial" w:cs="Arial"/>
      <w:color w:val="00000A"/>
      <w:sz w:val="22"/>
    </w:rPr>
  </w:style>
  <w:style w:type="paragraph" w:customStyle="1" w:styleId="IBS8">
    <w:name w:val="IBS Основной текст Знак Знак"/>
    <w:uiPriority w:val="99"/>
    <w:qFormat/>
    <w:rsid w:val="00A11022"/>
    <w:pPr>
      <w:tabs>
        <w:tab w:val="left" w:pos="0"/>
      </w:tabs>
      <w:suppressAutoHyphens/>
      <w:spacing w:before="120"/>
      <w:ind w:firstLine="34"/>
      <w:jc w:val="both"/>
    </w:pPr>
    <w:rPr>
      <w:color w:val="00000A"/>
      <w:sz w:val="24"/>
      <w:szCs w:val="24"/>
      <w:lang w:eastAsia="zh-CN"/>
    </w:rPr>
  </w:style>
  <w:style w:type="paragraph" w:customStyle="1" w:styleId="3ff9">
    <w:name w:val="Стиль заголовка 3 для ПР"/>
    <w:basedOn w:val="afc"/>
    <w:uiPriority w:val="99"/>
    <w:qFormat/>
    <w:rsid w:val="00A11022"/>
    <w:pPr>
      <w:tabs>
        <w:tab w:val="left" w:pos="1439"/>
      </w:tabs>
      <w:spacing w:before="240" w:after="120"/>
      <w:ind w:left="2177" w:hanging="737"/>
    </w:pPr>
    <w:rPr>
      <w:rFonts w:ascii="Arial" w:hAnsi="Arial" w:cs="Arial"/>
      <w:b/>
      <w:color w:val="00000A"/>
      <w:sz w:val="20"/>
      <w:szCs w:val="22"/>
    </w:rPr>
  </w:style>
  <w:style w:type="paragraph" w:customStyle="1" w:styleId="2ffffe">
    <w:name w:val="Стиль заголовка 2 для ПР"/>
    <w:basedOn w:val="afc"/>
    <w:uiPriority w:val="99"/>
    <w:qFormat/>
    <w:rsid w:val="00A11022"/>
    <w:pPr>
      <w:tabs>
        <w:tab w:val="left" w:pos="1409"/>
      </w:tabs>
      <w:spacing w:before="240" w:after="120"/>
      <w:ind w:left="1407" w:hanging="567"/>
    </w:pPr>
    <w:rPr>
      <w:rFonts w:ascii="Arial" w:hAnsi="Arial" w:cs="Arial"/>
      <w:b/>
      <w:color w:val="00000A"/>
      <w:sz w:val="22"/>
    </w:rPr>
  </w:style>
  <w:style w:type="paragraph" w:customStyle="1" w:styleId="afffffffffffffffffff6">
    <w:name w:val="Текст таблицы_"/>
    <w:uiPriority w:val="99"/>
    <w:qFormat/>
    <w:rsid w:val="00A11022"/>
    <w:pPr>
      <w:suppressAutoHyphens/>
      <w:jc w:val="both"/>
    </w:pPr>
    <w:rPr>
      <w:rFonts w:ascii="Arial" w:hAnsi="Arial" w:cs="Arial"/>
      <w:color w:val="00000A"/>
      <w:sz w:val="24"/>
      <w:szCs w:val="24"/>
      <w:lang w:eastAsia="zh-CN"/>
    </w:rPr>
  </w:style>
  <w:style w:type="paragraph" w:customStyle="1" w:styleId="3110">
    <w:name w:val="Основной текст 311"/>
    <w:basedOn w:val="afc"/>
    <w:uiPriority w:val="99"/>
    <w:qFormat/>
    <w:rsid w:val="00A11022"/>
    <w:pPr>
      <w:widowControl w:val="0"/>
      <w:spacing w:before="120" w:after="120"/>
      <w:ind w:firstLine="709"/>
      <w:jc w:val="both"/>
    </w:pPr>
    <w:rPr>
      <w:color w:val="00000A"/>
      <w:szCs w:val="20"/>
    </w:rPr>
  </w:style>
  <w:style w:type="paragraph" w:customStyle="1" w:styleId="1CharChar">
    <w:name w:val="Знак Знак1 Char Char"/>
    <w:basedOn w:val="afc"/>
    <w:uiPriority w:val="99"/>
    <w:qFormat/>
    <w:rsid w:val="00A11022"/>
    <w:pPr>
      <w:spacing w:before="120" w:after="160" w:line="240" w:lineRule="exact"/>
      <w:ind w:firstLine="709"/>
    </w:pPr>
    <w:rPr>
      <w:rFonts w:ascii="Verdana" w:hAnsi="Verdana" w:cs="Verdana"/>
      <w:color w:val="00000A"/>
      <w:sz w:val="20"/>
      <w:szCs w:val="20"/>
      <w:lang w:val="en-US"/>
    </w:rPr>
  </w:style>
  <w:style w:type="paragraph" w:customStyle="1" w:styleId="1CharChar0">
    <w:name w:val="Знак Знак1 Char Char Знак Знак Знак"/>
    <w:basedOn w:val="afc"/>
    <w:uiPriority w:val="99"/>
    <w:qFormat/>
    <w:rsid w:val="00A11022"/>
    <w:pPr>
      <w:spacing w:before="120" w:after="160" w:line="240" w:lineRule="exact"/>
      <w:ind w:firstLine="709"/>
    </w:pPr>
    <w:rPr>
      <w:rFonts w:ascii="Verdana" w:hAnsi="Verdana" w:cs="Verdana"/>
      <w:color w:val="00000A"/>
      <w:sz w:val="20"/>
      <w:szCs w:val="20"/>
      <w:lang w:val="en-US"/>
    </w:rPr>
  </w:style>
  <w:style w:type="paragraph" w:customStyle="1" w:styleId="afffffffffffffffffff7">
    <w:name w:val="ЗагВведение"/>
    <w:basedOn w:val="1c"/>
    <w:uiPriority w:val="99"/>
    <w:qFormat/>
    <w:rsid w:val="00A11022"/>
    <w:pPr>
      <w:pageBreakBefore/>
      <w:numPr>
        <w:numId w:val="0"/>
      </w:numPr>
      <w:tabs>
        <w:tab w:val="left" w:pos="1440"/>
      </w:tabs>
      <w:spacing w:before="240" w:after="360"/>
      <w:ind w:firstLine="709"/>
    </w:pPr>
    <w:rPr>
      <w:rFonts w:cs="Arial"/>
      <w:b/>
      <w:bCs/>
      <w:caps/>
      <w:color w:val="000000"/>
      <w:sz w:val="32"/>
      <w:szCs w:val="32"/>
      <w:lang w:val="ru-RU" w:eastAsia="zh-CN"/>
    </w:rPr>
  </w:style>
  <w:style w:type="paragraph" w:customStyle="1" w:styleId="simpl">
    <w:name w:val="simpl"/>
    <w:uiPriority w:val="99"/>
    <w:qFormat/>
    <w:rsid w:val="00A11022"/>
    <w:pPr>
      <w:widowControl w:val="0"/>
      <w:suppressAutoHyphens/>
      <w:spacing w:line="360" w:lineRule="auto"/>
      <w:ind w:firstLine="851"/>
      <w:jc w:val="both"/>
    </w:pPr>
    <w:rPr>
      <w:rFonts w:ascii="Calibri" w:hAnsi="Calibri" w:cs="Calibri"/>
      <w:color w:val="00000A"/>
      <w:sz w:val="24"/>
      <w:szCs w:val="24"/>
      <w:lang w:eastAsia="zh-CN"/>
    </w:rPr>
  </w:style>
  <w:style w:type="paragraph" w:customStyle="1" w:styleId="ibs9">
    <w:name w:val="ibs"/>
    <w:basedOn w:val="afc"/>
    <w:uiPriority w:val="99"/>
    <w:qFormat/>
    <w:rsid w:val="00A11022"/>
    <w:pPr>
      <w:spacing w:before="40" w:after="40"/>
    </w:pPr>
    <w:rPr>
      <w:rFonts w:ascii="Arial" w:hAnsi="Arial" w:cs="Arial"/>
      <w:color w:val="00000A"/>
      <w:sz w:val="20"/>
      <w:szCs w:val="20"/>
    </w:rPr>
  </w:style>
  <w:style w:type="paragraph" w:customStyle="1" w:styleId="IBSa">
    <w:name w:val="IBS Текст таблицы"/>
    <w:uiPriority w:val="99"/>
    <w:qFormat/>
    <w:rsid w:val="00A11022"/>
    <w:pPr>
      <w:suppressAutoHyphens/>
      <w:spacing w:before="40" w:after="40"/>
      <w:jc w:val="both"/>
    </w:pPr>
    <w:rPr>
      <w:rFonts w:ascii="Arial" w:hAnsi="Arial" w:cs="Arial"/>
      <w:color w:val="00000A"/>
      <w:sz w:val="24"/>
      <w:lang w:eastAsia="zh-CN"/>
    </w:rPr>
  </w:style>
  <w:style w:type="paragraph" w:customStyle="1" w:styleId="afffffffffffffffffff8">
    <w:name w:val="Заголовок графы"/>
    <w:basedOn w:val="afc"/>
    <w:uiPriority w:val="99"/>
    <w:qFormat/>
    <w:rsid w:val="00A11022"/>
    <w:pPr>
      <w:jc w:val="center"/>
    </w:pPr>
    <w:rPr>
      <w:b/>
      <w:color w:val="00000A"/>
    </w:rPr>
  </w:style>
  <w:style w:type="paragraph" w:customStyle="1" w:styleId="afffffffffffffffffff9">
    <w:name w:val="Обычный без отступа"/>
    <w:basedOn w:val="afc"/>
    <w:uiPriority w:val="99"/>
    <w:qFormat/>
    <w:rsid w:val="00A11022"/>
    <w:pPr>
      <w:spacing w:before="120" w:after="120"/>
    </w:pPr>
    <w:rPr>
      <w:color w:val="00000A"/>
    </w:rPr>
  </w:style>
  <w:style w:type="paragraph" w:customStyle="1" w:styleId="KCBullet0">
    <w:name w:val="KC Bullet"/>
    <w:basedOn w:val="afc"/>
    <w:uiPriority w:val="99"/>
    <w:qFormat/>
    <w:rsid w:val="00A11022"/>
    <w:pPr>
      <w:tabs>
        <w:tab w:val="left" w:pos="851"/>
      </w:tabs>
      <w:spacing w:before="60" w:after="60"/>
      <w:ind w:firstLine="709"/>
      <w:jc w:val="both"/>
    </w:pPr>
    <w:rPr>
      <w:color w:val="00000A"/>
      <w:szCs w:val="20"/>
    </w:rPr>
  </w:style>
  <w:style w:type="paragraph" w:customStyle="1" w:styleId="TableCaption">
    <w:name w:val="КС Table Caption"/>
    <w:basedOn w:val="afc"/>
    <w:uiPriority w:val="99"/>
    <w:qFormat/>
    <w:rsid w:val="00A11022"/>
    <w:pPr>
      <w:keepNext/>
      <w:tabs>
        <w:tab w:val="left" w:pos="851"/>
      </w:tabs>
      <w:spacing w:before="120" w:after="120"/>
      <w:ind w:firstLine="826"/>
      <w:jc w:val="right"/>
    </w:pPr>
    <w:rPr>
      <w:color w:val="00000A"/>
      <w:szCs w:val="20"/>
    </w:rPr>
  </w:style>
  <w:style w:type="paragraph" w:customStyle="1" w:styleId="IBSb">
    <w:name w:val="IBS Список в таблице"/>
    <w:basedOn w:val="afc"/>
    <w:uiPriority w:val="99"/>
    <w:qFormat/>
    <w:rsid w:val="00A11022"/>
    <w:pPr>
      <w:tabs>
        <w:tab w:val="left" w:pos="550"/>
      </w:tabs>
      <w:ind w:firstLine="709"/>
    </w:pPr>
    <w:rPr>
      <w:rFonts w:ascii="Arial" w:hAnsi="Arial" w:cs="Arial"/>
      <w:color w:val="00000A"/>
      <w:sz w:val="20"/>
      <w:szCs w:val="22"/>
    </w:rPr>
  </w:style>
  <w:style w:type="paragraph" w:customStyle="1" w:styleId="tabletext2">
    <w:name w:val="tabletext"/>
    <w:basedOn w:val="afc"/>
    <w:uiPriority w:val="99"/>
    <w:qFormat/>
    <w:rsid w:val="00A11022"/>
    <w:pPr>
      <w:ind w:left="57"/>
    </w:pPr>
    <w:rPr>
      <w:color w:val="00000A"/>
      <w:sz w:val="28"/>
      <w:szCs w:val="28"/>
    </w:rPr>
  </w:style>
  <w:style w:type="paragraph" w:customStyle="1" w:styleId="---">
    <w:name w:val="Список ---"/>
    <w:basedOn w:val="afc"/>
    <w:uiPriority w:val="99"/>
    <w:qFormat/>
    <w:rsid w:val="00A11022"/>
    <w:pPr>
      <w:spacing w:line="288" w:lineRule="auto"/>
      <w:ind w:firstLine="709"/>
      <w:jc w:val="both"/>
    </w:pPr>
    <w:rPr>
      <w:rFonts w:eastAsia="Arial Unicode MS"/>
      <w:color w:val="00000A"/>
    </w:rPr>
  </w:style>
  <w:style w:type="paragraph" w:customStyle="1" w:styleId="afffffffffffffffffffa">
    <w:name w:val="Таблица лев"/>
    <w:basedOn w:val="afc"/>
    <w:uiPriority w:val="99"/>
    <w:qFormat/>
    <w:rsid w:val="00A11022"/>
    <w:pPr>
      <w:spacing w:line="288" w:lineRule="auto"/>
    </w:pPr>
    <w:rPr>
      <w:color w:val="00000A"/>
    </w:rPr>
  </w:style>
  <w:style w:type="paragraph" w:customStyle="1" w:styleId="G13">
    <w:name w:val="G_1 Маркированный"/>
    <w:basedOn w:val="afc"/>
    <w:uiPriority w:val="99"/>
    <w:qFormat/>
    <w:rsid w:val="00A11022"/>
    <w:pPr>
      <w:keepLines/>
      <w:spacing w:before="60" w:after="60"/>
    </w:pPr>
    <w:rPr>
      <w:color w:val="00000A"/>
      <w:szCs w:val="20"/>
    </w:rPr>
  </w:style>
  <w:style w:type="paragraph" w:customStyle="1" w:styleId="afffffffffffffffffffb">
    <w:name w:val="Таблица центр"/>
    <w:basedOn w:val="afffffffffffffffffffa"/>
    <w:uiPriority w:val="99"/>
    <w:qFormat/>
    <w:rsid w:val="00A11022"/>
    <w:pPr>
      <w:jc w:val="center"/>
    </w:pPr>
  </w:style>
  <w:style w:type="paragraph" w:customStyle="1" w:styleId="TableText3">
    <w:name w:val="Table Text Знак Знак Знак Знак Знак"/>
    <w:basedOn w:val="2e"/>
    <w:uiPriority w:val="99"/>
    <w:qFormat/>
    <w:rsid w:val="00A11022"/>
    <w:pPr>
      <w:keepNext w:val="0"/>
      <w:keepLines w:val="0"/>
      <w:numPr>
        <w:ilvl w:val="0"/>
        <w:numId w:val="0"/>
      </w:numPr>
      <w:spacing w:line="240" w:lineRule="auto"/>
      <w:ind w:left="57"/>
      <w:jc w:val="left"/>
      <w:textAlignment w:val="auto"/>
    </w:pPr>
    <w:rPr>
      <w:rFonts w:cs="Arial CYR"/>
      <w:b w:val="0"/>
      <w:bCs w:val="0"/>
      <w:color w:val="000000"/>
      <w:szCs w:val="24"/>
      <w:lang w:val="ru-RU" w:eastAsia="zh-CN"/>
    </w:rPr>
  </w:style>
  <w:style w:type="paragraph" w:customStyle="1" w:styleId="G120">
    <w:name w:val="G_Согласовано_12 пт"/>
    <w:basedOn w:val="Gc"/>
    <w:uiPriority w:val="99"/>
    <w:qFormat/>
    <w:rsid w:val="00A11022"/>
    <w:rPr>
      <w:bCs/>
      <w:sz w:val="24"/>
      <w:szCs w:val="20"/>
    </w:rPr>
  </w:style>
  <w:style w:type="paragraph" w:customStyle="1" w:styleId="G14">
    <w:name w:val="G_Название_14"/>
    <w:basedOn w:val="Ge"/>
    <w:uiPriority w:val="99"/>
    <w:qFormat/>
    <w:rsid w:val="00A11022"/>
    <w:rPr>
      <w:sz w:val="28"/>
    </w:rPr>
  </w:style>
  <w:style w:type="paragraph" w:customStyle="1" w:styleId="Gf">
    <w:name w:val="G_Заголовки таблицы"/>
    <w:basedOn w:val="afc"/>
    <w:uiPriority w:val="99"/>
    <w:qFormat/>
    <w:rsid w:val="00A11022"/>
    <w:pPr>
      <w:keepNext/>
      <w:spacing w:before="120" w:after="120"/>
      <w:jc w:val="center"/>
    </w:pPr>
    <w:rPr>
      <w:rFonts w:ascii="Calibri" w:hAnsi="Calibri" w:cs="Calibri"/>
      <w:b/>
      <w:bCs/>
      <w:color w:val="00000A"/>
      <w:szCs w:val="20"/>
      <w:lang w:val="en-US" w:bidi="en-US"/>
    </w:rPr>
  </w:style>
  <w:style w:type="paragraph" w:customStyle="1" w:styleId="Gf0">
    <w:name w:val="G_Приложение"/>
    <w:basedOn w:val="1c"/>
    <w:uiPriority w:val="99"/>
    <w:qFormat/>
    <w:rsid w:val="00A11022"/>
    <w:pPr>
      <w:numPr>
        <w:numId w:val="0"/>
      </w:numPr>
      <w:suppressAutoHyphens/>
      <w:spacing w:before="240" w:after="240"/>
      <w:jc w:val="center"/>
    </w:pPr>
    <w:rPr>
      <w:rFonts w:ascii="Cambria" w:hAnsi="Cambria" w:cs="Cambria"/>
      <w:b/>
      <w:color w:val="000000"/>
      <w:szCs w:val="20"/>
      <w:lang w:val="en-US" w:eastAsia="zh-CN" w:bidi="en-US"/>
    </w:rPr>
  </w:style>
  <w:style w:type="paragraph" w:customStyle="1" w:styleId="Gf1">
    <w:name w:val="G_Числа в таблице"/>
    <w:basedOn w:val="Ga"/>
    <w:uiPriority w:val="99"/>
    <w:qFormat/>
    <w:rsid w:val="00A11022"/>
    <w:pPr>
      <w:suppressAutoHyphens w:val="0"/>
      <w:jc w:val="center"/>
    </w:pPr>
  </w:style>
  <w:style w:type="paragraph" w:customStyle="1" w:styleId="G15">
    <w:name w:val="G_1 Маркированный по ширине"/>
    <w:basedOn w:val="G13"/>
    <w:uiPriority w:val="99"/>
    <w:qFormat/>
    <w:rsid w:val="00A11022"/>
    <w:pPr>
      <w:tabs>
        <w:tab w:val="left" w:pos="360"/>
        <w:tab w:val="left" w:pos="567"/>
      </w:tabs>
      <w:spacing w:before="200" w:after="120"/>
      <w:ind w:left="681" w:hanging="397"/>
    </w:pPr>
    <w:rPr>
      <w:rFonts w:ascii="Calibri" w:hAnsi="Calibri" w:cs="Calibri"/>
      <w:sz w:val="20"/>
      <w:lang w:val="en-US" w:bidi="en-US"/>
    </w:rPr>
  </w:style>
  <w:style w:type="paragraph" w:customStyle="1" w:styleId="G-">
    <w:name w:val="G - Название Таблицы"/>
    <w:basedOn w:val="Gb"/>
    <w:uiPriority w:val="99"/>
    <w:qFormat/>
    <w:rsid w:val="00A11022"/>
    <w:pPr>
      <w:keepNext/>
      <w:tabs>
        <w:tab w:val="left" w:pos="360"/>
      </w:tabs>
      <w:spacing w:before="240" w:after="240" w:line="240" w:lineRule="auto"/>
      <w:ind w:left="357" w:hanging="357"/>
      <w:jc w:val="right"/>
    </w:pPr>
    <w:rPr>
      <w:rFonts w:ascii="Arial" w:hAnsi="Arial" w:cs="Arial"/>
      <w:b/>
      <w:sz w:val="22"/>
      <w:lang w:val="en-US" w:bidi="en-US"/>
    </w:rPr>
  </w:style>
  <w:style w:type="paragraph" w:customStyle="1" w:styleId="G21">
    <w:name w:val="G_2 Маркированный"/>
    <w:basedOn w:val="Gb"/>
    <w:uiPriority w:val="99"/>
    <w:qFormat/>
    <w:rsid w:val="00A11022"/>
    <w:pPr>
      <w:keepLines/>
      <w:spacing w:before="120" w:after="240" w:line="240" w:lineRule="auto"/>
      <w:jc w:val="left"/>
    </w:pPr>
    <w:rPr>
      <w:rFonts w:ascii="Calibri" w:hAnsi="Calibri" w:cs="Calibri"/>
      <w:sz w:val="22"/>
      <w:lang w:val="en-US" w:bidi="en-US"/>
    </w:rPr>
  </w:style>
  <w:style w:type="paragraph" w:customStyle="1" w:styleId="G1-0">
    <w:name w:val="G_1 - Трехуровневый"/>
    <w:basedOn w:val="afc"/>
    <w:uiPriority w:val="99"/>
    <w:qFormat/>
    <w:rsid w:val="00A11022"/>
    <w:pPr>
      <w:keepLines/>
      <w:tabs>
        <w:tab w:val="left" w:pos="851"/>
      </w:tabs>
      <w:spacing w:after="120"/>
      <w:ind w:firstLine="709"/>
    </w:pPr>
    <w:rPr>
      <w:rFonts w:ascii="Calibri" w:hAnsi="Calibri" w:cs="Calibri"/>
      <w:color w:val="00000A"/>
      <w:sz w:val="22"/>
      <w:szCs w:val="20"/>
      <w:lang w:val="en-US" w:bidi="en-US"/>
    </w:rPr>
  </w:style>
  <w:style w:type="paragraph" w:customStyle="1" w:styleId="G2-">
    <w:name w:val="G_2 - Трехуровневый"/>
    <w:basedOn w:val="G1-0"/>
    <w:uiPriority w:val="99"/>
    <w:qFormat/>
    <w:rsid w:val="00A11022"/>
    <w:pPr>
      <w:ind w:left="576" w:hanging="576"/>
    </w:pPr>
  </w:style>
  <w:style w:type="paragraph" w:customStyle="1" w:styleId="G3-">
    <w:name w:val="G_3 - Трехуровневый"/>
    <w:basedOn w:val="G2-"/>
    <w:uiPriority w:val="99"/>
    <w:qFormat/>
    <w:rsid w:val="00A11022"/>
    <w:pPr>
      <w:ind w:left="720" w:hanging="720"/>
    </w:pPr>
  </w:style>
  <w:style w:type="paragraph" w:customStyle="1" w:styleId="Gf2">
    <w:name w:val="G_Маркированный таблицы"/>
    <w:basedOn w:val="Ga"/>
    <w:uiPriority w:val="99"/>
    <w:qFormat/>
    <w:rsid w:val="00A11022"/>
    <w:pPr>
      <w:keepNext/>
    </w:pPr>
  </w:style>
  <w:style w:type="paragraph" w:customStyle="1" w:styleId="Gf3">
    <w:name w:val="G_Нумерованный по ширине"/>
    <w:basedOn w:val="afc"/>
    <w:uiPriority w:val="99"/>
    <w:qFormat/>
    <w:rsid w:val="00A11022"/>
    <w:pPr>
      <w:keepLines/>
      <w:tabs>
        <w:tab w:val="left" w:pos="1247"/>
      </w:tabs>
      <w:ind w:left="1247" w:hanging="396"/>
    </w:pPr>
    <w:rPr>
      <w:color w:val="00000A"/>
      <w:szCs w:val="20"/>
      <w:lang w:val="en-US" w:bidi="en-US"/>
    </w:rPr>
  </w:style>
  <w:style w:type="paragraph" w:customStyle="1" w:styleId="Gf4">
    <w:name w:val="G_Трехуровневый"/>
    <w:basedOn w:val="Gb"/>
    <w:uiPriority w:val="99"/>
    <w:qFormat/>
    <w:rsid w:val="00A11022"/>
    <w:pPr>
      <w:keepLines/>
      <w:spacing w:after="0" w:line="240" w:lineRule="auto"/>
      <w:ind w:firstLine="0"/>
      <w:jc w:val="left"/>
    </w:pPr>
    <w:rPr>
      <w:lang w:val="en-US" w:bidi="en-US"/>
    </w:rPr>
  </w:style>
  <w:style w:type="paragraph" w:customStyle="1" w:styleId="Gf5">
    <w:name w:val="G_Трехуровневый по ширине"/>
    <w:basedOn w:val="Gf4"/>
    <w:uiPriority w:val="99"/>
    <w:qFormat/>
    <w:rsid w:val="00A11022"/>
    <w:pPr>
      <w:tabs>
        <w:tab w:val="left" w:pos="1211"/>
      </w:tabs>
      <w:ind w:left="1211" w:hanging="360"/>
      <w:jc w:val="both"/>
    </w:pPr>
  </w:style>
  <w:style w:type="paragraph" w:customStyle="1" w:styleId="Gf6">
    <w:name w:val="G_Нумерованный в тексте"/>
    <w:basedOn w:val="Gb"/>
    <w:uiPriority w:val="99"/>
    <w:qFormat/>
    <w:rsid w:val="00A11022"/>
    <w:pPr>
      <w:keepLines/>
      <w:tabs>
        <w:tab w:val="left" w:pos="360"/>
      </w:tabs>
      <w:spacing w:after="0" w:line="240" w:lineRule="auto"/>
      <w:ind w:firstLine="0"/>
      <w:jc w:val="left"/>
    </w:pPr>
    <w:rPr>
      <w:rFonts w:eastAsia="Calibri"/>
    </w:rPr>
  </w:style>
  <w:style w:type="paragraph" w:customStyle="1" w:styleId="afffffffffffffffffffc">
    <w:name w:val="ОСНОВНОЙ ТЕКСТ АБЗАЦА"/>
    <w:basedOn w:val="afc"/>
    <w:uiPriority w:val="99"/>
    <w:qFormat/>
    <w:rsid w:val="00A11022"/>
    <w:pPr>
      <w:spacing w:after="60"/>
      <w:ind w:firstLine="1"/>
      <w:jc w:val="center"/>
    </w:pPr>
    <w:rPr>
      <w:rFonts w:ascii="Arial" w:hAnsi="Arial" w:cs="Arial"/>
      <w:b/>
      <w:color w:val="00000A"/>
    </w:rPr>
  </w:style>
  <w:style w:type="paragraph" w:customStyle="1" w:styleId="21b">
    <w:name w:val="Маркированный список 21"/>
    <w:basedOn w:val="afc"/>
    <w:qFormat/>
    <w:rsid w:val="00A11022"/>
    <w:pPr>
      <w:spacing w:before="120"/>
      <w:ind w:firstLine="709"/>
      <w:jc w:val="both"/>
    </w:pPr>
    <w:rPr>
      <w:rFonts w:ascii="Arial" w:hAnsi="Arial" w:cs="Arial"/>
      <w:color w:val="00000A"/>
      <w:sz w:val="22"/>
    </w:rPr>
  </w:style>
  <w:style w:type="paragraph" w:customStyle="1" w:styleId="IBS13">
    <w:name w:val="IBS Буллиты 1"/>
    <w:basedOn w:val="21b"/>
    <w:uiPriority w:val="99"/>
    <w:qFormat/>
    <w:rsid w:val="00A11022"/>
    <w:rPr>
      <w:szCs w:val="22"/>
    </w:rPr>
  </w:style>
  <w:style w:type="paragraph" w:customStyle="1" w:styleId="IBSc">
    <w:name w:val="IBS Основной"/>
    <w:basedOn w:val="afc"/>
    <w:uiPriority w:val="99"/>
    <w:qFormat/>
    <w:rsid w:val="00A11022"/>
    <w:pPr>
      <w:spacing w:before="120"/>
      <w:ind w:firstLine="567"/>
      <w:jc w:val="both"/>
    </w:pPr>
    <w:rPr>
      <w:rFonts w:ascii="Arial" w:hAnsi="Arial" w:cs="Arial"/>
      <w:color w:val="00000A"/>
      <w:sz w:val="20"/>
      <w:szCs w:val="20"/>
    </w:rPr>
  </w:style>
  <w:style w:type="paragraph" w:customStyle="1" w:styleId="IBS14">
    <w:name w:val="IBS Нумерованный 1"/>
    <w:basedOn w:val="IBSc"/>
    <w:uiPriority w:val="99"/>
    <w:qFormat/>
    <w:rsid w:val="00A11022"/>
    <w:pPr>
      <w:tabs>
        <w:tab w:val="left" w:pos="360"/>
      </w:tabs>
      <w:ind w:left="360" w:hanging="360"/>
    </w:pPr>
    <w:rPr>
      <w:szCs w:val="24"/>
      <w:lang w:val="en-US"/>
    </w:rPr>
  </w:style>
  <w:style w:type="paragraph" w:customStyle="1" w:styleId="IBS21">
    <w:name w:val="IBS Нумерованный 2"/>
    <w:basedOn w:val="IBS14"/>
    <w:uiPriority w:val="99"/>
    <w:qFormat/>
    <w:rsid w:val="00A11022"/>
    <w:pPr>
      <w:tabs>
        <w:tab w:val="left" w:pos="1212"/>
        <w:tab w:val="left" w:pos="1440"/>
      </w:tabs>
      <w:ind w:left="1440"/>
    </w:pPr>
  </w:style>
  <w:style w:type="paragraph" w:customStyle="1" w:styleId="G16">
    <w:name w:val="G_1 Маркированный Знак Знак Знак Знак Знак Знак Знак Знак Знак Знак Знак Знак Знак Знак Знак Знак Знак Знак Знак Знак"/>
    <w:basedOn w:val="afc"/>
    <w:uiPriority w:val="99"/>
    <w:qFormat/>
    <w:rsid w:val="00A11022"/>
    <w:pPr>
      <w:keepLines/>
      <w:tabs>
        <w:tab w:val="left" w:pos="1247"/>
      </w:tabs>
      <w:spacing w:before="120" w:after="240"/>
      <w:ind w:left="1247" w:hanging="396"/>
      <w:jc w:val="both"/>
    </w:pPr>
    <w:rPr>
      <w:rFonts w:ascii="Arial" w:hAnsi="Arial" w:cs="Arial"/>
      <w:color w:val="00000A"/>
      <w:sz w:val="20"/>
      <w:szCs w:val="20"/>
    </w:rPr>
  </w:style>
  <w:style w:type="paragraph" w:customStyle="1" w:styleId="G17">
    <w:name w:val="G_1 Маркированный Знак Знак Знак"/>
    <w:basedOn w:val="afc"/>
    <w:uiPriority w:val="99"/>
    <w:qFormat/>
    <w:rsid w:val="00A11022"/>
    <w:pPr>
      <w:keepLines/>
      <w:tabs>
        <w:tab w:val="left" w:pos="1247"/>
      </w:tabs>
      <w:spacing w:before="120" w:after="240"/>
      <w:ind w:left="1247" w:hanging="396"/>
      <w:jc w:val="both"/>
    </w:pPr>
    <w:rPr>
      <w:rFonts w:ascii="Arial" w:hAnsi="Arial" w:cs="Arial"/>
      <w:color w:val="00000A"/>
      <w:sz w:val="22"/>
    </w:rPr>
  </w:style>
  <w:style w:type="paragraph" w:customStyle="1" w:styleId="100500">
    <w:name w:val="100500"/>
    <w:basedOn w:val="34"/>
    <w:uiPriority w:val="99"/>
    <w:qFormat/>
    <w:rsid w:val="00A11022"/>
    <w:pPr>
      <w:tabs>
        <w:tab w:val="left" w:pos="720"/>
      </w:tabs>
      <w:spacing w:after="240"/>
      <w:ind w:left="5160" w:hanging="720"/>
      <w:jc w:val="both"/>
    </w:pPr>
    <w:rPr>
      <w:rFonts w:ascii="Arial" w:eastAsia="Calibri" w:hAnsi="Arial" w:cs="Arial"/>
      <w:color w:val="00000A"/>
    </w:rPr>
  </w:style>
  <w:style w:type="paragraph" w:customStyle="1" w:styleId="KCTabText">
    <w:name w:val="KC Tab Text"/>
    <w:basedOn w:val="afc"/>
    <w:uiPriority w:val="99"/>
    <w:qFormat/>
    <w:rsid w:val="00A11022"/>
    <w:pPr>
      <w:widowControl w:val="0"/>
      <w:tabs>
        <w:tab w:val="left" w:pos="284"/>
        <w:tab w:val="left" w:pos="567"/>
        <w:tab w:val="left" w:pos="851"/>
        <w:tab w:val="left" w:pos="1134"/>
      </w:tabs>
    </w:pPr>
    <w:rPr>
      <w:rFonts w:ascii="Arial" w:hAnsi="Arial" w:cs="Arial"/>
      <w:color w:val="00000A"/>
      <w:sz w:val="18"/>
      <w:szCs w:val="20"/>
    </w:rPr>
  </w:style>
  <w:style w:type="paragraph" w:customStyle="1" w:styleId="KCText">
    <w:name w:val="KC Text"/>
    <w:basedOn w:val="afc"/>
    <w:uiPriority w:val="99"/>
    <w:qFormat/>
    <w:rsid w:val="00A11022"/>
    <w:pPr>
      <w:tabs>
        <w:tab w:val="left" w:pos="851"/>
      </w:tabs>
      <w:spacing w:before="60" w:after="60"/>
      <w:ind w:left="851"/>
    </w:pPr>
    <w:rPr>
      <w:rFonts w:ascii="Arial" w:hAnsi="Arial" w:cs="Arial"/>
      <w:color w:val="00000A"/>
      <w:sz w:val="20"/>
      <w:szCs w:val="20"/>
    </w:rPr>
  </w:style>
  <w:style w:type="paragraph" w:customStyle="1" w:styleId="Picture">
    <w:name w:val="КС Picture"/>
    <w:basedOn w:val="KCText"/>
    <w:uiPriority w:val="99"/>
    <w:qFormat/>
    <w:rsid w:val="00A11022"/>
    <w:pPr>
      <w:keepNext/>
      <w:keepLines/>
      <w:spacing w:before="240"/>
      <w:ind w:left="0"/>
    </w:pPr>
  </w:style>
  <w:style w:type="paragraph" w:customStyle="1" w:styleId="Gf7">
    <w:name w:val="G_Заголовки таблицы Знак Знак Знак"/>
    <w:basedOn w:val="afc"/>
    <w:uiPriority w:val="99"/>
    <w:qFormat/>
    <w:rsid w:val="00A11022"/>
    <w:pPr>
      <w:keepNext/>
      <w:spacing w:before="120" w:after="120"/>
      <w:jc w:val="center"/>
    </w:pPr>
    <w:rPr>
      <w:rFonts w:ascii="Arial" w:hAnsi="Arial" w:cs="Arial"/>
      <w:b/>
      <w:bCs/>
      <w:color w:val="00000A"/>
      <w:sz w:val="20"/>
      <w:szCs w:val="20"/>
    </w:rPr>
  </w:style>
  <w:style w:type="paragraph" w:customStyle="1" w:styleId="Gf8">
    <w:name w:val="G_Маркированный таблицы Знак Знак"/>
    <w:basedOn w:val="Ga"/>
    <w:uiPriority w:val="99"/>
    <w:qFormat/>
    <w:rsid w:val="00A11022"/>
    <w:pPr>
      <w:keepNext/>
      <w:tabs>
        <w:tab w:val="left" w:pos="621"/>
      </w:tabs>
      <w:ind w:left="621" w:hanging="264"/>
      <w:jc w:val="both"/>
    </w:pPr>
    <w:rPr>
      <w:rFonts w:ascii="Arial" w:hAnsi="Arial" w:cs="Arial"/>
      <w:sz w:val="20"/>
      <w:lang w:val="ru-RU" w:bidi="ar-SA"/>
    </w:rPr>
  </w:style>
  <w:style w:type="paragraph" w:customStyle="1" w:styleId="Gf9">
    <w:name w:val="G_Текст Знак Знак Знак Знак Знак Знак"/>
    <w:basedOn w:val="afc"/>
    <w:uiPriority w:val="99"/>
    <w:qFormat/>
    <w:rsid w:val="00A11022"/>
    <w:pPr>
      <w:spacing w:after="120"/>
      <w:jc w:val="both"/>
    </w:pPr>
    <w:rPr>
      <w:rFonts w:ascii="Arial" w:hAnsi="Arial" w:cs="Arial"/>
      <w:color w:val="00000A"/>
      <w:sz w:val="20"/>
      <w:szCs w:val="20"/>
    </w:rPr>
  </w:style>
  <w:style w:type="paragraph" w:customStyle="1" w:styleId="Gfa">
    <w:name w:val="G_Заголовки таблицы Знак Знак"/>
    <w:basedOn w:val="afc"/>
    <w:uiPriority w:val="99"/>
    <w:qFormat/>
    <w:rsid w:val="00A11022"/>
    <w:pPr>
      <w:keepNext/>
      <w:spacing w:before="120" w:after="120"/>
      <w:jc w:val="center"/>
    </w:pPr>
    <w:rPr>
      <w:rFonts w:ascii="Arial" w:hAnsi="Arial" w:cs="Arial"/>
      <w:b/>
      <w:bCs/>
      <w:color w:val="00000A"/>
      <w:sz w:val="20"/>
      <w:szCs w:val="20"/>
    </w:rPr>
  </w:style>
  <w:style w:type="paragraph" w:customStyle="1" w:styleId="G-TimesNewRoman12">
    <w:name w:val="Стиль G - Название Таблицы + Times New Roman 12 пт"/>
    <w:basedOn w:val="G-"/>
    <w:uiPriority w:val="99"/>
    <w:qFormat/>
    <w:rsid w:val="00A11022"/>
    <w:pPr>
      <w:ind w:left="0" w:firstLine="0"/>
    </w:pPr>
    <w:rPr>
      <w:rFonts w:ascii="Times New Roman" w:hAnsi="Times New Roman" w:cs="Times New Roman"/>
      <w:bCs/>
      <w:sz w:val="24"/>
    </w:rPr>
  </w:style>
  <w:style w:type="paragraph" w:customStyle="1" w:styleId="ListParagraph2">
    <w:name w:val="List Paragraph2"/>
    <w:basedOn w:val="afc"/>
    <w:uiPriority w:val="99"/>
    <w:qFormat/>
    <w:rsid w:val="00A11022"/>
    <w:pPr>
      <w:ind w:left="708"/>
      <w:jc w:val="both"/>
    </w:pPr>
    <w:rPr>
      <w:rFonts w:ascii="Arial" w:eastAsia="Calibri" w:hAnsi="Arial" w:cs="Arial"/>
      <w:color w:val="00000A"/>
      <w:sz w:val="20"/>
    </w:rPr>
  </w:style>
  <w:style w:type="paragraph" w:customStyle="1" w:styleId="3ffa">
    <w:name w:val="Абзац списка3"/>
    <w:basedOn w:val="afc"/>
    <w:uiPriority w:val="99"/>
    <w:qFormat/>
    <w:rsid w:val="00A11022"/>
    <w:pPr>
      <w:ind w:left="708"/>
      <w:jc w:val="both"/>
    </w:pPr>
    <w:rPr>
      <w:rFonts w:ascii="Arial" w:eastAsia="Calibri" w:hAnsi="Arial" w:cs="Arial"/>
      <w:color w:val="00000A"/>
      <w:sz w:val="20"/>
    </w:rPr>
  </w:style>
  <w:style w:type="paragraph" w:customStyle="1" w:styleId="1ffffffff">
    <w:name w:val="Маркированный 1 уровень"/>
    <w:uiPriority w:val="99"/>
    <w:qFormat/>
    <w:rsid w:val="00A11022"/>
    <w:pPr>
      <w:ind w:firstLine="340"/>
      <w:jc w:val="both"/>
    </w:pPr>
    <w:rPr>
      <w:rFonts w:ascii="Tahoma" w:hAnsi="Tahoma" w:cs="Tahoma"/>
      <w:color w:val="00000A"/>
      <w:sz w:val="24"/>
      <w:szCs w:val="24"/>
    </w:rPr>
  </w:style>
  <w:style w:type="paragraph" w:customStyle="1" w:styleId="afffffffffffffffffffd">
    <w:name w:val="Обычный.Текст"/>
    <w:uiPriority w:val="99"/>
    <w:qFormat/>
    <w:rsid w:val="00A11022"/>
    <w:pPr>
      <w:suppressAutoHyphens/>
      <w:spacing w:after="240"/>
      <w:jc w:val="both"/>
    </w:pPr>
    <w:rPr>
      <w:rFonts w:eastAsia="Arial"/>
      <w:color w:val="00000A"/>
      <w:sz w:val="24"/>
      <w:szCs w:val="24"/>
      <w:lang w:eastAsia="zh-CN"/>
    </w:rPr>
  </w:style>
  <w:style w:type="paragraph" w:customStyle="1" w:styleId="2fffff">
    <w:name w:val="_Заголовок 2"/>
    <w:basedOn w:val="2e"/>
    <w:qFormat/>
    <w:rsid w:val="00A11022"/>
    <w:pPr>
      <w:keepLines w:val="0"/>
      <w:widowControl w:val="0"/>
      <w:numPr>
        <w:ilvl w:val="0"/>
        <w:numId w:val="0"/>
      </w:numPr>
      <w:spacing w:before="160" w:after="160" w:line="360" w:lineRule="atLeast"/>
      <w:jc w:val="both"/>
    </w:pPr>
    <w:rPr>
      <w:iCs/>
      <w:color w:val="000000"/>
      <w:sz w:val="32"/>
      <w:szCs w:val="28"/>
      <w:lang w:val="ru-RU" w:eastAsia="zh-CN"/>
    </w:rPr>
  </w:style>
  <w:style w:type="paragraph" w:customStyle="1" w:styleId="1ffffffff0">
    <w:name w:val="_Маркированный список уровня 1"/>
    <w:basedOn w:val="afc"/>
    <w:qFormat/>
    <w:rsid w:val="00A11022"/>
    <w:pPr>
      <w:widowControl w:val="0"/>
      <w:tabs>
        <w:tab w:val="left" w:pos="1134"/>
      </w:tabs>
      <w:spacing w:after="60" w:line="360" w:lineRule="atLeast"/>
      <w:ind w:left="1134" w:hanging="425"/>
      <w:jc w:val="both"/>
      <w:textAlignment w:val="baseline"/>
    </w:pPr>
    <w:rPr>
      <w:color w:val="00000A"/>
    </w:rPr>
  </w:style>
  <w:style w:type="paragraph" w:customStyle="1" w:styleId="StyleListBulletAfter6pt">
    <w:name w:val="Style List Bullet + After:  6 pt"/>
    <w:basedOn w:val="1fffff4"/>
    <w:uiPriority w:val="99"/>
    <w:qFormat/>
    <w:rsid w:val="00A11022"/>
    <w:pPr>
      <w:widowControl w:val="0"/>
      <w:suppressAutoHyphens w:val="0"/>
      <w:spacing w:line="360" w:lineRule="auto"/>
      <w:ind w:firstLine="709"/>
      <w:jc w:val="both"/>
    </w:pPr>
    <w:rPr>
      <w:color w:val="00000A"/>
      <w:sz w:val="28"/>
      <w:szCs w:val="20"/>
      <w:lang w:val="en-US"/>
    </w:rPr>
  </w:style>
  <w:style w:type="paragraph" w:customStyle="1" w:styleId="12pt15">
    <w:name w:val="Стиль 12 pt по ширине Междустр.интервал:  точно 15 пт"/>
    <w:basedOn w:val="afc"/>
    <w:uiPriority w:val="99"/>
    <w:qFormat/>
    <w:rsid w:val="00A11022"/>
    <w:pPr>
      <w:spacing w:line="360" w:lineRule="auto"/>
      <w:ind w:firstLine="709"/>
      <w:jc w:val="both"/>
    </w:pPr>
    <w:rPr>
      <w:color w:val="00000A"/>
    </w:rPr>
  </w:style>
  <w:style w:type="paragraph" w:customStyle="1" w:styleId="3ffb">
    <w:name w:val="Текст 3"/>
    <w:basedOn w:val="afc"/>
    <w:uiPriority w:val="99"/>
    <w:qFormat/>
    <w:rsid w:val="00A11022"/>
    <w:pPr>
      <w:tabs>
        <w:tab w:val="left" w:pos="2101"/>
      </w:tabs>
      <w:ind w:left="1758" w:hanging="737"/>
    </w:pPr>
    <w:rPr>
      <w:color w:val="00000A"/>
    </w:rPr>
  </w:style>
  <w:style w:type="paragraph" w:customStyle="1" w:styleId="afffffffffffffffffffe">
    <w:name w:val="Заголовок таблиц"/>
    <w:basedOn w:val="afc"/>
    <w:qFormat/>
    <w:rsid w:val="00A11022"/>
    <w:pPr>
      <w:keepNext/>
      <w:widowControl w:val="0"/>
      <w:spacing w:before="60" w:after="60"/>
      <w:jc w:val="center"/>
    </w:pPr>
    <w:rPr>
      <w:rFonts w:eastAsia="Tahoma"/>
      <w:b/>
      <w:color w:val="00000A"/>
      <w:sz w:val="20"/>
      <w:szCs w:val="20"/>
    </w:rPr>
  </w:style>
  <w:style w:type="paragraph" w:customStyle="1" w:styleId="affffffffffffffffffff">
    <w:name w:val="Д.к.н.: текст прим."/>
    <w:basedOn w:val="afc"/>
    <w:qFormat/>
    <w:rsid w:val="00A11022"/>
    <w:pPr>
      <w:tabs>
        <w:tab w:val="left" w:pos="1985"/>
        <w:tab w:val="left" w:pos="7513"/>
      </w:tabs>
      <w:ind w:firstLine="488"/>
      <w:jc w:val="both"/>
    </w:pPr>
    <w:rPr>
      <w:color w:val="00000A"/>
    </w:rPr>
  </w:style>
  <w:style w:type="paragraph" w:customStyle="1" w:styleId="affffffffffffffffffff0">
    <w:name w:val="Подзаголовок документа"/>
    <w:basedOn w:val="afc"/>
    <w:qFormat/>
    <w:rsid w:val="00A11022"/>
    <w:pPr>
      <w:spacing w:before="720"/>
      <w:jc w:val="center"/>
    </w:pPr>
    <w:rPr>
      <w:rFonts w:ascii="Arial" w:hAnsi="Arial" w:cs="Arial"/>
      <w:b/>
      <w:color w:val="00000A"/>
      <w:sz w:val="32"/>
    </w:rPr>
  </w:style>
  <w:style w:type="paragraph" w:customStyle="1" w:styleId="f">
    <w:name w:val="f"/>
    <w:basedOn w:val="afc"/>
    <w:qFormat/>
    <w:rsid w:val="00A11022"/>
    <w:pPr>
      <w:spacing w:before="100" w:after="100"/>
    </w:pPr>
    <w:rPr>
      <w:color w:val="00000A"/>
    </w:rPr>
  </w:style>
  <w:style w:type="paragraph" w:customStyle="1" w:styleId="2fffff0">
    <w:name w:val="Обычный2"/>
    <w:qFormat/>
    <w:rsid w:val="00A11022"/>
    <w:pPr>
      <w:suppressAutoHyphens/>
      <w:jc w:val="both"/>
    </w:pPr>
    <w:rPr>
      <w:rFonts w:eastAsia="ヒラギノ角ゴ Pro W3;Times New Roman"/>
      <w:color w:val="000000"/>
      <w:sz w:val="24"/>
      <w:lang w:eastAsia="zh-CN"/>
    </w:rPr>
  </w:style>
  <w:style w:type="paragraph" w:customStyle="1" w:styleId="1-0">
    <w:name w:val="1 - маркер"/>
    <w:basedOn w:val="afc"/>
    <w:qFormat/>
    <w:rsid w:val="00A11022"/>
    <w:pPr>
      <w:suppressAutoHyphens/>
      <w:spacing w:line="360" w:lineRule="auto"/>
      <w:ind w:firstLine="709"/>
      <w:jc w:val="both"/>
    </w:pPr>
    <w:rPr>
      <w:rFonts w:ascii="Tahoma" w:eastAsia="Arial" w:hAnsi="Tahoma" w:cs="Tahoma"/>
      <w:color w:val="00000A"/>
      <w:szCs w:val="20"/>
    </w:rPr>
  </w:style>
  <w:style w:type="paragraph" w:customStyle="1" w:styleId="103">
    <w:name w:val="Оглавление 10"/>
    <w:basedOn w:val="2f4"/>
    <w:qFormat/>
    <w:rsid w:val="00A11022"/>
    <w:pPr>
      <w:widowControl w:val="0"/>
      <w:tabs>
        <w:tab w:val="right" w:leader="dot" w:pos="7091"/>
      </w:tabs>
      <w:suppressAutoHyphens/>
      <w:spacing w:line="276" w:lineRule="auto"/>
      <w:ind w:left="2547"/>
      <w:jc w:val="both"/>
    </w:pPr>
    <w:rPr>
      <w:rFonts w:eastAsia="Andale Sans UI;Arial Unicode MS"/>
      <w:color w:val="00000A"/>
    </w:rPr>
  </w:style>
  <w:style w:type="paragraph" w:customStyle="1" w:styleId="2fffff1">
    <w:name w:val="Текст примечания2"/>
    <w:basedOn w:val="afc"/>
    <w:qFormat/>
    <w:rsid w:val="00A11022"/>
    <w:rPr>
      <w:color w:val="00000A"/>
      <w:szCs w:val="20"/>
    </w:rPr>
  </w:style>
  <w:style w:type="paragraph" w:customStyle="1" w:styleId="3ffc">
    <w:name w:val="Текст примечания3"/>
    <w:basedOn w:val="afc"/>
    <w:qFormat/>
    <w:rsid w:val="00A11022"/>
    <w:pPr>
      <w:widowControl w:val="0"/>
      <w:suppressAutoHyphens/>
      <w:spacing w:line="276" w:lineRule="auto"/>
      <w:ind w:firstLine="709"/>
      <w:jc w:val="both"/>
    </w:pPr>
    <w:rPr>
      <w:rFonts w:eastAsia="Andale Sans UI;Arial Unicode MS"/>
      <w:color w:val="00000A"/>
      <w:sz w:val="20"/>
      <w:szCs w:val="20"/>
    </w:rPr>
  </w:style>
  <w:style w:type="paragraph" w:customStyle="1" w:styleId="4f2">
    <w:name w:val="Текст примечания4"/>
    <w:basedOn w:val="afc"/>
    <w:qFormat/>
    <w:rsid w:val="00A11022"/>
    <w:pPr>
      <w:widowControl w:val="0"/>
      <w:suppressAutoHyphens/>
      <w:spacing w:line="276" w:lineRule="auto"/>
      <w:ind w:firstLine="709"/>
      <w:jc w:val="both"/>
    </w:pPr>
    <w:rPr>
      <w:rFonts w:eastAsia="Andale Sans UI;Arial Unicode MS"/>
      <w:color w:val="00000A"/>
      <w:sz w:val="20"/>
      <w:szCs w:val="20"/>
    </w:rPr>
  </w:style>
  <w:style w:type="numbering" w:customStyle="1" w:styleId="WW8Num23">
    <w:name w:val="WW8Num23"/>
    <w:rsid w:val="00A11022"/>
  </w:style>
  <w:style w:type="numbering" w:customStyle="1" w:styleId="WW8Num24">
    <w:name w:val="WW8Num24"/>
    <w:rsid w:val="00A11022"/>
  </w:style>
  <w:style w:type="numbering" w:customStyle="1" w:styleId="WW8Num25">
    <w:name w:val="WW8Num25"/>
    <w:rsid w:val="00A11022"/>
  </w:style>
  <w:style w:type="numbering" w:customStyle="1" w:styleId="WW8Num26">
    <w:name w:val="WW8Num26"/>
    <w:rsid w:val="00A11022"/>
  </w:style>
  <w:style w:type="numbering" w:customStyle="1" w:styleId="WW8Num27">
    <w:name w:val="WW8Num27"/>
    <w:rsid w:val="00A11022"/>
  </w:style>
  <w:style w:type="numbering" w:customStyle="1" w:styleId="WW8Num28">
    <w:name w:val="WW8Num28"/>
    <w:rsid w:val="00A11022"/>
  </w:style>
  <w:style w:type="numbering" w:customStyle="1" w:styleId="WW8Num29">
    <w:name w:val="WW8Num29"/>
    <w:rsid w:val="00A11022"/>
  </w:style>
  <w:style w:type="numbering" w:customStyle="1" w:styleId="WW8Num30">
    <w:name w:val="WW8Num30"/>
    <w:rsid w:val="00A11022"/>
  </w:style>
  <w:style w:type="numbering" w:customStyle="1" w:styleId="WW8Num31">
    <w:name w:val="WW8Num31"/>
    <w:rsid w:val="00A11022"/>
  </w:style>
  <w:style w:type="numbering" w:customStyle="1" w:styleId="WW8Num32">
    <w:name w:val="WW8Num32"/>
    <w:rsid w:val="00A11022"/>
  </w:style>
  <w:style w:type="numbering" w:customStyle="1" w:styleId="WW8Num33">
    <w:name w:val="WW8Num33"/>
    <w:rsid w:val="00A11022"/>
  </w:style>
  <w:style w:type="numbering" w:customStyle="1" w:styleId="WW8Num34">
    <w:name w:val="WW8Num34"/>
    <w:rsid w:val="00A11022"/>
  </w:style>
  <w:style w:type="numbering" w:customStyle="1" w:styleId="WW8Num35">
    <w:name w:val="WW8Num35"/>
    <w:rsid w:val="00A11022"/>
  </w:style>
  <w:style w:type="numbering" w:customStyle="1" w:styleId="WW8Num36">
    <w:name w:val="WW8Num36"/>
    <w:rsid w:val="00A11022"/>
  </w:style>
  <w:style w:type="numbering" w:customStyle="1" w:styleId="WW8Num37">
    <w:name w:val="WW8Num37"/>
    <w:rsid w:val="00A11022"/>
  </w:style>
  <w:style w:type="numbering" w:customStyle="1" w:styleId="WW8Num38">
    <w:name w:val="WW8Num38"/>
    <w:rsid w:val="00A11022"/>
  </w:style>
  <w:style w:type="numbering" w:customStyle="1" w:styleId="WW8Num39">
    <w:name w:val="WW8Num39"/>
    <w:rsid w:val="00A11022"/>
  </w:style>
  <w:style w:type="numbering" w:customStyle="1" w:styleId="WW8Num40">
    <w:name w:val="WW8Num40"/>
    <w:rsid w:val="00A11022"/>
  </w:style>
  <w:style w:type="numbering" w:customStyle="1" w:styleId="WW8Num41">
    <w:name w:val="WW8Num41"/>
    <w:rsid w:val="00A11022"/>
  </w:style>
  <w:style w:type="numbering" w:customStyle="1" w:styleId="WW8Num42">
    <w:name w:val="WW8Num42"/>
    <w:rsid w:val="00A11022"/>
  </w:style>
  <w:style w:type="numbering" w:customStyle="1" w:styleId="WW8Num43">
    <w:name w:val="WW8Num43"/>
    <w:rsid w:val="00A11022"/>
  </w:style>
  <w:style w:type="numbering" w:customStyle="1" w:styleId="WW8Num44">
    <w:name w:val="WW8Num44"/>
    <w:rsid w:val="00A11022"/>
  </w:style>
  <w:style w:type="numbering" w:customStyle="1" w:styleId="WW8Num45">
    <w:name w:val="WW8Num45"/>
    <w:rsid w:val="00A11022"/>
  </w:style>
  <w:style w:type="numbering" w:customStyle="1" w:styleId="WW8Num46">
    <w:name w:val="WW8Num46"/>
    <w:rsid w:val="00A11022"/>
  </w:style>
  <w:style w:type="numbering" w:customStyle="1" w:styleId="WW8Num47">
    <w:name w:val="WW8Num47"/>
    <w:rsid w:val="00A11022"/>
  </w:style>
  <w:style w:type="numbering" w:customStyle="1" w:styleId="WW8Num48">
    <w:name w:val="WW8Num48"/>
    <w:rsid w:val="00A11022"/>
  </w:style>
  <w:style w:type="numbering" w:customStyle="1" w:styleId="WW8Num49">
    <w:name w:val="WW8Num49"/>
    <w:rsid w:val="00A11022"/>
  </w:style>
  <w:style w:type="numbering" w:customStyle="1" w:styleId="WW8Num50">
    <w:name w:val="WW8Num50"/>
    <w:rsid w:val="00A11022"/>
  </w:style>
  <w:style w:type="numbering" w:customStyle="1" w:styleId="WW8Num51">
    <w:name w:val="WW8Num51"/>
    <w:rsid w:val="00A11022"/>
  </w:style>
  <w:style w:type="numbering" w:customStyle="1" w:styleId="WW8Num52">
    <w:name w:val="WW8Num52"/>
    <w:rsid w:val="00A11022"/>
  </w:style>
  <w:style w:type="numbering" w:customStyle="1" w:styleId="WW8Num53">
    <w:name w:val="WW8Num53"/>
    <w:rsid w:val="00A11022"/>
  </w:style>
  <w:style w:type="numbering" w:customStyle="1" w:styleId="WW8Num54">
    <w:name w:val="WW8Num54"/>
    <w:rsid w:val="00A11022"/>
  </w:style>
  <w:style w:type="numbering" w:customStyle="1" w:styleId="WW8Num55">
    <w:name w:val="WW8Num55"/>
    <w:rsid w:val="00A11022"/>
  </w:style>
  <w:style w:type="numbering" w:customStyle="1" w:styleId="WW8Num56">
    <w:name w:val="WW8Num56"/>
    <w:rsid w:val="00A11022"/>
  </w:style>
  <w:style w:type="numbering" w:customStyle="1" w:styleId="WW8Num57">
    <w:name w:val="WW8Num57"/>
    <w:rsid w:val="00A11022"/>
  </w:style>
  <w:style w:type="numbering" w:customStyle="1" w:styleId="WW8Num58">
    <w:name w:val="WW8Num58"/>
    <w:rsid w:val="00A11022"/>
  </w:style>
  <w:style w:type="numbering" w:customStyle="1" w:styleId="WW8Num59">
    <w:name w:val="WW8Num59"/>
    <w:rsid w:val="00A11022"/>
  </w:style>
  <w:style w:type="numbering" w:customStyle="1" w:styleId="WW8Num60">
    <w:name w:val="WW8Num60"/>
    <w:rsid w:val="00A11022"/>
  </w:style>
  <w:style w:type="numbering" w:customStyle="1" w:styleId="WW8Num61">
    <w:name w:val="WW8Num61"/>
    <w:rsid w:val="00A11022"/>
  </w:style>
  <w:style w:type="numbering" w:customStyle="1" w:styleId="WW8Num62">
    <w:name w:val="WW8Num62"/>
    <w:rsid w:val="00A11022"/>
  </w:style>
  <w:style w:type="numbering" w:customStyle="1" w:styleId="WW8Num63">
    <w:name w:val="WW8Num63"/>
    <w:rsid w:val="00A11022"/>
  </w:style>
  <w:style w:type="numbering" w:customStyle="1" w:styleId="WW8Num64">
    <w:name w:val="WW8Num64"/>
    <w:rsid w:val="00A11022"/>
  </w:style>
  <w:style w:type="numbering" w:customStyle="1" w:styleId="WW8Num65">
    <w:name w:val="WW8Num65"/>
    <w:rsid w:val="00A11022"/>
  </w:style>
  <w:style w:type="numbering" w:customStyle="1" w:styleId="WW8Num66">
    <w:name w:val="WW8Num66"/>
    <w:rsid w:val="00A11022"/>
  </w:style>
  <w:style w:type="numbering" w:customStyle="1" w:styleId="WW8Num67">
    <w:name w:val="WW8Num67"/>
    <w:rsid w:val="00A11022"/>
  </w:style>
  <w:style w:type="numbering" w:customStyle="1" w:styleId="WW8Num68">
    <w:name w:val="WW8Num68"/>
    <w:rsid w:val="00A11022"/>
  </w:style>
  <w:style w:type="numbering" w:customStyle="1" w:styleId="WW8Num69">
    <w:name w:val="WW8Num69"/>
    <w:rsid w:val="00A11022"/>
  </w:style>
  <w:style w:type="numbering" w:customStyle="1" w:styleId="WW8Num70">
    <w:name w:val="WW8Num70"/>
    <w:rsid w:val="00A11022"/>
  </w:style>
  <w:style w:type="numbering" w:customStyle="1" w:styleId="WW8Num71">
    <w:name w:val="WW8Num71"/>
    <w:rsid w:val="00A11022"/>
  </w:style>
  <w:style w:type="numbering" w:customStyle="1" w:styleId="WW8Num72">
    <w:name w:val="WW8Num72"/>
    <w:rsid w:val="00A11022"/>
  </w:style>
  <w:style w:type="numbering" w:customStyle="1" w:styleId="WW8Num73">
    <w:name w:val="WW8Num73"/>
    <w:rsid w:val="00A11022"/>
  </w:style>
  <w:style w:type="numbering" w:customStyle="1" w:styleId="WW8Num74">
    <w:name w:val="WW8Num74"/>
    <w:rsid w:val="00A11022"/>
  </w:style>
  <w:style w:type="numbering" w:customStyle="1" w:styleId="WW8Num75">
    <w:name w:val="WW8Num75"/>
    <w:rsid w:val="00A11022"/>
  </w:style>
  <w:style w:type="numbering" w:customStyle="1" w:styleId="WW8Num76">
    <w:name w:val="WW8Num76"/>
    <w:rsid w:val="00A11022"/>
  </w:style>
  <w:style w:type="numbering" w:customStyle="1" w:styleId="WW8Num77">
    <w:name w:val="WW8Num77"/>
    <w:rsid w:val="00A11022"/>
  </w:style>
  <w:style w:type="numbering" w:customStyle="1" w:styleId="WW8Num78">
    <w:name w:val="WW8Num78"/>
    <w:rsid w:val="00A11022"/>
  </w:style>
  <w:style w:type="numbering" w:customStyle="1" w:styleId="WW8Num79">
    <w:name w:val="WW8Num79"/>
    <w:rsid w:val="00A11022"/>
  </w:style>
  <w:style w:type="numbering" w:customStyle="1" w:styleId="WW8Num80">
    <w:name w:val="WW8Num80"/>
    <w:rsid w:val="00A11022"/>
  </w:style>
  <w:style w:type="numbering" w:customStyle="1" w:styleId="WW8Num81">
    <w:name w:val="WW8Num81"/>
    <w:rsid w:val="00A11022"/>
  </w:style>
  <w:style w:type="numbering" w:customStyle="1" w:styleId="WW8Num82">
    <w:name w:val="WW8Num82"/>
    <w:rsid w:val="00A11022"/>
  </w:style>
  <w:style w:type="numbering" w:customStyle="1" w:styleId="WW8Num83">
    <w:name w:val="WW8Num83"/>
    <w:rsid w:val="00A11022"/>
  </w:style>
  <w:style w:type="numbering" w:customStyle="1" w:styleId="WW8Num84">
    <w:name w:val="WW8Num84"/>
    <w:rsid w:val="00A11022"/>
  </w:style>
  <w:style w:type="numbering" w:customStyle="1" w:styleId="WW8Num85">
    <w:name w:val="WW8Num85"/>
    <w:rsid w:val="00A11022"/>
  </w:style>
  <w:style w:type="numbering" w:customStyle="1" w:styleId="WW8Num86">
    <w:name w:val="WW8Num86"/>
    <w:rsid w:val="00A11022"/>
  </w:style>
  <w:style w:type="numbering" w:customStyle="1" w:styleId="WW8Num87">
    <w:name w:val="WW8Num87"/>
    <w:rsid w:val="00A11022"/>
  </w:style>
  <w:style w:type="numbering" w:customStyle="1" w:styleId="WW8Num88">
    <w:name w:val="WW8Num88"/>
    <w:rsid w:val="00A11022"/>
  </w:style>
  <w:style w:type="numbering" w:customStyle="1" w:styleId="WW8Num89">
    <w:name w:val="WW8Num89"/>
    <w:rsid w:val="00A11022"/>
  </w:style>
  <w:style w:type="numbering" w:customStyle="1" w:styleId="WW8Num90">
    <w:name w:val="WW8Num90"/>
    <w:rsid w:val="00A11022"/>
  </w:style>
  <w:style w:type="numbering" w:customStyle="1" w:styleId="WW8Num91">
    <w:name w:val="WW8Num91"/>
    <w:rsid w:val="00A11022"/>
  </w:style>
  <w:style w:type="numbering" w:customStyle="1" w:styleId="WW8Num92">
    <w:name w:val="WW8Num92"/>
    <w:rsid w:val="00A11022"/>
  </w:style>
  <w:style w:type="numbering" w:customStyle="1" w:styleId="WW8Num93">
    <w:name w:val="WW8Num93"/>
    <w:rsid w:val="00A11022"/>
  </w:style>
  <w:style w:type="numbering" w:customStyle="1" w:styleId="WW8Num94">
    <w:name w:val="WW8Num94"/>
    <w:rsid w:val="00A11022"/>
  </w:style>
  <w:style w:type="numbering" w:customStyle="1" w:styleId="WW8Num95">
    <w:name w:val="WW8Num95"/>
    <w:rsid w:val="00A11022"/>
  </w:style>
  <w:style w:type="numbering" w:customStyle="1" w:styleId="WW8Num96">
    <w:name w:val="WW8Num96"/>
    <w:rsid w:val="00A11022"/>
  </w:style>
  <w:style w:type="numbering" w:customStyle="1" w:styleId="WW8Num97">
    <w:name w:val="WW8Num97"/>
    <w:rsid w:val="00A11022"/>
  </w:style>
  <w:style w:type="numbering" w:customStyle="1" w:styleId="WW8Num98">
    <w:name w:val="WW8Num98"/>
    <w:rsid w:val="00A11022"/>
  </w:style>
  <w:style w:type="numbering" w:customStyle="1" w:styleId="WW8Num99">
    <w:name w:val="WW8Num99"/>
    <w:rsid w:val="00A11022"/>
  </w:style>
  <w:style w:type="numbering" w:customStyle="1" w:styleId="WW8Num100">
    <w:name w:val="WW8Num100"/>
    <w:rsid w:val="00A11022"/>
  </w:style>
  <w:style w:type="numbering" w:customStyle="1" w:styleId="WW8Num101">
    <w:name w:val="WW8Num101"/>
    <w:rsid w:val="00A11022"/>
  </w:style>
  <w:style w:type="numbering" w:customStyle="1" w:styleId="WW8Num102">
    <w:name w:val="WW8Num102"/>
    <w:rsid w:val="00A11022"/>
  </w:style>
  <w:style w:type="numbering" w:customStyle="1" w:styleId="WW8Num103">
    <w:name w:val="WW8Num103"/>
    <w:rsid w:val="00A11022"/>
  </w:style>
  <w:style w:type="numbering" w:customStyle="1" w:styleId="WW8Num104">
    <w:name w:val="WW8Num104"/>
    <w:rsid w:val="00A11022"/>
  </w:style>
  <w:style w:type="numbering" w:customStyle="1" w:styleId="WW8Num105">
    <w:name w:val="WW8Num105"/>
    <w:rsid w:val="00A11022"/>
  </w:style>
  <w:style w:type="numbering" w:customStyle="1" w:styleId="WW8Num106">
    <w:name w:val="WW8Num106"/>
    <w:rsid w:val="00A11022"/>
  </w:style>
  <w:style w:type="numbering" w:customStyle="1" w:styleId="WW8Num107">
    <w:name w:val="WW8Num107"/>
    <w:rsid w:val="00A11022"/>
  </w:style>
  <w:style w:type="numbering" w:customStyle="1" w:styleId="WW8Num108">
    <w:name w:val="WW8Num108"/>
    <w:rsid w:val="00A11022"/>
  </w:style>
  <w:style w:type="paragraph" w:customStyle="1" w:styleId="affffffffffffffffffff1">
    <w:name w:val="Базовый"/>
    <w:uiPriority w:val="99"/>
    <w:rsid w:val="00A11022"/>
    <w:pPr>
      <w:tabs>
        <w:tab w:val="left" w:pos="708"/>
      </w:tabs>
      <w:suppressAutoHyphens/>
      <w:spacing w:line="100" w:lineRule="atLeast"/>
      <w:jc w:val="both"/>
    </w:pPr>
    <w:rPr>
      <w:sz w:val="24"/>
      <w:szCs w:val="24"/>
    </w:rPr>
  </w:style>
  <w:style w:type="paragraph" w:customStyle="1" w:styleId="affffffffffffffffffff2">
    <w:name w:val="таблица"/>
    <w:basedOn w:val="afc"/>
    <w:link w:val="affffffffffffffffffff3"/>
    <w:qFormat/>
    <w:rsid w:val="00A11022"/>
    <w:rPr>
      <w:sz w:val="22"/>
      <w:szCs w:val="22"/>
      <w:lang w:eastAsia="ru-RU"/>
    </w:rPr>
  </w:style>
  <w:style w:type="character" w:customStyle="1" w:styleId="affffffffffffffffffff3">
    <w:name w:val="таблица Знак"/>
    <w:link w:val="affffffffffffffffffff2"/>
    <w:rsid w:val="00A11022"/>
    <w:rPr>
      <w:sz w:val="22"/>
      <w:szCs w:val="22"/>
    </w:rPr>
  </w:style>
  <w:style w:type="character" w:customStyle="1" w:styleId="3f3">
    <w:name w:val="Тема примечания Знак3"/>
    <w:basedOn w:val="54"/>
    <w:link w:val="afffffff3"/>
    <w:rsid w:val="00A11022"/>
    <w:rPr>
      <w:b/>
      <w:bCs/>
      <w:lang w:eastAsia="zh-CN"/>
    </w:rPr>
  </w:style>
  <w:style w:type="character" w:customStyle="1" w:styleId="54">
    <w:name w:val="Текст примечания Знак5"/>
    <w:link w:val="afffffff2"/>
    <w:rsid w:val="00A11022"/>
    <w:rPr>
      <w:lang w:eastAsia="zh-CN"/>
    </w:rPr>
  </w:style>
  <w:style w:type="character" w:customStyle="1" w:styleId="f0">
    <w:name w:val="f_основнойтекст"/>
    <w:basedOn w:val="afd"/>
    <w:rsid w:val="00A11022"/>
  </w:style>
  <w:style w:type="numbering" w:customStyle="1" w:styleId="1ffffffff1">
    <w:name w:val="Нет списка1"/>
    <w:next w:val="aff"/>
    <w:uiPriority w:val="99"/>
    <w:semiHidden/>
    <w:unhideWhenUsed/>
    <w:rsid w:val="00A11022"/>
  </w:style>
  <w:style w:type="numbering" w:customStyle="1" w:styleId="11d">
    <w:name w:val="Нет списка11"/>
    <w:next w:val="aff"/>
    <w:uiPriority w:val="99"/>
    <w:semiHidden/>
    <w:unhideWhenUsed/>
    <w:rsid w:val="00A11022"/>
  </w:style>
  <w:style w:type="character" w:customStyle="1" w:styleId="affffffffffffffffffff4">
    <w:name w:val="Обычный (тбл) Знак"/>
    <w:qFormat/>
    <w:locked/>
    <w:rsid w:val="00A11022"/>
    <w:rPr>
      <w:rFonts w:ascii="Times New Roman" w:eastAsia="Times New Roman" w:hAnsi="Times New Roman" w:cs="Times New Roman"/>
      <w:bCs/>
      <w:sz w:val="20"/>
      <w:szCs w:val="18"/>
      <w:lang w:val="x-none" w:eastAsia="ru-RU"/>
    </w:rPr>
  </w:style>
  <w:style w:type="numbering" w:customStyle="1" w:styleId="2fffff2">
    <w:name w:val="Нет списка2"/>
    <w:next w:val="aff"/>
    <w:uiPriority w:val="99"/>
    <w:semiHidden/>
    <w:unhideWhenUsed/>
    <w:rsid w:val="00A11022"/>
  </w:style>
  <w:style w:type="character" w:customStyle="1" w:styleId="325">
    <w:name w:val="Заголовок 3 Знак2"/>
    <w:qFormat/>
    <w:rsid w:val="00A11022"/>
    <w:rPr>
      <w:rFonts w:ascii="Arial" w:eastAsia="Times New Roman" w:hAnsi="Arial" w:cs="Arial"/>
      <w:b/>
      <w:bCs/>
      <w:sz w:val="26"/>
      <w:szCs w:val="26"/>
      <w:lang w:val="x-none" w:eastAsia="zh-CN"/>
    </w:rPr>
  </w:style>
  <w:style w:type="character" w:customStyle="1" w:styleId="331">
    <w:name w:val="Основной текст 3 Знак3"/>
    <w:qFormat/>
    <w:rsid w:val="00A11022"/>
    <w:rPr>
      <w:sz w:val="16"/>
      <w:szCs w:val="16"/>
    </w:rPr>
  </w:style>
  <w:style w:type="character" w:customStyle="1" w:styleId="231">
    <w:name w:val="Цитата 2 Знак3"/>
    <w:qFormat/>
    <w:rsid w:val="00A11022"/>
    <w:rPr>
      <w:rFonts w:ascii="Times New Roman" w:hAnsi="Times New Roman" w:cs="Times New Roman"/>
      <w:sz w:val="22"/>
      <w:lang w:val="en-US"/>
    </w:rPr>
  </w:style>
  <w:style w:type="character" w:customStyle="1" w:styleId="FootnoteCharacters">
    <w:name w:val="Footnote Characters"/>
    <w:uiPriority w:val="99"/>
    <w:qFormat/>
    <w:rsid w:val="00A11022"/>
    <w:rPr>
      <w:vertAlign w:val="superscript"/>
    </w:rPr>
  </w:style>
  <w:style w:type="character" w:customStyle="1" w:styleId="EndnoteCharacters">
    <w:name w:val="Endnote Characters"/>
    <w:qFormat/>
    <w:rsid w:val="00A11022"/>
    <w:rPr>
      <w:vertAlign w:val="superscript"/>
    </w:rPr>
  </w:style>
  <w:style w:type="character" w:customStyle="1" w:styleId="228">
    <w:name w:val="Цитата 2 Знак2"/>
    <w:basedOn w:val="afd"/>
    <w:uiPriority w:val="99"/>
    <w:qFormat/>
    <w:rsid w:val="00A11022"/>
    <w:rPr>
      <w:rFonts w:ascii="Times New Roman" w:eastAsia="Times New Roman" w:hAnsi="Times New Roman" w:cs="Times New Roman"/>
      <w:sz w:val="24"/>
      <w:szCs w:val="24"/>
      <w:lang w:val="x-none" w:eastAsia="zh-CN"/>
    </w:rPr>
  </w:style>
  <w:style w:type="character" w:customStyle="1" w:styleId="240">
    <w:name w:val="Цитата 2 Знак4"/>
    <w:qFormat/>
    <w:rsid w:val="00A11022"/>
    <w:rPr>
      <w:vertAlign w:val="superscript"/>
    </w:rPr>
  </w:style>
  <w:style w:type="character" w:customStyle="1" w:styleId="gfb">
    <w:name w:val="g_Обычный Знак"/>
    <w:basedOn w:val="afd"/>
    <w:qFormat/>
    <w:rsid w:val="00A11022"/>
    <w:rPr>
      <w:rFonts w:ascii="Times New Roman" w:hAnsi="Times New Roman"/>
      <w:sz w:val="24"/>
      <w:szCs w:val="24"/>
    </w:rPr>
  </w:style>
  <w:style w:type="character" w:customStyle="1" w:styleId="gfc">
    <w:name w:val="g_Таблица. Текст Знак"/>
    <w:basedOn w:val="afd"/>
    <w:qFormat/>
    <w:rsid w:val="00A11022"/>
    <w:rPr>
      <w:rFonts w:ascii="Times New Roman" w:hAnsi="Times New Roman"/>
      <w:szCs w:val="24"/>
    </w:rPr>
  </w:style>
  <w:style w:type="character" w:customStyle="1" w:styleId="gfd">
    <w:name w:val="g_Таблица. Подзаголовок как строка Знак"/>
    <w:basedOn w:val="gfc"/>
    <w:qFormat/>
    <w:rsid w:val="00A11022"/>
    <w:rPr>
      <w:rFonts w:ascii="Times New Roman" w:hAnsi="Times New Roman"/>
      <w:b/>
      <w:szCs w:val="24"/>
    </w:rPr>
  </w:style>
  <w:style w:type="character" w:customStyle="1" w:styleId="ListLabel184">
    <w:name w:val="ListLabel 184"/>
    <w:qFormat/>
    <w:rsid w:val="00A11022"/>
    <w:rPr>
      <w:rFonts w:cs="Symbol"/>
    </w:rPr>
  </w:style>
  <w:style w:type="character" w:customStyle="1" w:styleId="ListLabel185">
    <w:name w:val="ListLabel 185"/>
    <w:qFormat/>
    <w:rsid w:val="00A11022"/>
    <w:rPr>
      <w:rFonts w:cs="Times New Roman"/>
    </w:rPr>
  </w:style>
  <w:style w:type="character" w:customStyle="1" w:styleId="ListLabel186">
    <w:name w:val="ListLabel 186"/>
    <w:qFormat/>
    <w:rsid w:val="00A11022"/>
    <w:rPr>
      <w:rFonts w:cs="Times New Roman"/>
    </w:rPr>
  </w:style>
  <w:style w:type="character" w:customStyle="1" w:styleId="ListLabel187">
    <w:name w:val="ListLabel 187"/>
    <w:qFormat/>
    <w:rsid w:val="00A11022"/>
    <w:rPr>
      <w:rFonts w:cs="Times New Roman"/>
    </w:rPr>
  </w:style>
  <w:style w:type="character" w:customStyle="1" w:styleId="ListLabel188">
    <w:name w:val="ListLabel 188"/>
    <w:qFormat/>
    <w:rsid w:val="00A11022"/>
    <w:rPr>
      <w:rFonts w:cs="Times New Roman"/>
    </w:rPr>
  </w:style>
  <w:style w:type="character" w:customStyle="1" w:styleId="ListLabel189">
    <w:name w:val="ListLabel 189"/>
    <w:qFormat/>
    <w:rsid w:val="00A11022"/>
    <w:rPr>
      <w:rFonts w:cs="Times New Roman"/>
    </w:rPr>
  </w:style>
  <w:style w:type="character" w:customStyle="1" w:styleId="ListLabel190">
    <w:name w:val="ListLabel 190"/>
    <w:qFormat/>
    <w:rsid w:val="00A11022"/>
    <w:rPr>
      <w:rFonts w:cs="Times New Roman"/>
    </w:rPr>
  </w:style>
  <w:style w:type="character" w:customStyle="1" w:styleId="ListLabel191">
    <w:name w:val="ListLabel 191"/>
    <w:qFormat/>
    <w:rsid w:val="00A11022"/>
    <w:rPr>
      <w:rFonts w:cs="Times New Roman"/>
    </w:rPr>
  </w:style>
  <w:style w:type="character" w:customStyle="1" w:styleId="ListLabel192">
    <w:name w:val="ListLabel 192"/>
    <w:qFormat/>
    <w:rsid w:val="00A11022"/>
    <w:rPr>
      <w:rFonts w:cs="Times New Roman"/>
    </w:rPr>
  </w:style>
  <w:style w:type="character" w:customStyle="1" w:styleId="ListLabel193">
    <w:name w:val="ListLabel 193"/>
    <w:qFormat/>
    <w:rsid w:val="00A11022"/>
    <w:rPr>
      <w:rFonts w:cs="Times New Roman"/>
    </w:rPr>
  </w:style>
  <w:style w:type="character" w:customStyle="1" w:styleId="ListLabel194">
    <w:name w:val="ListLabel 194"/>
    <w:qFormat/>
    <w:rsid w:val="00A11022"/>
    <w:rPr>
      <w:rFonts w:cs="Symbol"/>
    </w:rPr>
  </w:style>
  <w:style w:type="character" w:customStyle="1" w:styleId="ListLabel195">
    <w:name w:val="ListLabel 195"/>
    <w:qFormat/>
    <w:rsid w:val="00A11022"/>
    <w:rPr>
      <w:rFonts w:cs="Symbol"/>
    </w:rPr>
  </w:style>
  <w:style w:type="character" w:customStyle="1" w:styleId="ListLabel196">
    <w:name w:val="ListLabel 196"/>
    <w:qFormat/>
    <w:rsid w:val="00A11022"/>
    <w:rPr>
      <w:rFonts w:cs="Times New Roman"/>
    </w:rPr>
  </w:style>
  <w:style w:type="character" w:customStyle="1" w:styleId="ListLabel197">
    <w:name w:val="ListLabel 197"/>
    <w:qFormat/>
    <w:rsid w:val="00A11022"/>
    <w:rPr>
      <w:rFonts w:cs="Times New Roman"/>
    </w:rPr>
  </w:style>
  <w:style w:type="character" w:customStyle="1" w:styleId="ListLabel198">
    <w:name w:val="ListLabel 198"/>
    <w:qFormat/>
    <w:rsid w:val="00A11022"/>
    <w:rPr>
      <w:rFonts w:cs="Times New Roman"/>
    </w:rPr>
  </w:style>
  <w:style w:type="character" w:customStyle="1" w:styleId="ListLabel199">
    <w:name w:val="ListLabel 199"/>
    <w:qFormat/>
    <w:rsid w:val="00A11022"/>
    <w:rPr>
      <w:rFonts w:cs="Times New Roman"/>
    </w:rPr>
  </w:style>
  <w:style w:type="character" w:customStyle="1" w:styleId="ListLabel200">
    <w:name w:val="ListLabel 200"/>
    <w:qFormat/>
    <w:rsid w:val="00A11022"/>
    <w:rPr>
      <w:rFonts w:cs="Times New Roman"/>
    </w:rPr>
  </w:style>
  <w:style w:type="character" w:customStyle="1" w:styleId="ListLabel201">
    <w:name w:val="ListLabel 201"/>
    <w:qFormat/>
    <w:rsid w:val="00A11022"/>
    <w:rPr>
      <w:rFonts w:cs="Times New Roman"/>
    </w:rPr>
  </w:style>
  <w:style w:type="character" w:customStyle="1" w:styleId="ListLabel202">
    <w:name w:val="ListLabel 202"/>
    <w:qFormat/>
    <w:rsid w:val="00A11022"/>
    <w:rPr>
      <w:rFonts w:cs="Times New Roman"/>
    </w:rPr>
  </w:style>
  <w:style w:type="character" w:customStyle="1" w:styleId="ListLabel203">
    <w:name w:val="ListLabel 203"/>
    <w:qFormat/>
    <w:rsid w:val="00A11022"/>
    <w:rPr>
      <w:rFonts w:cs="Times New Roman"/>
    </w:rPr>
  </w:style>
  <w:style w:type="character" w:customStyle="1" w:styleId="ListLabel204">
    <w:name w:val="ListLabel 204"/>
    <w:qFormat/>
    <w:rsid w:val="00A11022"/>
    <w:rPr>
      <w:rFonts w:cs="Times New Roman"/>
    </w:rPr>
  </w:style>
  <w:style w:type="character" w:customStyle="1" w:styleId="ListLabel205">
    <w:name w:val="ListLabel 205"/>
    <w:qFormat/>
    <w:rsid w:val="00A11022"/>
    <w:rPr>
      <w:rFonts w:cs="Times New Roman"/>
    </w:rPr>
  </w:style>
  <w:style w:type="character" w:customStyle="1" w:styleId="ListLabel206">
    <w:name w:val="ListLabel 206"/>
    <w:qFormat/>
    <w:rsid w:val="00A11022"/>
    <w:rPr>
      <w:rFonts w:cs="Times New Roman"/>
    </w:rPr>
  </w:style>
  <w:style w:type="character" w:customStyle="1" w:styleId="ListLabel207">
    <w:name w:val="ListLabel 207"/>
    <w:qFormat/>
    <w:rsid w:val="00A11022"/>
    <w:rPr>
      <w:rFonts w:cs="Times New Roman"/>
    </w:rPr>
  </w:style>
  <w:style w:type="character" w:customStyle="1" w:styleId="ListLabel208">
    <w:name w:val="ListLabel 208"/>
    <w:qFormat/>
    <w:rsid w:val="00A11022"/>
    <w:rPr>
      <w:rFonts w:cs="Times New Roman"/>
    </w:rPr>
  </w:style>
  <w:style w:type="character" w:customStyle="1" w:styleId="ListLabel209">
    <w:name w:val="ListLabel 209"/>
    <w:qFormat/>
    <w:rsid w:val="00A11022"/>
    <w:rPr>
      <w:rFonts w:cs="Times New Roman"/>
    </w:rPr>
  </w:style>
  <w:style w:type="character" w:customStyle="1" w:styleId="ListLabel210">
    <w:name w:val="ListLabel 210"/>
    <w:qFormat/>
    <w:rsid w:val="00A11022"/>
    <w:rPr>
      <w:rFonts w:cs="Times New Roman"/>
    </w:rPr>
  </w:style>
  <w:style w:type="character" w:customStyle="1" w:styleId="ListLabel211">
    <w:name w:val="ListLabel 211"/>
    <w:qFormat/>
    <w:rsid w:val="00A11022"/>
    <w:rPr>
      <w:rFonts w:cs="Times New Roman"/>
    </w:rPr>
  </w:style>
  <w:style w:type="character" w:customStyle="1" w:styleId="ListLabel212">
    <w:name w:val="ListLabel 212"/>
    <w:qFormat/>
    <w:rsid w:val="00A11022"/>
    <w:rPr>
      <w:rFonts w:cs="Times New Roman"/>
    </w:rPr>
  </w:style>
  <w:style w:type="character" w:customStyle="1" w:styleId="ListLabel213">
    <w:name w:val="ListLabel 213"/>
    <w:qFormat/>
    <w:rsid w:val="00A11022"/>
    <w:rPr>
      <w:rFonts w:cs="Times New Roman"/>
    </w:rPr>
  </w:style>
  <w:style w:type="character" w:customStyle="1" w:styleId="ListLabel214">
    <w:name w:val="ListLabel 214"/>
    <w:qFormat/>
    <w:rsid w:val="00A11022"/>
    <w:rPr>
      <w:rFonts w:cs="Times New Roman"/>
    </w:rPr>
  </w:style>
  <w:style w:type="character" w:customStyle="1" w:styleId="ListLabel215">
    <w:name w:val="ListLabel 215"/>
    <w:qFormat/>
    <w:rsid w:val="00A11022"/>
    <w:rPr>
      <w:rFonts w:cs="Times New Roman"/>
    </w:rPr>
  </w:style>
  <w:style w:type="character" w:customStyle="1" w:styleId="ListLabel216">
    <w:name w:val="ListLabel 216"/>
    <w:qFormat/>
    <w:rsid w:val="00A11022"/>
    <w:rPr>
      <w:rFonts w:cs="Times New Roman"/>
    </w:rPr>
  </w:style>
  <w:style w:type="character" w:customStyle="1" w:styleId="ListLabel217">
    <w:name w:val="ListLabel 217"/>
    <w:qFormat/>
    <w:rsid w:val="00A11022"/>
    <w:rPr>
      <w:rFonts w:cs="Times New Roman"/>
    </w:rPr>
  </w:style>
  <w:style w:type="character" w:customStyle="1" w:styleId="ListLabel218">
    <w:name w:val="ListLabel 218"/>
    <w:qFormat/>
    <w:rsid w:val="00A11022"/>
    <w:rPr>
      <w:rFonts w:cs="Times New Roman"/>
    </w:rPr>
  </w:style>
  <w:style w:type="character" w:customStyle="1" w:styleId="ListLabel219">
    <w:name w:val="ListLabel 219"/>
    <w:qFormat/>
    <w:rsid w:val="00A11022"/>
    <w:rPr>
      <w:rFonts w:cs="Times New Roman"/>
    </w:rPr>
  </w:style>
  <w:style w:type="character" w:customStyle="1" w:styleId="ListLabel220">
    <w:name w:val="ListLabel 220"/>
    <w:qFormat/>
    <w:rsid w:val="00A11022"/>
    <w:rPr>
      <w:rFonts w:cs="Times New Roman"/>
    </w:rPr>
  </w:style>
  <w:style w:type="character" w:customStyle="1" w:styleId="ListLabel221">
    <w:name w:val="ListLabel 221"/>
    <w:qFormat/>
    <w:rsid w:val="00A11022"/>
    <w:rPr>
      <w:rFonts w:cs="Times New Roman"/>
    </w:rPr>
  </w:style>
  <w:style w:type="character" w:customStyle="1" w:styleId="ListLabel222">
    <w:name w:val="ListLabel 222"/>
    <w:qFormat/>
    <w:rsid w:val="00A11022"/>
    <w:rPr>
      <w:rFonts w:cs="Times New Roman"/>
    </w:rPr>
  </w:style>
  <w:style w:type="character" w:customStyle="1" w:styleId="ListLabel223">
    <w:name w:val="ListLabel 223"/>
    <w:qFormat/>
    <w:rsid w:val="00A11022"/>
    <w:rPr>
      <w:rFonts w:cs="Times New Roman"/>
    </w:rPr>
  </w:style>
  <w:style w:type="character" w:customStyle="1" w:styleId="ListLabel224">
    <w:name w:val="ListLabel 224"/>
    <w:qFormat/>
    <w:rsid w:val="00A11022"/>
    <w:rPr>
      <w:rFonts w:cs="Times New Roman"/>
    </w:rPr>
  </w:style>
  <w:style w:type="character" w:customStyle="1" w:styleId="ListLabel225">
    <w:name w:val="ListLabel 225"/>
    <w:qFormat/>
    <w:rsid w:val="00A11022"/>
    <w:rPr>
      <w:rFonts w:cs="Times New Roman"/>
    </w:rPr>
  </w:style>
  <w:style w:type="character" w:customStyle="1" w:styleId="ListLabel226">
    <w:name w:val="ListLabel 226"/>
    <w:qFormat/>
    <w:rsid w:val="00A11022"/>
    <w:rPr>
      <w:rFonts w:cs="Times New Roman"/>
    </w:rPr>
  </w:style>
  <w:style w:type="character" w:customStyle="1" w:styleId="ListLabel227">
    <w:name w:val="ListLabel 227"/>
    <w:qFormat/>
    <w:rsid w:val="00A11022"/>
    <w:rPr>
      <w:rFonts w:cs="Times New Roman"/>
    </w:rPr>
  </w:style>
  <w:style w:type="character" w:customStyle="1" w:styleId="ListLabel228">
    <w:name w:val="ListLabel 228"/>
    <w:qFormat/>
    <w:rsid w:val="00A11022"/>
    <w:rPr>
      <w:rFonts w:cs="Times New Roman"/>
    </w:rPr>
  </w:style>
  <w:style w:type="character" w:customStyle="1" w:styleId="ListLabel229">
    <w:name w:val="ListLabel 229"/>
    <w:qFormat/>
    <w:rsid w:val="00A11022"/>
    <w:rPr>
      <w:rFonts w:cs="Times New Roman"/>
    </w:rPr>
  </w:style>
  <w:style w:type="character" w:customStyle="1" w:styleId="ListLabel230">
    <w:name w:val="ListLabel 230"/>
    <w:qFormat/>
    <w:rsid w:val="00A11022"/>
    <w:rPr>
      <w:rFonts w:cs="Times New Roman"/>
    </w:rPr>
  </w:style>
  <w:style w:type="character" w:customStyle="1" w:styleId="ListLabel231">
    <w:name w:val="ListLabel 231"/>
    <w:qFormat/>
    <w:rsid w:val="00A11022"/>
    <w:rPr>
      <w:rFonts w:cs="Times New Roman"/>
    </w:rPr>
  </w:style>
  <w:style w:type="character" w:customStyle="1" w:styleId="ListLabel232">
    <w:name w:val="ListLabel 232"/>
    <w:qFormat/>
    <w:rsid w:val="00A11022"/>
    <w:rPr>
      <w:rFonts w:cs="Times New Roman"/>
    </w:rPr>
  </w:style>
  <w:style w:type="character" w:customStyle="1" w:styleId="ListLabel233">
    <w:name w:val="ListLabel 233"/>
    <w:qFormat/>
    <w:rsid w:val="00A11022"/>
    <w:rPr>
      <w:rFonts w:cs="Times New Roman"/>
    </w:rPr>
  </w:style>
  <w:style w:type="character" w:customStyle="1" w:styleId="ListLabel234">
    <w:name w:val="ListLabel 234"/>
    <w:qFormat/>
    <w:rsid w:val="00A11022"/>
    <w:rPr>
      <w:rFonts w:cs="Times New Roman"/>
    </w:rPr>
  </w:style>
  <w:style w:type="character" w:customStyle="1" w:styleId="ListLabel235">
    <w:name w:val="ListLabel 235"/>
    <w:qFormat/>
    <w:rsid w:val="00A11022"/>
    <w:rPr>
      <w:rFonts w:cs="Times New Roman"/>
    </w:rPr>
  </w:style>
  <w:style w:type="character" w:customStyle="1" w:styleId="ListLabel236">
    <w:name w:val="ListLabel 236"/>
    <w:qFormat/>
    <w:rsid w:val="00A11022"/>
    <w:rPr>
      <w:rFonts w:cs="Times New Roman"/>
    </w:rPr>
  </w:style>
  <w:style w:type="character" w:customStyle="1" w:styleId="ListLabel237">
    <w:name w:val="ListLabel 237"/>
    <w:qFormat/>
    <w:rsid w:val="00A11022"/>
    <w:rPr>
      <w:rFonts w:cs="Times New Roman"/>
    </w:rPr>
  </w:style>
  <w:style w:type="character" w:customStyle="1" w:styleId="ListLabel238">
    <w:name w:val="ListLabel 238"/>
    <w:qFormat/>
    <w:rsid w:val="00A11022"/>
    <w:rPr>
      <w:rFonts w:cs="Times New Roman"/>
    </w:rPr>
  </w:style>
  <w:style w:type="character" w:customStyle="1" w:styleId="ListLabel239">
    <w:name w:val="ListLabel 239"/>
    <w:qFormat/>
    <w:rsid w:val="00A11022"/>
    <w:rPr>
      <w:rFonts w:cs="Times New Roman"/>
    </w:rPr>
  </w:style>
  <w:style w:type="character" w:customStyle="1" w:styleId="ListLabel240">
    <w:name w:val="ListLabel 240"/>
    <w:qFormat/>
    <w:rsid w:val="00A11022"/>
    <w:rPr>
      <w:rFonts w:cs="Times New Roman"/>
    </w:rPr>
  </w:style>
  <w:style w:type="character" w:customStyle="1" w:styleId="ListLabel241">
    <w:name w:val="ListLabel 241"/>
    <w:qFormat/>
    <w:rsid w:val="00A11022"/>
    <w:rPr>
      <w:rFonts w:cs="Symbol"/>
    </w:rPr>
  </w:style>
  <w:style w:type="character" w:customStyle="1" w:styleId="ListLabel242">
    <w:name w:val="ListLabel 242"/>
    <w:qFormat/>
    <w:rsid w:val="00A11022"/>
    <w:rPr>
      <w:b/>
      <w:i w:val="0"/>
    </w:rPr>
  </w:style>
  <w:style w:type="character" w:customStyle="1" w:styleId="ListLabel243">
    <w:name w:val="ListLabel 243"/>
    <w:qFormat/>
    <w:rsid w:val="00A11022"/>
    <w:rPr>
      <w:rFonts w:cs="Times New Roman"/>
      <w:b/>
      <w:bCs/>
    </w:rPr>
  </w:style>
  <w:style w:type="character" w:customStyle="1" w:styleId="ListLabel244">
    <w:name w:val="ListLabel 244"/>
    <w:qFormat/>
    <w:rsid w:val="00A11022"/>
    <w:rPr>
      <w:rFonts w:cs="Times New Roman"/>
    </w:rPr>
  </w:style>
  <w:style w:type="character" w:customStyle="1" w:styleId="ListLabel245">
    <w:name w:val="ListLabel 245"/>
    <w:qFormat/>
    <w:rsid w:val="00A11022"/>
    <w:rPr>
      <w:rFonts w:cs="Times New Roman"/>
      <w:b/>
      <w:bCs w:val="0"/>
      <w:i w:val="0"/>
      <w:iCs w:val="0"/>
      <w:caps w:val="0"/>
      <w:smallCaps w:val="0"/>
      <w:strike w:val="0"/>
      <w:dstrike w:val="0"/>
      <w:vanish w:val="0"/>
      <w:color w:val="000000"/>
      <w:spacing w:val="0"/>
      <w:kern w:val="2"/>
      <w:position w:val="0"/>
      <w:sz w:val="24"/>
      <w:szCs w:val="24"/>
      <w:u w:val="none"/>
      <w:vertAlign w:val="baseline"/>
    </w:rPr>
  </w:style>
  <w:style w:type="character" w:customStyle="1" w:styleId="ListLabel246">
    <w:name w:val="ListLabel 246"/>
    <w:qFormat/>
    <w:rsid w:val="00A11022"/>
    <w:rPr>
      <w:rFonts w:cs="Times New Roman"/>
      <w:b w:val="0"/>
      <w:bCs w:val="0"/>
      <w:i w:val="0"/>
      <w:iCs w:val="0"/>
      <w:caps w:val="0"/>
      <w:smallCaps w:val="0"/>
      <w:strike w:val="0"/>
      <w:dstrike w:val="0"/>
      <w:vanish w:val="0"/>
      <w:color w:val="auto"/>
      <w:spacing w:val="0"/>
      <w:w w:val="100"/>
      <w:kern w:val="2"/>
      <w:position w:val="0"/>
      <w:sz w:val="24"/>
      <w:szCs w:val="24"/>
      <w:u w:val="none"/>
      <w:vertAlign w:val="baseline"/>
    </w:rPr>
  </w:style>
  <w:style w:type="character" w:customStyle="1" w:styleId="ListLabel247">
    <w:name w:val="ListLabel 247"/>
    <w:qFormat/>
    <w:rsid w:val="00A11022"/>
    <w:rPr>
      <w:rFonts w:cs="Times New Roman"/>
      <w:b w:val="0"/>
      <w:bCs w:val="0"/>
      <w:i w:val="0"/>
      <w:iCs w:val="0"/>
      <w:caps w:val="0"/>
      <w:smallCaps w:val="0"/>
      <w:strike w:val="0"/>
      <w:dstrike w:val="0"/>
      <w:vanish w:val="0"/>
      <w:kern w:val="2"/>
      <w:position w:val="0"/>
      <w:sz w:val="22"/>
      <w:szCs w:val="22"/>
      <w:u w:val="none"/>
      <w:vertAlign w:val="baseline"/>
    </w:rPr>
  </w:style>
  <w:style w:type="character" w:customStyle="1" w:styleId="ListLabel248">
    <w:name w:val="ListLabel 248"/>
    <w:qFormat/>
    <w:rsid w:val="00A11022"/>
    <w:rPr>
      <w:rFonts w:cs="Times New Roman"/>
      <w:b/>
      <w:bCs/>
      <w:i w:val="0"/>
      <w:iCs w:val="0"/>
      <w:sz w:val="24"/>
      <w:szCs w:val="24"/>
    </w:rPr>
  </w:style>
  <w:style w:type="character" w:customStyle="1" w:styleId="ListLabel249">
    <w:name w:val="ListLabel 249"/>
    <w:qFormat/>
    <w:rsid w:val="00A11022"/>
    <w:rPr>
      <w:rFonts w:cs="Times New Roman"/>
    </w:rPr>
  </w:style>
  <w:style w:type="character" w:customStyle="1" w:styleId="ListLabel250">
    <w:name w:val="ListLabel 250"/>
    <w:qFormat/>
    <w:rsid w:val="00A11022"/>
    <w:rPr>
      <w:rFonts w:cs="Times New Roman"/>
    </w:rPr>
  </w:style>
  <w:style w:type="character" w:customStyle="1" w:styleId="ListLabel251">
    <w:name w:val="ListLabel 251"/>
    <w:qFormat/>
    <w:rsid w:val="00A11022"/>
    <w:rPr>
      <w:rFonts w:cs="Times New Roman"/>
    </w:rPr>
  </w:style>
  <w:style w:type="character" w:customStyle="1" w:styleId="ListLabel252">
    <w:name w:val="ListLabel 252"/>
    <w:qFormat/>
    <w:rsid w:val="00A11022"/>
    <w:rPr>
      <w:rFonts w:cs="Arial"/>
      <w:b w:val="0"/>
      <w:bCs w:val="0"/>
    </w:rPr>
  </w:style>
  <w:style w:type="character" w:customStyle="1" w:styleId="ListLabel253">
    <w:name w:val="ListLabel 253"/>
    <w:qFormat/>
    <w:rsid w:val="00A11022"/>
    <w:rPr>
      <w:rFonts w:cs="Arial"/>
      <w:b w:val="0"/>
      <w:bCs w:val="0"/>
      <w:color w:val="auto"/>
    </w:rPr>
  </w:style>
  <w:style w:type="character" w:customStyle="1" w:styleId="ListLabel254">
    <w:name w:val="ListLabel 254"/>
    <w:qFormat/>
    <w:rsid w:val="00A11022"/>
    <w:rPr>
      <w:rFonts w:cs="Arial"/>
      <w:b w:val="0"/>
      <w:bCs w:val="0"/>
    </w:rPr>
  </w:style>
  <w:style w:type="character" w:customStyle="1" w:styleId="ListLabel255">
    <w:name w:val="ListLabel 255"/>
    <w:qFormat/>
    <w:rsid w:val="00A11022"/>
    <w:rPr>
      <w:rFonts w:cs="Times New Roman"/>
      <w:b/>
      <w:i w:val="0"/>
      <w:color w:val="auto"/>
      <w:spacing w:val="20"/>
      <w:sz w:val="16"/>
    </w:rPr>
  </w:style>
  <w:style w:type="character" w:customStyle="1" w:styleId="ListLabel256">
    <w:name w:val="ListLabel 256"/>
    <w:qFormat/>
    <w:rsid w:val="00A11022"/>
    <w:rPr>
      <w:rFonts w:cs="Times New Roman"/>
    </w:rPr>
  </w:style>
  <w:style w:type="character" w:customStyle="1" w:styleId="ListLabel257">
    <w:name w:val="ListLabel 257"/>
    <w:qFormat/>
    <w:rsid w:val="00A11022"/>
    <w:rPr>
      <w:rFonts w:cs="Times New Roman"/>
    </w:rPr>
  </w:style>
  <w:style w:type="character" w:customStyle="1" w:styleId="ListLabel258">
    <w:name w:val="ListLabel 258"/>
    <w:qFormat/>
    <w:rsid w:val="00A11022"/>
    <w:rPr>
      <w:rFonts w:cs="Times New Roman"/>
    </w:rPr>
  </w:style>
  <w:style w:type="character" w:customStyle="1" w:styleId="ListLabel259">
    <w:name w:val="ListLabel 259"/>
    <w:qFormat/>
    <w:rsid w:val="00A11022"/>
    <w:rPr>
      <w:rFonts w:cs="Times New Roman"/>
    </w:rPr>
  </w:style>
  <w:style w:type="character" w:customStyle="1" w:styleId="ListLabel260">
    <w:name w:val="ListLabel 260"/>
    <w:qFormat/>
    <w:rsid w:val="00A11022"/>
    <w:rPr>
      <w:rFonts w:cs="Times New Roman"/>
    </w:rPr>
  </w:style>
  <w:style w:type="character" w:customStyle="1" w:styleId="ListLabel261">
    <w:name w:val="ListLabel 261"/>
    <w:qFormat/>
    <w:rsid w:val="00A11022"/>
    <w:rPr>
      <w:rFonts w:cs="Times New Roman"/>
    </w:rPr>
  </w:style>
  <w:style w:type="character" w:customStyle="1" w:styleId="ListLabel262">
    <w:name w:val="ListLabel 262"/>
    <w:qFormat/>
    <w:rsid w:val="00A11022"/>
    <w:rPr>
      <w:rFonts w:cs="Times New Roman"/>
    </w:rPr>
  </w:style>
  <w:style w:type="character" w:customStyle="1" w:styleId="ListLabel263">
    <w:name w:val="ListLabel 263"/>
    <w:qFormat/>
    <w:rsid w:val="00A11022"/>
    <w:rPr>
      <w:rFonts w:cs="Times New Roman"/>
    </w:rPr>
  </w:style>
  <w:style w:type="character" w:customStyle="1" w:styleId="ListLabel264">
    <w:name w:val="ListLabel 264"/>
    <w:qFormat/>
    <w:rsid w:val="00A11022"/>
    <w:rPr>
      <w:rFonts w:cs="Wingdings"/>
    </w:rPr>
  </w:style>
  <w:style w:type="character" w:customStyle="1" w:styleId="ListLabel265">
    <w:name w:val="ListLabel 265"/>
    <w:qFormat/>
    <w:rsid w:val="00A11022"/>
    <w:rPr>
      <w:rFonts w:cs="Times New Roman"/>
    </w:rPr>
  </w:style>
  <w:style w:type="character" w:customStyle="1" w:styleId="ListLabel266">
    <w:name w:val="ListLabel 266"/>
    <w:qFormat/>
    <w:rsid w:val="00A11022"/>
    <w:rPr>
      <w:rFonts w:cs="Times New Roman"/>
    </w:rPr>
  </w:style>
  <w:style w:type="character" w:customStyle="1" w:styleId="ListLabel267">
    <w:name w:val="ListLabel 267"/>
    <w:qFormat/>
    <w:rsid w:val="00A11022"/>
    <w:rPr>
      <w:rFonts w:cs="Times New Roman"/>
    </w:rPr>
  </w:style>
  <w:style w:type="character" w:customStyle="1" w:styleId="ListLabel268">
    <w:name w:val="ListLabel 268"/>
    <w:qFormat/>
    <w:rsid w:val="00A11022"/>
    <w:rPr>
      <w:rFonts w:cs="Times New Roman"/>
    </w:rPr>
  </w:style>
  <w:style w:type="character" w:customStyle="1" w:styleId="ListLabel269">
    <w:name w:val="ListLabel 269"/>
    <w:qFormat/>
    <w:rsid w:val="00A11022"/>
    <w:rPr>
      <w:rFonts w:cs="Times New Roman"/>
    </w:rPr>
  </w:style>
  <w:style w:type="character" w:customStyle="1" w:styleId="ListLabel270">
    <w:name w:val="ListLabel 270"/>
    <w:qFormat/>
    <w:rsid w:val="00A11022"/>
    <w:rPr>
      <w:rFonts w:cs="Times New Roman"/>
    </w:rPr>
  </w:style>
  <w:style w:type="character" w:customStyle="1" w:styleId="ListLabel271">
    <w:name w:val="ListLabel 271"/>
    <w:qFormat/>
    <w:rsid w:val="00A11022"/>
    <w:rPr>
      <w:rFonts w:cs="Times New Roman"/>
    </w:rPr>
  </w:style>
  <w:style w:type="character" w:customStyle="1" w:styleId="ListLabel272">
    <w:name w:val="ListLabel 272"/>
    <w:qFormat/>
    <w:rsid w:val="00A11022"/>
    <w:rPr>
      <w:rFonts w:cs="Times New Roman"/>
    </w:rPr>
  </w:style>
  <w:style w:type="character" w:customStyle="1" w:styleId="ListLabel273">
    <w:name w:val="ListLabel 273"/>
    <w:qFormat/>
    <w:rsid w:val="00A11022"/>
    <w:rPr>
      <w:rFonts w:cs="Times New Roman"/>
    </w:rPr>
  </w:style>
  <w:style w:type="character" w:customStyle="1" w:styleId="ListLabel274">
    <w:name w:val="ListLabel 274"/>
    <w:qFormat/>
    <w:rsid w:val="00A11022"/>
    <w:rPr>
      <w:rFonts w:cs="Times New Roman"/>
    </w:rPr>
  </w:style>
  <w:style w:type="character" w:customStyle="1" w:styleId="ListLabel275">
    <w:name w:val="ListLabel 275"/>
    <w:qFormat/>
    <w:rsid w:val="00A11022"/>
    <w:rPr>
      <w:rFonts w:cs="Symbol"/>
    </w:rPr>
  </w:style>
  <w:style w:type="character" w:customStyle="1" w:styleId="ListLabel276">
    <w:name w:val="ListLabel 276"/>
    <w:qFormat/>
    <w:rsid w:val="00A11022"/>
    <w:rPr>
      <w:b/>
      <w:i w:val="0"/>
    </w:rPr>
  </w:style>
  <w:style w:type="character" w:customStyle="1" w:styleId="ListLabel277">
    <w:name w:val="ListLabel 277"/>
    <w:qFormat/>
    <w:rsid w:val="00A11022"/>
    <w:rPr>
      <w:rFonts w:cs="Times New Roman"/>
      <w:b w:val="0"/>
      <w:bCs w:val="0"/>
      <w:i w:val="0"/>
      <w:iCs w:val="0"/>
      <w:caps w:val="0"/>
      <w:smallCaps w:val="0"/>
      <w:strike w:val="0"/>
      <w:dstrike w:val="0"/>
      <w:vanish w:val="0"/>
      <w:color w:val="auto"/>
      <w:spacing w:val="0"/>
      <w:w w:val="100"/>
      <w:kern w:val="2"/>
      <w:position w:val="0"/>
      <w:sz w:val="24"/>
      <w:szCs w:val="24"/>
      <w:u w:val="none"/>
      <w:vertAlign w:val="baseline"/>
    </w:rPr>
  </w:style>
  <w:style w:type="character" w:customStyle="1" w:styleId="ListLabel278">
    <w:name w:val="ListLabel 278"/>
    <w:qFormat/>
    <w:rsid w:val="00A11022"/>
    <w:rPr>
      <w:b w:val="0"/>
      <w:bCs w:val="0"/>
      <w:i w:val="0"/>
      <w:iCs w:val="0"/>
    </w:rPr>
  </w:style>
  <w:style w:type="character" w:customStyle="1" w:styleId="ListLabel279">
    <w:name w:val="ListLabel 279"/>
    <w:qFormat/>
    <w:rsid w:val="00A11022"/>
    <w:rPr>
      <w:rFonts w:cs="Times New Roman"/>
      <w:b w:val="0"/>
      <w:bCs w:val="0"/>
      <w:i w:val="0"/>
      <w:iCs w:val="0"/>
      <w:caps w:val="0"/>
      <w:smallCaps w:val="0"/>
      <w:strike w:val="0"/>
      <w:dstrike w:val="0"/>
      <w:vanish w:val="0"/>
      <w:color w:val="auto"/>
      <w:spacing w:val="0"/>
      <w:w w:val="100"/>
      <w:kern w:val="2"/>
      <w:position w:val="0"/>
      <w:sz w:val="24"/>
      <w:u w:val="none"/>
      <w:vertAlign w:val="baseline"/>
    </w:rPr>
  </w:style>
  <w:style w:type="character" w:customStyle="1" w:styleId="ListLabel280">
    <w:name w:val="ListLabel 280"/>
    <w:qFormat/>
    <w:rsid w:val="00A11022"/>
    <w:rPr>
      <w:rFonts w:cs="Symbol"/>
    </w:rPr>
  </w:style>
  <w:style w:type="character" w:customStyle="1" w:styleId="ListLabel281">
    <w:name w:val="ListLabel 281"/>
    <w:qFormat/>
    <w:rsid w:val="00A11022"/>
    <w:rPr>
      <w:rFonts w:cs="Symbol"/>
      <w:color w:val="auto"/>
    </w:rPr>
  </w:style>
  <w:style w:type="character" w:customStyle="1" w:styleId="ListLabel282">
    <w:name w:val="ListLabel 282"/>
    <w:qFormat/>
    <w:rsid w:val="00A11022"/>
    <w:rPr>
      <w:rFonts w:cs="Times New Roman"/>
    </w:rPr>
  </w:style>
  <w:style w:type="character" w:customStyle="1" w:styleId="ListLabel283">
    <w:name w:val="ListLabel 283"/>
    <w:qFormat/>
    <w:rsid w:val="00A11022"/>
    <w:rPr>
      <w:rFonts w:cs="Symbol"/>
    </w:rPr>
  </w:style>
  <w:style w:type="character" w:customStyle="1" w:styleId="ListLabel284">
    <w:name w:val="ListLabel 284"/>
    <w:qFormat/>
    <w:rsid w:val="00A11022"/>
    <w:rPr>
      <w:rFonts w:cs="Times New Roman"/>
    </w:rPr>
  </w:style>
  <w:style w:type="character" w:customStyle="1" w:styleId="ListLabel285">
    <w:name w:val="ListLabel 285"/>
    <w:qFormat/>
    <w:rsid w:val="00A11022"/>
    <w:rPr>
      <w:rFonts w:cs="Wingdings"/>
    </w:rPr>
  </w:style>
  <w:style w:type="character" w:customStyle="1" w:styleId="ListLabel286">
    <w:name w:val="ListLabel 286"/>
    <w:qFormat/>
    <w:rsid w:val="00A11022"/>
    <w:rPr>
      <w:rFonts w:cs="Symbol"/>
    </w:rPr>
  </w:style>
  <w:style w:type="character" w:customStyle="1" w:styleId="ListLabel287">
    <w:name w:val="ListLabel 287"/>
    <w:qFormat/>
    <w:rsid w:val="00A11022"/>
    <w:rPr>
      <w:rFonts w:cs="Times New Roman"/>
    </w:rPr>
  </w:style>
  <w:style w:type="character" w:customStyle="1" w:styleId="ListLabel288">
    <w:name w:val="ListLabel 288"/>
    <w:qFormat/>
    <w:rsid w:val="00A11022"/>
    <w:rPr>
      <w:rFonts w:cs="Wingdings"/>
    </w:rPr>
  </w:style>
  <w:style w:type="character" w:customStyle="1" w:styleId="ListLabel289">
    <w:name w:val="ListLabel 289"/>
    <w:qFormat/>
    <w:rsid w:val="00A11022"/>
    <w:rPr>
      <w:rFonts w:cs="Symbol"/>
    </w:rPr>
  </w:style>
  <w:style w:type="character" w:customStyle="1" w:styleId="ListLabel290">
    <w:name w:val="ListLabel 290"/>
    <w:qFormat/>
    <w:rsid w:val="00A11022"/>
    <w:rPr>
      <w:rFonts w:cs="Times New Roman"/>
    </w:rPr>
  </w:style>
  <w:style w:type="character" w:customStyle="1" w:styleId="ListLabel291">
    <w:name w:val="ListLabel 291"/>
    <w:qFormat/>
    <w:rsid w:val="00A11022"/>
    <w:rPr>
      <w:rFonts w:cs="Wingdings"/>
    </w:rPr>
  </w:style>
  <w:style w:type="character" w:customStyle="1" w:styleId="ListLabel292">
    <w:name w:val="ListLabel 292"/>
    <w:qFormat/>
    <w:rsid w:val="00A11022"/>
    <w:rPr>
      <w:rFonts w:cs="Wingdings"/>
    </w:rPr>
  </w:style>
  <w:style w:type="character" w:customStyle="1" w:styleId="ListLabel293">
    <w:name w:val="ListLabel 293"/>
    <w:qFormat/>
    <w:rsid w:val="00A11022"/>
    <w:rPr>
      <w:rFonts w:cs="Courier New"/>
    </w:rPr>
  </w:style>
  <w:style w:type="character" w:customStyle="1" w:styleId="ListLabel294">
    <w:name w:val="ListLabel 294"/>
    <w:qFormat/>
    <w:rsid w:val="00A11022"/>
    <w:rPr>
      <w:rFonts w:cs="Symbol"/>
    </w:rPr>
  </w:style>
  <w:style w:type="character" w:customStyle="1" w:styleId="ListLabel295">
    <w:name w:val="ListLabel 295"/>
    <w:qFormat/>
    <w:rsid w:val="00A11022"/>
    <w:rPr>
      <w:rFonts w:cs="Wingdings"/>
    </w:rPr>
  </w:style>
  <w:style w:type="character" w:customStyle="1" w:styleId="ListLabel296">
    <w:name w:val="ListLabel 296"/>
    <w:qFormat/>
    <w:rsid w:val="00A11022"/>
    <w:rPr>
      <w:rFonts w:cs="Times New Roman"/>
    </w:rPr>
  </w:style>
  <w:style w:type="character" w:customStyle="1" w:styleId="ListLabel297">
    <w:name w:val="ListLabel 297"/>
    <w:qFormat/>
    <w:rsid w:val="00A11022"/>
    <w:rPr>
      <w:rFonts w:cs="Times New Roman"/>
    </w:rPr>
  </w:style>
  <w:style w:type="character" w:customStyle="1" w:styleId="ListLabel298">
    <w:name w:val="ListLabel 298"/>
    <w:qFormat/>
    <w:rsid w:val="00A11022"/>
    <w:rPr>
      <w:rFonts w:cs="Times New Roman"/>
    </w:rPr>
  </w:style>
  <w:style w:type="character" w:customStyle="1" w:styleId="ListLabel299">
    <w:name w:val="ListLabel 299"/>
    <w:qFormat/>
    <w:rsid w:val="00A11022"/>
    <w:rPr>
      <w:rFonts w:cs="Times New Roman"/>
    </w:rPr>
  </w:style>
  <w:style w:type="character" w:customStyle="1" w:styleId="ListLabel300">
    <w:name w:val="ListLabel 300"/>
    <w:qFormat/>
    <w:rsid w:val="00A11022"/>
    <w:rPr>
      <w:rFonts w:cs="Times New Roman"/>
    </w:rPr>
  </w:style>
  <w:style w:type="character" w:customStyle="1" w:styleId="ListLabel301">
    <w:name w:val="ListLabel 301"/>
    <w:qFormat/>
    <w:rsid w:val="00A11022"/>
    <w:rPr>
      <w:rFonts w:cs="Times New Roman"/>
    </w:rPr>
  </w:style>
  <w:style w:type="character" w:customStyle="1" w:styleId="ListLabel302">
    <w:name w:val="ListLabel 302"/>
    <w:qFormat/>
    <w:rsid w:val="00A11022"/>
    <w:rPr>
      <w:rFonts w:cs="Times New Roman"/>
    </w:rPr>
  </w:style>
  <w:style w:type="character" w:customStyle="1" w:styleId="ListLabel303">
    <w:name w:val="ListLabel 303"/>
    <w:qFormat/>
    <w:rsid w:val="00A11022"/>
    <w:rPr>
      <w:rFonts w:cs="Times New Roman"/>
    </w:rPr>
  </w:style>
  <w:style w:type="character" w:customStyle="1" w:styleId="ListLabel304">
    <w:name w:val="ListLabel 304"/>
    <w:qFormat/>
    <w:rsid w:val="00A11022"/>
    <w:rPr>
      <w:rFonts w:cs="Times New Roman"/>
    </w:rPr>
  </w:style>
  <w:style w:type="character" w:customStyle="1" w:styleId="ListLabel305">
    <w:name w:val="ListLabel 305"/>
    <w:qFormat/>
    <w:rsid w:val="00A11022"/>
    <w:rPr>
      <w:rFonts w:cs="Wingdings"/>
      <w:b w:val="0"/>
      <w:i w:val="0"/>
      <w:sz w:val="16"/>
    </w:rPr>
  </w:style>
  <w:style w:type="character" w:customStyle="1" w:styleId="ListLabel306">
    <w:name w:val="ListLabel 306"/>
    <w:qFormat/>
    <w:rsid w:val="00A11022"/>
    <w:rPr>
      <w:rFonts w:cs="Symbol"/>
    </w:rPr>
  </w:style>
  <w:style w:type="character" w:customStyle="1" w:styleId="ListLabel307">
    <w:name w:val="ListLabel 307"/>
    <w:qFormat/>
    <w:rsid w:val="00A11022"/>
    <w:rPr>
      <w:rFonts w:cs="Times New Roman"/>
    </w:rPr>
  </w:style>
  <w:style w:type="character" w:customStyle="1" w:styleId="ListLabel308">
    <w:name w:val="ListLabel 308"/>
    <w:qFormat/>
    <w:rsid w:val="00A11022"/>
    <w:rPr>
      <w:rFonts w:cs="Times New Roman"/>
      <w:b/>
    </w:rPr>
  </w:style>
  <w:style w:type="character" w:customStyle="1" w:styleId="ListLabel309">
    <w:name w:val="ListLabel 309"/>
    <w:qFormat/>
    <w:rsid w:val="00A11022"/>
    <w:rPr>
      <w:rFonts w:cs="Times New Roman"/>
    </w:rPr>
  </w:style>
  <w:style w:type="character" w:customStyle="1" w:styleId="ListLabel310">
    <w:name w:val="ListLabel 310"/>
    <w:qFormat/>
    <w:rsid w:val="00A11022"/>
    <w:rPr>
      <w:rFonts w:cs="Times New Roman"/>
    </w:rPr>
  </w:style>
  <w:style w:type="character" w:customStyle="1" w:styleId="ListLabel311">
    <w:name w:val="ListLabel 311"/>
    <w:qFormat/>
    <w:rsid w:val="00A11022"/>
    <w:rPr>
      <w:rFonts w:cs="Times New Roman"/>
    </w:rPr>
  </w:style>
  <w:style w:type="character" w:customStyle="1" w:styleId="ListLabel312">
    <w:name w:val="ListLabel 312"/>
    <w:qFormat/>
    <w:rsid w:val="00A11022"/>
    <w:rPr>
      <w:rFonts w:cs="Times New Roman"/>
    </w:rPr>
  </w:style>
  <w:style w:type="character" w:customStyle="1" w:styleId="ListLabel313">
    <w:name w:val="ListLabel 313"/>
    <w:qFormat/>
    <w:rsid w:val="00A11022"/>
    <w:rPr>
      <w:rFonts w:cs="Times New Roman"/>
    </w:rPr>
  </w:style>
  <w:style w:type="character" w:customStyle="1" w:styleId="ListLabel314">
    <w:name w:val="ListLabel 314"/>
    <w:qFormat/>
    <w:rsid w:val="00A11022"/>
    <w:rPr>
      <w:rFonts w:cs="Times New Roman"/>
    </w:rPr>
  </w:style>
  <w:style w:type="character" w:customStyle="1" w:styleId="ListLabel315">
    <w:name w:val="ListLabel 315"/>
    <w:qFormat/>
    <w:rsid w:val="00A11022"/>
    <w:rPr>
      <w:rFonts w:cs="Times New Roman"/>
    </w:rPr>
  </w:style>
  <w:style w:type="character" w:customStyle="1" w:styleId="ListLabel316">
    <w:name w:val="ListLabel 316"/>
    <w:qFormat/>
    <w:rsid w:val="00A11022"/>
    <w:rPr>
      <w:rFonts w:cs="Times New Roman"/>
    </w:rPr>
  </w:style>
  <w:style w:type="character" w:customStyle="1" w:styleId="ListLabel317">
    <w:name w:val="ListLabel 317"/>
    <w:qFormat/>
    <w:rsid w:val="00A11022"/>
    <w:rPr>
      <w:b/>
      <w:bCs/>
      <w:i w:val="0"/>
      <w:iCs w:val="0"/>
      <w:caps w:val="0"/>
      <w:smallCaps w:val="0"/>
      <w:strike w:val="0"/>
      <w:dstrike w:val="0"/>
      <w:vanish w:val="0"/>
      <w:color w:val="000000"/>
      <w:spacing w:val="0"/>
      <w:kern w:val="2"/>
      <w:position w:val="0"/>
      <w:sz w:val="24"/>
      <w:u w:val="none"/>
      <w:vertAlign w:val="baseline"/>
    </w:rPr>
  </w:style>
  <w:style w:type="character" w:customStyle="1" w:styleId="ListLabel318">
    <w:name w:val="ListLabel 318"/>
    <w:qFormat/>
    <w:rsid w:val="00A11022"/>
    <w:rPr>
      <w:caps w:val="0"/>
      <w:smallCaps w:val="0"/>
      <w:strike w:val="0"/>
      <w:dstrike w:val="0"/>
      <w:vanish w:val="0"/>
      <w:color w:val="auto"/>
      <w:spacing w:val="0"/>
      <w:w w:val="100"/>
      <w:kern w:val="2"/>
      <w:position w:val="0"/>
      <w:sz w:val="24"/>
      <w:u w:val="none"/>
      <w:vertAlign w:val="baseline"/>
    </w:rPr>
  </w:style>
  <w:style w:type="character" w:customStyle="1" w:styleId="ListLabel319">
    <w:name w:val="ListLabel 319"/>
    <w:qFormat/>
    <w:rsid w:val="00A11022"/>
    <w:rPr>
      <w:b w:val="0"/>
      <w:bCs w:val="0"/>
      <w:i w:val="0"/>
      <w:iCs w:val="0"/>
    </w:rPr>
  </w:style>
  <w:style w:type="character" w:customStyle="1" w:styleId="ListLabel320">
    <w:name w:val="ListLabel 320"/>
    <w:qFormat/>
    <w:rsid w:val="00A11022"/>
    <w:rPr>
      <w:b w:val="0"/>
      <w:bCs w:val="0"/>
      <w:i w:val="0"/>
      <w:iCs w:val="0"/>
      <w:caps w:val="0"/>
      <w:smallCaps w:val="0"/>
      <w:strike w:val="0"/>
      <w:dstrike w:val="0"/>
      <w:vanish w:val="0"/>
      <w:color w:val="auto"/>
      <w:spacing w:val="0"/>
      <w:w w:val="100"/>
      <w:kern w:val="2"/>
      <w:position w:val="0"/>
      <w:sz w:val="24"/>
      <w:u w:val="none"/>
      <w:vertAlign w:val="baseline"/>
    </w:rPr>
  </w:style>
  <w:style w:type="character" w:customStyle="1" w:styleId="ListLabel321">
    <w:name w:val="ListLabel 321"/>
    <w:qFormat/>
    <w:rsid w:val="00A11022"/>
    <w:rPr>
      <w:b w:val="0"/>
      <w:bCs w:val="0"/>
      <w:i w:val="0"/>
      <w:iCs w:val="0"/>
    </w:rPr>
  </w:style>
  <w:style w:type="character" w:customStyle="1" w:styleId="ListLabel322">
    <w:name w:val="ListLabel 322"/>
    <w:qFormat/>
    <w:rsid w:val="00A11022"/>
    <w:rPr>
      <w:rFonts w:cs="Symbol"/>
    </w:rPr>
  </w:style>
  <w:style w:type="character" w:customStyle="1" w:styleId="ListLabel323">
    <w:name w:val="ListLabel 323"/>
    <w:qFormat/>
    <w:rsid w:val="00A11022"/>
    <w:rPr>
      <w:rFonts w:cs="Times New Roman"/>
    </w:rPr>
  </w:style>
  <w:style w:type="character" w:customStyle="1" w:styleId="ListLabel324">
    <w:name w:val="ListLabel 324"/>
    <w:qFormat/>
    <w:rsid w:val="00A11022"/>
    <w:rPr>
      <w:rFonts w:cs="Times New Roman"/>
    </w:rPr>
  </w:style>
  <w:style w:type="character" w:customStyle="1" w:styleId="ListLabel325">
    <w:name w:val="ListLabel 325"/>
    <w:qFormat/>
    <w:rsid w:val="00A11022"/>
    <w:rPr>
      <w:rFonts w:cs="Times New Roman"/>
      <w:b w:val="0"/>
    </w:rPr>
  </w:style>
  <w:style w:type="character" w:customStyle="1" w:styleId="ListLabel326">
    <w:name w:val="ListLabel 326"/>
    <w:qFormat/>
    <w:rsid w:val="00A11022"/>
    <w:rPr>
      <w:rFonts w:cs="Times New Roman"/>
    </w:rPr>
  </w:style>
  <w:style w:type="character" w:customStyle="1" w:styleId="ListLabel327">
    <w:name w:val="ListLabel 327"/>
    <w:qFormat/>
    <w:rsid w:val="00A11022"/>
    <w:rPr>
      <w:rFonts w:cs="Times New Roman"/>
    </w:rPr>
  </w:style>
  <w:style w:type="character" w:customStyle="1" w:styleId="ListLabel328">
    <w:name w:val="ListLabel 328"/>
    <w:qFormat/>
    <w:rsid w:val="00A11022"/>
    <w:rPr>
      <w:rFonts w:cs="Times New Roman"/>
    </w:rPr>
  </w:style>
  <w:style w:type="character" w:customStyle="1" w:styleId="ListLabel329">
    <w:name w:val="ListLabel 329"/>
    <w:qFormat/>
    <w:rsid w:val="00A11022"/>
    <w:rPr>
      <w:rFonts w:cs="Times New Roman"/>
    </w:rPr>
  </w:style>
  <w:style w:type="character" w:customStyle="1" w:styleId="ListLabel330">
    <w:name w:val="ListLabel 330"/>
    <w:qFormat/>
    <w:rsid w:val="00A11022"/>
    <w:rPr>
      <w:rFonts w:cs="Times New Roman"/>
    </w:rPr>
  </w:style>
  <w:style w:type="character" w:customStyle="1" w:styleId="ListLabel331">
    <w:name w:val="ListLabel 331"/>
    <w:qFormat/>
    <w:rsid w:val="00A11022"/>
    <w:rPr>
      <w:rFonts w:cs="Times New Roman"/>
    </w:rPr>
  </w:style>
  <w:style w:type="character" w:customStyle="1" w:styleId="ListLabel332">
    <w:name w:val="ListLabel 332"/>
    <w:qFormat/>
    <w:rsid w:val="00A11022"/>
    <w:rPr>
      <w:rFonts w:eastAsia="Times New Roman" w:cs="Times New Roman"/>
    </w:rPr>
  </w:style>
  <w:style w:type="character" w:customStyle="1" w:styleId="ListLabel333">
    <w:name w:val="ListLabel 333"/>
    <w:qFormat/>
    <w:rsid w:val="00A11022"/>
    <w:rPr>
      <w:rFonts w:cs="Symbol"/>
    </w:rPr>
  </w:style>
  <w:style w:type="character" w:customStyle="1" w:styleId="ListLabel334">
    <w:name w:val="ListLabel 334"/>
    <w:qFormat/>
    <w:rsid w:val="00A11022"/>
    <w:rPr>
      <w:rFonts w:cs="Courier New"/>
    </w:rPr>
  </w:style>
  <w:style w:type="character" w:customStyle="1" w:styleId="ListLabel335">
    <w:name w:val="ListLabel 335"/>
    <w:qFormat/>
    <w:rsid w:val="00A11022"/>
    <w:rPr>
      <w:rFonts w:cs="Times New Roman"/>
    </w:rPr>
  </w:style>
  <w:style w:type="character" w:customStyle="1" w:styleId="ListLabel336">
    <w:name w:val="ListLabel 336"/>
    <w:qFormat/>
    <w:rsid w:val="00A11022"/>
    <w:rPr>
      <w:rFonts w:cs="Times New Roman"/>
    </w:rPr>
  </w:style>
  <w:style w:type="character" w:customStyle="1" w:styleId="ListLabel337">
    <w:name w:val="ListLabel 337"/>
    <w:qFormat/>
    <w:rsid w:val="00A11022"/>
    <w:rPr>
      <w:rFonts w:cs="Times New Roman"/>
    </w:rPr>
  </w:style>
  <w:style w:type="character" w:customStyle="1" w:styleId="ListLabel338">
    <w:name w:val="ListLabel 338"/>
    <w:qFormat/>
    <w:rsid w:val="00A11022"/>
    <w:rPr>
      <w:rFonts w:cs="Times New Roman"/>
    </w:rPr>
  </w:style>
  <w:style w:type="character" w:customStyle="1" w:styleId="ListLabel339">
    <w:name w:val="ListLabel 339"/>
    <w:qFormat/>
    <w:rsid w:val="00A11022"/>
    <w:rPr>
      <w:rFonts w:cs="Times New Roman"/>
    </w:rPr>
  </w:style>
  <w:style w:type="character" w:customStyle="1" w:styleId="ListLabel340">
    <w:name w:val="ListLabel 340"/>
    <w:qFormat/>
    <w:rsid w:val="00A11022"/>
    <w:rPr>
      <w:rFonts w:cs="Times New Roman"/>
    </w:rPr>
  </w:style>
  <w:style w:type="character" w:customStyle="1" w:styleId="ListLabel341">
    <w:name w:val="ListLabel 341"/>
    <w:qFormat/>
    <w:rsid w:val="00A11022"/>
    <w:rPr>
      <w:rFonts w:cs="Times New Roman"/>
    </w:rPr>
  </w:style>
  <w:style w:type="character" w:customStyle="1" w:styleId="ListLabel342">
    <w:name w:val="ListLabel 342"/>
    <w:qFormat/>
    <w:rsid w:val="00A11022"/>
    <w:rPr>
      <w:rFonts w:cs="Times New Roman"/>
    </w:rPr>
  </w:style>
  <w:style w:type="character" w:customStyle="1" w:styleId="ListLabel343">
    <w:name w:val="ListLabel 343"/>
    <w:qFormat/>
    <w:rsid w:val="00A11022"/>
    <w:rPr>
      <w:rFonts w:cs="Times New Roman"/>
    </w:rPr>
  </w:style>
  <w:style w:type="character" w:customStyle="1" w:styleId="ListLabel344">
    <w:name w:val="ListLabel 344"/>
    <w:qFormat/>
    <w:rsid w:val="00A11022"/>
    <w:rPr>
      <w:rFonts w:cs="Times New Roman"/>
      <w:b/>
      <w:i/>
      <w:color w:val="auto"/>
      <w:position w:val="0"/>
      <w:sz w:val="24"/>
      <w:u w:val="none"/>
      <w:vertAlign w:val="baseline"/>
    </w:rPr>
  </w:style>
  <w:style w:type="character" w:customStyle="1" w:styleId="ListLabel345">
    <w:name w:val="ListLabel 345"/>
    <w:qFormat/>
    <w:rsid w:val="00A11022"/>
    <w:rPr>
      <w:rFonts w:cs="Times New Roman"/>
    </w:rPr>
  </w:style>
  <w:style w:type="character" w:customStyle="1" w:styleId="ListLabel346">
    <w:name w:val="ListLabel 346"/>
    <w:qFormat/>
    <w:rsid w:val="00A11022"/>
    <w:rPr>
      <w:rFonts w:cs="Times New Roman"/>
    </w:rPr>
  </w:style>
  <w:style w:type="character" w:customStyle="1" w:styleId="ListLabel347">
    <w:name w:val="ListLabel 347"/>
    <w:qFormat/>
    <w:rsid w:val="00A11022"/>
    <w:rPr>
      <w:rFonts w:cs="Times New Roman"/>
    </w:rPr>
  </w:style>
  <w:style w:type="character" w:customStyle="1" w:styleId="ListLabel348">
    <w:name w:val="ListLabel 348"/>
    <w:qFormat/>
    <w:rsid w:val="00A11022"/>
    <w:rPr>
      <w:rFonts w:cs="Times New Roman"/>
    </w:rPr>
  </w:style>
  <w:style w:type="character" w:customStyle="1" w:styleId="ListLabel349">
    <w:name w:val="ListLabel 349"/>
    <w:qFormat/>
    <w:rsid w:val="00A11022"/>
    <w:rPr>
      <w:rFonts w:cs="Times New Roman"/>
    </w:rPr>
  </w:style>
  <w:style w:type="character" w:customStyle="1" w:styleId="ListLabel350">
    <w:name w:val="ListLabel 350"/>
    <w:qFormat/>
    <w:rsid w:val="00A11022"/>
    <w:rPr>
      <w:rFonts w:cs="Times New Roman"/>
    </w:rPr>
  </w:style>
  <w:style w:type="character" w:customStyle="1" w:styleId="ListLabel351">
    <w:name w:val="ListLabel 351"/>
    <w:qFormat/>
    <w:rsid w:val="00A11022"/>
    <w:rPr>
      <w:rFonts w:cs="Times New Roman"/>
    </w:rPr>
  </w:style>
  <w:style w:type="character" w:customStyle="1" w:styleId="ListLabel352">
    <w:name w:val="ListLabel 352"/>
    <w:qFormat/>
    <w:rsid w:val="00A11022"/>
    <w:rPr>
      <w:rFonts w:cs="Times New Roman"/>
    </w:rPr>
  </w:style>
  <w:style w:type="character" w:customStyle="1" w:styleId="ListLabel353">
    <w:name w:val="ListLabel 353"/>
    <w:qFormat/>
    <w:rsid w:val="00A11022"/>
    <w:rPr>
      <w:rFonts w:cs="Times New Roman"/>
      <w:b/>
      <w:i w:val="0"/>
      <w:sz w:val="24"/>
    </w:rPr>
  </w:style>
  <w:style w:type="character" w:customStyle="1" w:styleId="ListLabel354">
    <w:name w:val="ListLabel 354"/>
    <w:qFormat/>
    <w:rsid w:val="00A11022"/>
    <w:rPr>
      <w:rFonts w:cs="Times New Roman"/>
      <w:b w:val="0"/>
      <w:i w:val="0"/>
      <w:sz w:val="24"/>
    </w:rPr>
  </w:style>
  <w:style w:type="character" w:customStyle="1" w:styleId="ListLabel355">
    <w:name w:val="ListLabel 355"/>
    <w:qFormat/>
    <w:rsid w:val="00A11022"/>
    <w:rPr>
      <w:rFonts w:cs="Times New Roman"/>
      <w:b w:val="0"/>
      <w:i w:val="0"/>
      <w:sz w:val="24"/>
    </w:rPr>
  </w:style>
  <w:style w:type="character" w:customStyle="1" w:styleId="ListLabel356">
    <w:name w:val="ListLabel 356"/>
    <w:qFormat/>
    <w:rsid w:val="00A11022"/>
    <w:rPr>
      <w:rFonts w:cs="Symbol"/>
      <w:b/>
      <w:i w:val="0"/>
      <w:sz w:val="20"/>
    </w:rPr>
  </w:style>
  <w:style w:type="character" w:customStyle="1" w:styleId="ListLabel357">
    <w:name w:val="ListLabel 357"/>
    <w:qFormat/>
    <w:rsid w:val="00A11022"/>
    <w:rPr>
      <w:rFonts w:cs="Times New Roman"/>
    </w:rPr>
  </w:style>
  <w:style w:type="character" w:customStyle="1" w:styleId="ListLabel358">
    <w:name w:val="ListLabel 358"/>
    <w:qFormat/>
    <w:rsid w:val="00A11022"/>
    <w:rPr>
      <w:rFonts w:cs="Times New Roman"/>
    </w:rPr>
  </w:style>
  <w:style w:type="character" w:customStyle="1" w:styleId="ListLabel359">
    <w:name w:val="ListLabel 359"/>
    <w:qFormat/>
    <w:rsid w:val="00A11022"/>
    <w:rPr>
      <w:rFonts w:cs="Times New Roman"/>
    </w:rPr>
  </w:style>
  <w:style w:type="character" w:customStyle="1" w:styleId="ListLabel360">
    <w:name w:val="ListLabel 360"/>
    <w:qFormat/>
    <w:rsid w:val="00A11022"/>
    <w:rPr>
      <w:rFonts w:cs="Times New Roman"/>
    </w:rPr>
  </w:style>
  <w:style w:type="character" w:customStyle="1" w:styleId="ListLabel361">
    <w:name w:val="ListLabel 361"/>
    <w:qFormat/>
    <w:rsid w:val="00A11022"/>
    <w:rPr>
      <w:rFonts w:cs="Times New Roman"/>
    </w:rPr>
  </w:style>
  <w:style w:type="character" w:customStyle="1" w:styleId="ListLabel362">
    <w:name w:val="ListLabel 362"/>
    <w:qFormat/>
    <w:rsid w:val="00A11022"/>
    <w:rPr>
      <w:rFonts w:cs="Times New Roman"/>
    </w:rPr>
  </w:style>
  <w:style w:type="character" w:customStyle="1" w:styleId="ListLabel363">
    <w:name w:val="ListLabel 363"/>
    <w:qFormat/>
    <w:rsid w:val="00A11022"/>
    <w:rPr>
      <w:rFonts w:cs="Times New Roman"/>
    </w:rPr>
  </w:style>
  <w:style w:type="character" w:customStyle="1" w:styleId="ListLabel364">
    <w:name w:val="ListLabel 364"/>
    <w:qFormat/>
    <w:rsid w:val="00A11022"/>
    <w:rPr>
      <w:rFonts w:cs="Times New Roman"/>
    </w:rPr>
  </w:style>
  <w:style w:type="character" w:customStyle="1" w:styleId="ListLabel365">
    <w:name w:val="ListLabel 365"/>
    <w:qFormat/>
    <w:rsid w:val="00A11022"/>
    <w:rPr>
      <w:rFonts w:cs="Times New Roman"/>
    </w:rPr>
  </w:style>
  <w:style w:type="character" w:customStyle="1" w:styleId="ListLabel366">
    <w:name w:val="ListLabel 366"/>
    <w:qFormat/>
    <w:rsid w:val="00A11022"/>
    <w:rPr>
      <w:rFonts w:cs="Times New Roman"/>
    </w:rPr>
  </w:style>
  <w:style w:type="character" w:customStyle="1" w:styleId="ListLabel367">
    <w:name w:val="ListLabel 367"/>
    <w:qFormat/>
    <w:rsid w:val="00A11022"/>
    <w:rPr>
      <w:rFonts w:cs="Courier New"/>
    </w:rPr>
  </w:style>
  <w:style w:type="character" w:customStyle="1" w:styleId="ListLabel368">
    <w:name w:val="ListLabel 368"/>
    <w:qFormat/>
    <w:rsid w:val="00A11022"/>
    <w:rPr>
      <w:rFonts w:cs="Courier New"/>
    </w:rPr>
  </w:style>
  <w:style w:type="character" w:customStyle="1" w:styleId="ListLabel369">
    <w:name w:val="ListLabel 369"/>
    <w:qFormat/>
    <w:rsid w:val="00A11022"/>
    <w:rPr>
      <w:rFonts w:cs="Courier New"/>
    </w:rPr>
  </w:style>
  <w:style w:type="character" w:customStyle="1" w:styleId="ListLabel370">
    <w:name w:val="ListLabel 370"/>
    <w:qFormat/>
    <w:rsid w:val="00A11022"/>
    <w:rPr>
      <w:sz w:val="28"/>
    </w:rPr>
  </w:style>
  <w:style w:type="character" w:customStyle="1" w:styleId="ListLabel371">
    <w:name w:val="ListLabel 371"/>
    <w:qFormat/>
    <w:rsid w:val="00A11022"/>
    <w:rPr>
      <w:rFonts w:eastAsia="Times New Roman" w:cs="Times New Roman"/>
    </w:rPr>
  </w:style>
  <w:style w:type="character" w:customStyle="1" w:styleId="ListLabel372">
    <w:name w:val="ListLabel 372"/>
    <w:qFormat/>
    <w:rsid w:val="00A11022"/>
    <w:rPr>
      <w:rFonts w:cs="Courier New"/>
    </w:rPr>
  </w:style>
  <w:style w:type="character" w:customStyle="1" w:styleId="ListLabel373">
    <w:name w:val="ListLabel 373"/>
    <w:qFormat/>
    <w:rsid w:val="00A11022"/>
    <w:rPr>
      <w:rFonts w:cs="Courier New"/>
    </w:rPr>
  </w:style>
  <w:style w:type="character" w:customStyle="1" w:styleId="ListLabel374">
    <w:name w:val="ListLabel 374"/>
    <w:qFormat/>
    <w:rsid w:val="00A11022"/>
    <w:rPr>
      <w:rFonts w:cs="Courier New"/>
    </w:rPr>
  </w:style>
  <w:style w:type="character" w:customStyle="1" w:styleId="ListLabel375">
    <w:name w:val="ListLabel 375"/>
    <w:qFormat/>
    <w:rsid w:val="00A11022"/>
    <w:rPr>
      <w:rFonts w:cs="Courier New"/>
    </w:rPr>
  </w:style>
  <w:style w:type="character" w:customStyle="1" w:styleId="ListLabel376">
    <w:name w:val="ListLabel 376"/>
    <w:qFormat/>
    <w:rsid w:val="00A11022"/>
    <w:rPr>
      <w:rFonts w:cs="Courier New"/>
    </w:rPr>
  </w:style>
  <w:style w:type="character" w:customStyle="1" w:styleId="ListLabel377">
    <w:name w:val="ListLabel 377"/>
    <w:qFormat/>
    <w:rsid w:val="00A11022"/>
    <w:rPr>
      <w:rFonts w:cs="Courier New"/>
    </w:rPr>
  </w:style>
  <w:style w:type="character" w:customStyle="1" w:styleId="ListLabel378">
    <w:name w:val="ListLabel 378"/>
    <w:qFormat/>
    <w:rsid w:val="00A11022"/>
    <w:rPr>
      <w:rFonts w:cs="Times New Roman"/>
      <w:b w:val="0"/>
      <w:bCs w:val="0"/>
      <w:i w:val="0"/>
      <w:iCs w:val="0"/>
      <w:caps w:val="0"/>
      <w:smallCaps w:val="0"/>
      <w:strike w:val="0"/>
      <w:dstrike w:val="0"/>
      <w:vanish w:val="0"/>
      <w:color w:val="000000"/>
      <w:spacing w:val="0"/>
      <w:kern w:val="0"/>
      <w:position w:val="0"/>
      <w:sz w:val="24"/>
      <w:u w:val="none"/>
      <w:vertAlign w:val="baseline"/>
      <w:em w:val="none"/>
    </w:rPr>
  </w:style>
  <w:style w:type="character" w:customStyle="1" w:styleId="ListLabel379">
    <w:name w:val="ListLabel 379"/>
    <w:qFormat/>
    <w:rsid w:val="00A11022"/>
    <w:rPr>
      <w:rFonts w:cs="Times New Roman"/>
      <w:b/>
      <w:bCs w:val="0"/>
      <w:i w:val="0"/>
      <w:iCs w:val="0"/>
      <w:caps w:val="0"/>
      <w:smallCaps w:val="0"/>
      <w:strike w:val="0"/>
      <w:dstrike w:val="0"/>
      <w:vanish w:val="0"/>
      <w:color w:val="000000"/>
      <w:spacing w:val="0"/>
      <w:kern w:val="0"/>
      <w:position w:val="0"/>
      <w:sz w:val="24"/>
      <w:u w:val="none"/>
      <w:vertAlign w:val="baseline"/>
      <w:em w:val="none"/>
    </w:rPr>
  </w:style>
  <w:style w:type="character" w:customStyle="1" w:styleId="ListLabel380">
    <w:name w:val="ListLabel 380"/>
    <w:qFormat/>
    <w:rsid w:val="00A11022"/>
    <w:rPr>
      <w:b/>
      <w:i w:val="0"/>
      <w:sz w:val="24"/>
      <w:szCs w:val="24"/>
    </w:rPr>
  </w:style>
  <w:style w:type="character" w:customStyle="1" w:styleId="ListLabel381">
    <w:name w:val="ListLabel 381"/>
    <w:qFormat/>
    <w:rsid w:val="00A11022"/>
    <w:rPr>
      <w:rFonts w:cs="Courier New"/>
    </w:rPr>
  </w:style>
  <w:style w:type="character" w:customStyle="1" w:styleId="ListLabel382">
    <w:name w:val="ListLabel 382"/>
    <w:qFormat/>
    <w:rsid w:val="00A11022"/>
    <w:rPr>
      <w:rFonts w:cs="Courier New"/>
    </w:rPr>
  </w:style>
  <w:style w:type="character" w:customStyle="1" w:styleId="ListLabel383">
    <w:name w:val="ListLabel 383"/>
    <w:qFormat/>
    <w:rsid w:val="00A11022"/>
    <w:rPr>
      <w:rFonts w:cs="Courier New"/>
    </w:rPr>
  </w:style>
  <w:style w:type="character" w:customStyle="1" w:styleId="ListLabel384">
    <w:name w:val="ListLabel 384"/>
    <w:qFormat/>
    <w:rsid w:val="00A11022"/>
    <w:rPr>
      <w:rFonts w:cs="Courier New"/>
    </w:rPr>
  </w:style>
  <w:style w:type="character" w:customStyle="1" w:styleId="ListLabel385">
    <w:name w:val="ListLabel 385"/>
    <w:qFormat/>
    <w:rsid w:val="00A11022"/>
    <w:rPr>
      <w:rFonts w:cs="Courier New"/>
    </w:rPr>
  </w:style>
  <w:style w:type="character" w:customStyle="1" w:styleId="ListLabel386">
    <w:name w:val="ListLabel 386"/>
    <w:qFormat/>
    <w:rsid w:val="00A11022"/>
    <w:rPr>
      <w:rFonts w:cs="Courier New"/>
    </w:rPr>
  </w:style>
  <w:style w:type="character" w:customStyle="1" w:styleId="ListLabel387">
    <w:name w:val="ListLabel 387"/>
    <w:qFormat/>
    <w:rsid w:val="00A11022"/>
    <w:rPr>
      <w:rFonts w:cs="Times New Roman"/>
      <w:b w:val="0"/>
      <w:bCs w:val="0"/>
      <w:i w:val="0"/>
      <w:iCs w:val="0"/>
      <w:caps w:val="0"/>
      <w:smallCaps w:val="0"/>
      <w:strike w:val="0"/>
      <w:dstrike w:val="0"/>
      <w:vanish w:val="0"/>
      <w:color w:val="000000"/>
      <w:spacing w:val="0"/>
      <w:kern w:val="0"/>
      <w:position w:val="0"/>
      <w:sz w:val="24"/>
      <w:u w:val="none"/>
      <w:effect w:val="none"/>
      <w:vertAlign w:val="baseline"/>
      <w:em w:val="none"/>
    </w:rPr>
  </w:style>
  <w:style w:type="character" w:customStyle="1" w:styleId="ListLabel388">
    <w:name w:val="ListLabel 388"/>
    <w:qFormat/>
    <w:rsid w:val="00A11022"/>
    <w:rPr>
      <w:rFonts w:cs="Times New Roman"/>
      <w:b w:val="0"/>
      <w:bCs w:val="0"/>
      <w:i w:val="0"/>
      <w:iCs w:val="0"/>
      <w:caps w:val="0"/>
      <w:smallCaps w:val="0"/>
      <w:strike w:val="0"/>
      <w:dstrike w:val="0"/>
      <w:vanish w:val="0"/>
      <w:color w:val="000000"/>
      <w:spacing w:val="0"/>
      <w:kern w:val="0"/>
      <w:position w:val="0"/>
      <w:sz w:val="24"/>
      <w:u w:val="none"/>
      <w:effect w:val="none"/>
      <w:vertAlign w:val="baseline"/>
      <w:em w:val="none"/>
    </w:rPr>
  </w:style>
  <w:style w:type="character" w:customStyle="1" w:styleId="ListLabel389">
    <w:name w:val="ListLabel 389"/>
    <w:qFormat/>
    <w:rsid w:val="00A11022"/>
    <w:rPr>
      <w:rFonts w:cs="Times New Roman"/>
      <w:b/>
      <w:bCs w:val="0"/>
      <w:i w:val="0"/>
      <w:iCs w:val="0"/>
      <w:caps w:val="0"/>
      <w:smallCaps w:val="0"/>
      <w:strike w:val="0"/>
      <w:dstrike w:val="0"/>
      <w:vanish w:val="0"/>
      <w:color w:val="000000"/>
      <w:spacing w:val="0"/>
      <w:kern w:val="0"/>
      <w:position w:val="0"/>
      <w:sz w:val="24"/>
      <w:u w:val="none"/>
      <w:effect w:val="none"/>
      <w:vertAlign w:val="baseline"/>
      <w:em w:val="none"/>
    </w:rPr>
  </w:style>
  <w:style w:type="character" w:customStyle="1" w:styleId="ListLabel390">
    <w:name w:val="ListLabel 390"/>
    <w:qFormat/>
    <w:rsid w:val="00A11022"/>
    <w:rPr>
      <w:rFonts w:cs="Times New Roman"/>
      <w:bCs w:val="0"/>
      <w:i w:val="0"/>
      <w:iCs w:val="0"/>
      <w:caps w:val="0"/>
      <w:smallCaps w:val="0"/>
      <w:strike w:val="0"/>
      <w:dstrike w:val="0"/>
      <w:vanish w:val="0"/>
      <w:color w:val="000000"/>
      <w:spacing w:val="0"/>
      <w:kern w:val="0"/>
      <w:position w:val="0"/>
      <w:sz w:val="24"/>
      <w:u w:val="none"/>
      <w:vertAlign w:val="baseline"/>
      <w:em w:val="none"/>
    </w:rPr>
  </w:style>
  <w:style w:type="character" w:customStyle="1" w:styleId="ListLabel391">
    <w:name w:val="ListLabel 391"/>
    <w:qFormat/>
    <w:rsid w:val="00A11022"/>
    <w:rPr>
      <w:rFonts w:cs="Courier New"/>
    </w:rPr>
  </w:style>
  <w:style w:type="character" w:customStyle="1" w:styleId="ListLabel392">
    <w:name w:val="ListLabel 392"/>
    <w:qFormat/>
    <w:rsid w:val="00A11022"/>
    <w:rPr>
      <w:rFonts w:cs="Courier New"/>
    </w:rPr>
  </w:style>
  <w:style w:type="character" w:customStyle="1" w:styleId="ListLabel393">
    <w:name w:val="ListLabel 393"/>
    <w:qFormat/>
    <w:rsid w:val="00A11022"/>
    <w:rPr>
      <w:rFonts w:cs="Courier New"/>
    </w:rPr>
  </w:style>
  <w:style w:type="character" w:customStyle="1" w:styleId="ListLabel394">
    <w:name w:val="ListLabel 394"/>
    <w:qFormat/>
    <w:rsid w:val="00A11022"/>
    <w:rPr>
      <w:rFonts w:cs="Symbol"/>
      <w:caps w:val="0"/>
      <w:smallCaps w:val="0"/>
      <w:strike w:val="0"/>
      <w:dstrike w:val="0"/>
      <w:vanish w:val="0"/>
      <w:position w:val="0"/>
      <w:sz w:val="28"/>
      <w:vertAlign w:val="baseline"/>
    </w:rPr>
  </w:style>
  <w:style w:type="character" w:customStyle="1" w:styleId="ListLabel395">
    <w:name w:val="ListLabel 395"/>
    <w:qFormat/>
    <w:rsid w:val="00A11022"/>
    <w:rPr>
      <w:rFonts w:cs="Courier New"/>
    </w:rPr>
  </w:style>
  <w:style w:type="character" w:customStyle="1" w:styleId="ListLabel396">
    <w:name w:val="ListLabel 396"/>
    <w:qFormat/>
    <w:rsid w:val="00A11022"/>
    <w:rPr>
      <w:rFonts w:cs="Courier New"/>
    </w:rPr>
  </w:style>
  <w:style w:type="character" w:customStyle="1" w:styleId="ListLabel397">
    <w:name w:val="ListLabel 397"/>
    <w:qFormat/>
    <w:rsid w:val="00A11022"/>
    <w:rPr>
      <w:rFonts w:cs="Courier New"/>
    </w:rPr>
  </w:style>
  <w:style w:type="character" w:customStyle="1" w:styleId="ListLabel398">
    <w:name w:val="ListLabel 398"/>
    <w:qFormat/>
    <w:rsid w:val="00A11022"/>
    <w:rPr>
      <w:rFonts w:ascii="Times New Roman" w:hAnsi="Times New Roman"/>
      <w:b/>
      <w:sz w:val="24"/>
    </w:rPr>
  </w:style>
  <w:style w:type="character" w:customStyle="1" w:styleId="ListLabel399">
    <w:name w:val="ListLabel 399"/>
    <w:qFormat/>
    <w:rsid w:val="00A11022"/>
    <w:rPr>
      <w:rFonts w:ascii="Times New Roman" w:hAnsi="Times New Roman"/>
      <w:b/>
      <w:sz w:val="24"/>
      <w:szCs w:val="24"/>
    </w:rPr>
  </w:style>
  <w:style w:type="character" w:customStyle="1" w:styleId="ListLabel400">
    <w:name w:val="ListLabel 400"/>
    <w:qFormat/>
    <w:rsid w:val="00A11022"/>
    <w:rPr>
      <w:b/>
      <w:sz w:val="28"/>
      <w:szCs w:val="24"/>
    </w:rPr>
  </w:style>
  <w:style w:type="character" w:customStyle="1" w:styleId="ListLabel401">
    <w:name w:val="ListLabel 401"/>
    <w:qFormat/>
    <w:rsid w:val="00A11022"/>
    <w:rPr>
      <w:b/>
      <w:sz w:val="28"/>
      <w:szCs w:val="24"/>
    </w:rPr>
  </w:style>
  <w:style w:type="character" w:customStyle="1" w:styleId="ListLabel402">
    <w:name w:val="ListLabel 402"/>
    <w:qFormat/>
    <w:rsid w:val="00A11022"/>
    <w:rPr>
      <w:b/>
      <w:sz w:val="28"/>
      <w:szCs w:val="24"/>
    </w:rPr>
  </w:style>
  <w:style w:type="character" w:customStyle="1" w:styleId="ListLabel403">
    <w:name w:val="ListLabel 403"/>
    <w:qFormat/>
    <w:rsid w:val="00A11022"/>
    <w:rPr>
      <w:b/>
      <w:sz w:val="28"/>
      <w:szCs w:val="24"/>
    </w:rPr>
  </w:style>
  <w:style w:type="character" w:customStyle="1" w:styleId="ListLabel404">
    <w:name w:val="ListLabel 404"/>
    <w:qFormat/>
    <w:rsid w:val="00A11022"/>
    <w:rPr>
      <w:b/>
      <w:sz w:val="28"/>
      <w:szCs w:val="24"/>
    </w:rPr>
  </w:style>
  <w:style w:type="character" w:customStyle="1" w:styleId="ListLabel405">
    <w:name w:val="ListLabel 405"/>
    <w:qFormat/>
    <w:rsid w:val="00A11022"/>
    <w:rPr>
      <w:b/>
      <w:sz w:val="28"/>
      <w:szCs w:val="24"/>
    </w:rPr>
  </w:style>
  <w:style w:type="character" w:customStyle="1" w:styleId="ListLabel406">
    <w:name w:val="ListLabel 406"/>
    <w:qFormat/>
    <w:rsid w:val="00A11022"/>
    <w:rPr>
      <w:b/>
      <w:sz w:val="28"/>
      <w:szCs w:val="24"/>
    </w:rPr>
  </w:style>
  <w:style w:type="character" w:customStyle="1" w:styleId="ListLabel407">
    <w:name w:val="ListLabel 407"/>
    <w:qFormat/>
    <w:rsid w:val="00A11022"/>
    <w:rPr>
      <w:b/>
      <w:sz w:val="28"/>
      <w:szCs w:val="24"/>
    </w:rPr>
  </w:style>
  <w:style w:type="character" w:customStyle="1" w:styleId="ListLabel408">
    <w:name w:val="ListLabel 408"/>
    <w:qFormat/>
    <w:rsid w:val="00A11022"/>
    <w:rPr>
      <w:rFonts w:cs="Courier New"/>
    </w:rPr>
  </w:style>
  <w:style w:type="character" w:customStyle="1" w:styleId="ListLabel409">
    <w:name w:val="ListLabel 409"/>
    <w:qFormat/>
    <w:rsid w:val="00A11022"/>
    <w:rPr>
      <w:rFonts w:cs="Courier New"/>
    </w:rPr>
  </w:style>
  <w:style w:type="character" w:customStyle="1" w:styleId="ListLabel410">
    <w:name w:val="ListLabel 410"/>
    <w:qFormat/>
    <w:rsid w:val="00A11022"/>
    <w:rPr>
      <w:rFonts w:cs="Courier New"/>
    </w:rPr>
  </w:style>
  <w:style w:type="character" w:customStyle="1" w:styleId="ListLabel411">
    <w:name w:val="ListLabel 411"/>
    <w:qFormat/>
    <w:rsid w:val="00A11022"/>
    <w:rPr>
      <w:rFonts w:cs="Courier New"/>
    </w:rPr>
  </w:style>
  <w:style w:type="character" w:customStyle="1" w:styleId="ListLabel412">
    <w:name w:val="ListLabel 412"/>
    <w:qFormat/>
    <w:rsid w:val="00A11022"/>
    <w:rPr>
      <w:rFonts w:cs="Courier New"/>
    </w:rPr>
  </w:style>
  <w:style w:type="character" w:customStyle="1" w:styleId="ListLabel413">
    <w:name w:val="ListLabel 413"/>
    <w:qFormat/>
    <w:rsid w:val="00A11022"/>
    <w:rPr>
      <w:rFonts w:cs="Courier New"/>
    </w:rPr>
  </w:style>
  <w:style w:type="character" w:customStyle="1" w:styleId="ListLabel414">
    <w:name w:val="ListLabel 414"/>
    <w:qFormat/>
    <w:rsid w:val="00A11022"/>
    <w:rPr>
      <w:rFonts w:cs="Times New Roman"/>
    </w:rPr>
  </w:style>
  <w:style w:type="character" w:customStyle="1" w:styleId="ListLabel415">
    <w:name w:val="ListLabel 415"/>
    <w:qFormat/>
    <w:rsid w:val="00A11022"/>
    <w:rPr>
      <w:rFonts w:cs="Courier New"/>
    </w:rPr>
  </w:style>
  <w:style w:type="character" w:customStyle="1" w:styleId="ListLabel416">
    <w:name w:val="ListLabel 416"/>
    <w:qFormat/>
    <w:rsid w:val="00A11022"/>
    <w:rPr>
      <w:rFonts w:cs="Courier New"/>
    </w:rPr>
  </w:style>
  <w:style w:type="character" w:customStyle="1" w:styleId="ListLabel417">
    <w:name w:val="ListLabel 417"/>
    <w:qFormat/>
    <w:rsid w:val="00A11022"/>
    <w:rPr>
      <w:rFonts w:cs="Courier New"/>
    </w:rPr>
  </w:style>
  <w:style w:type="character" w:customStyle="1" w:styleId="ListLabel418">
    <w:name w:val="ListLabel 418"/>
    <w:qFormat/>
    <w:rsid w:val="00A11022"/>
    <w:rPr>
      <w:rFonts w:cs="Courier New"/>
    </w:rPr>
  </w:style>
  <w:style w:type="character" w:customStyle="1" w:styleId="ListLabel419">
    <w:name w:val="ListLabel 419"/>
    <w:qFormat/>
    <w:rsid w:val="00A11022"/>
    <w:rPr>
      <w:rFonts w:cs="Courier New"/>
    </w:rPr>
  </w:style>
  <w:style w:type="character" w:customStyle="1" w:styleId="ListLabel420">
    <w:name w:val="ListLabel 420"/>
    <w:qFormat/>
    <w:rsid w:val="00A11022"/>
    <w:rPr>
      <w:rFonts w:cs="Courier New"/>
    </w:rPr>
  </w:style>
  <w:style w:type="character" w:customStyle="1" w:styleId="ListLabel421">
    <w:name w:val="ListLabel 421"/>
    <w:qFormat/>
    <w:rsid w:val="00A11022"/>
    <w:rPr>
      <w:sz w:val="24"/>
    </w:rPr>
  </w:style>
  <w:style w:type="character" w:customStyle="1" w:styleId="ListLabel422">
    <w:name w:val="ListLabel 422"/>
    <w:qFormat/>
    <w:rsid w:val="00A11022"/>
    <w:rPr>
      <w:sz w:val="24"/>
    </w:rPr>
  </w:style>
  <w:style w:type="character" w:customStyle="1" w:styleId="ListLabel423">
    <w:name w:val="ListLabel 423"/>
    <w:qFormat/>
    <w:rsid w:val="00A11022"/>
    <w:rPr>
      <w:rFonts w:cs="Times New Roman"/>
      <w:sz w:val="24"/>
    </w:rPr>
  </w:style>
  <w:style w:type="character" w:customStyle="1" w:styleId="ListLabel424">
    <w:name w:val="ListLabel 424"/>
    <w:qFormat/>
    <w:rsid w:val="00A11022"/>
    <w:rPr>
      <w:sz w:val="24"/>
    </w:rPr>
  </w:style>
  <w:style w:type="character" w:customStyle="1" w:styleId="ListLabel425">
    <w:name w:val="ListLabel 425"/>
    <w:qFormat/>
    <w:rsid w:val="00A11022"/>
    <w:rPr>
      <w:b w:val="0"/>
      <w:i w:val="0"/>
      <w:sz w:val="22"/>
    </w:rPr>
  </w:style>
  <w:style w:type="character" w:customStyle="1" w:styleId="ListLabel426">
    <w:name w:val="ListLabel 426"/>
    <w:qFormat/>
    <w:rsid w:val="00A11022"/>
    <w:rPr>
      <w:b w:val="0"/>
      <w:i w:val="0"/>
      <w:sz w:val="22"/>
    </w:rPr>
  </w:style>
  <w:style w:type="character" w:customStyle="1" w:styleId="ListLabel427">
    <w:name w:val="ListLabel 427"/>
    <w:qFormat/>
    <w:rsid w:val="00A11022"/>
    <w:rPr>
      <w:rFonts w:cs="Times New Roman"/>
    </w:rPr>
  </w:style>
  <w:style w:type="character" w:customStyle="1" w:styleId="ListLabel428">
    <w:name w:val="ListLabel 428"/>
    <w:qFormat/>
    <w:rsid w:val="00A11022"/>
    <w:rPr>
      <w:rFonts w:cs="Times New Roman"/>
    </w:rPr>
  </w:style>
  <w:style w:type="character" w:customStyle="1" w:styleId="ListLabel429">
    <w:name w:val="ListLabel 429"/>
    <w:qFormat/>
    <w:rsid w:val="00A11022"/>
    <w:rPr>
      <w:b w:val="0"/>
      <w:i w:val="0"/>
      <w:sz w:val="22"/>
    </w:rPr>
  </w:style>
  <w:style w:type="character" w:customStyle="1" w:styleId="ListLabel430">
    <w:name w:val="ListLabel 430"/>
    <w:qFormat/>
    <w:rsid w:val="00A11022"/>
    <w:rPr>
      <w:b w:val="0"/>
      <w:i w:val="0"/>
      <w:sz w:val="22"/>
    </w:rPr>
  </w:style>
  <w:style w:type="character" w:customStyle="1" w:styleId="ListLabel431">
    <w:name w:val="ListLabel 431"/>
    <w:qFormat/>
    <w:rsid w:val="00A11022"/>
    <w:rPr>
      <w:rFonts w:cs="Courier New"/>
    </w:rPr>
  </w:style>
  <w:style w:type="character" w:customStyle="1" w:styleId="ListLabel432">
    <w:name w:val="ListLabel 432"/>
    <w:qFormat/>
    <w:rsid w:val="00A11022"/>
    <w:rPr>
      <w:rFonts w:cs="Courier New"/>
    </w:rPr>
  </w:style>
  <w:style w:type="character" w:customStyle="1" w:styleId="ListLabel433">
    <w:name w:val="ListLabel 433"/>
    <w:qFormat/>
    <w:rsid w:val="00A11022"/>
    <w:rPr>
      <w:rFonts w:cs="Courier New"/>
    </w:rPr>
  </w:style>
  <w:style w:type="character" w:customStyle="1" w:styleId="ListLabel434">
    <w:name w:val="ListLabel 434"/>
    <w:qFormat/>
    <w:rsid w:val="00A11022"/>
    <w:rPr>
      <w:rFonts w:cs="Courier New"/>
    </w:rPr>
  </w:style>
  <w:style w:type="character" w:customStyle="1" w:styleId="ListLabel435">
    <w:name w:val="ListLabel 435"/>
    <w:qFormat/>
    <w:rsid w:val="00A11022"/>
    <w:rPr>
      <w:rFonts w:cs="Courier New"/>
    </w:rPr>
  </w:style>
  <w:style w:type="character" w:customStyle="1" w:styleId="ListLabel436">
    <w:name w:val="ListLabel 436"/>
    <w:qFormat/>
    <w:rsid w:val="00A11022"/>
    <w:rPr>
      <w:rFonts w:cs="Courier New"/>
    </w:rPr>
  </w:style>
  <w:style w:type="character" w:customStyle="1" w:styleId="ListLabel437">
    <w:name w:val="ListLabel 437"/>
    <w:qFormat/>
    <w:rsid w:val="00A11022"/>
    <w:rPr>
      <w:rFonts w:cs="Times New Roman"/>
      <w:sz w:val="24"/>
    </w:rPr>
  </w:style>
  <w:style w:type="character" w:customStyle="1" w:styleId="ListLabel438">
    <w:name w:val="ListLabel 438"/>
    <w:qFormat/>
    <w:rsid w:val="00A11022"/>
    <w:rPr>
      <w:rFonts w:cs="Courier New"/>
    </w:rPr>
  </w:style>
  <w:style w:type="character" w:customStyle="1" w:styleId="ListLabel439">
    <w:name w:val="ListLabel 439"/>
    <w:qFormat/>
    <w:rsid w:val="00A11022"/>
    <w:rPr>
      <w:rFonts w:cs="Courier New"/>
    </w:rPr>
  </w:style>
  <w:style w:type="character" w:customStyle="1" w:styleId="ListLabel440">
    <w:name w:val="ListLabel 440"/>
    <w:qFormat/>
    <w:rsid w:val="00A11022"/>
    <w:rPr>
      <w:rFonts w:cs="Courier New"/>
    </w:rPr>
  </w:style>
  <w:style w:type="character" w:customStyle="1" w:styleId="ListLabel441">
    <w:name w:val="ListLabel 441"/>
    <w:qFormat/>
    <w:rsid w:val="00A11022"/>
    <w:rPr>
      <w:rFonts w:cs="Courier New"/>
    </w:rPr>
  </w:style>
  <w:style w:type="character" w:customStyle="1" w:styleId="ListLabel442">
    <w:name w:val="ListLabel 442"/>
    <w:qFormat/>
    <w:rsid w:val="00A11022"/>
    <w:rPr>
      <w:rFonts w:cs="Courier New"/>
    </w:rPr>
  </w:style>
  <w:style w:type="character" w:customStyle="1" w:styleId="ListLabel443">
    <w:name w:val="ListLabel 443"/>
    <w:qFormat/>
    <w:rsid w:val="00A11022"/>
    <w:rPr>
      <w:rFonts w:cs="Courier New"/>
    </w:rPr>
  </w:style>
  <w:style w:type="character" w:customStyle="1" w:styleId="ListLabel444">
    <w:name w:val="ListLabel 444"/>
    <w:qFormat/>
    <w:rsid w:val="00A11022"/>
    <w:rPr>
      <w:sz w:val="20"/>
    </w:rPr>
  </w:style>
  <w:style w:type="character" w:customStyle="1" w:styleId="ListLabel445">
    <w:name w:val="ListLabel 445"/>
    <w:qFormat/>
    <w:rsid w:val="00A11022"/>
    <w:rPr>
      <w:sz w:val="20"/>
    </w:rPr>
  </w:style>
  <w:style w:type="character" w:customStyle="1" w:styleId="ListLabel446">
    <w:name w:val="ListLabel 446"/>
    <w:qFormat/>
    <w:rsid w:val="00A11022"/>
    <w:rPr>
      <w:sz w:val="20"/>
    </w:rPr>
  </w:style>
  <w:style w:type="character" w:customStyle="1" w:styleId="ListLabel447">
    <w:name w:val="ListLabel 447"/>
    <w:qFormat/>
    <w:rsid w:val="00A11022"/>
    <w:rPr>
      <w:sz w:val="20"/>
    </w:rPr>
  </w:style>
  <w:style w:type="character" w:customStyle="1" w:styleId="ListLabel448">
    <w:name w:val="ListLabel 448"/>
    <w:qFormat/>
    <w:rsid w:val="00A11022"/>
    <w:rPr>
      <w:sz w:val="20"/>
    </w:rPr>
  </w:style>
  <w:style w:type="character" w:customStyle="1" w:styleId="ListLabel449">
    <w:name w:val="ListLabel 449"/>
    <w:qFormat/>
    <w:rsid w:val="00A11022"/>
    <w:rPr>
      <w:sz w:val="20"/>
    </w:rPr>
  </w:style>
  <w:style w:type="character" w:customStyle="1" w:styleId="ListLabel450">
    <w:name w:val="ListLabel 450"/>
    <w:qFormat/>
    <w:rsid w:val="00A11022"/>
    <w:rPr>
      <w:sz w:val="20"/>
    </w:rPr>
  </w:style>
  <w:style w:type="character" w:customStyle="1" w:styleId="ListLabel451">
    <w:name w:val="ListLabel 451"/>
    <w:qFormat/>
    <w:rsid w:val="00A11022"/>
    <w:rPr>
      <w:sz w:val="20"/>
    </w:rPr>
  </w:style>
  <w:style w:type="character" w:customStyle="1" w:styleId="ListLabel452">
    <w:name w:val="ListLabel 452"/>
    <w:qFormat/>
    <w:rsid w:val="00A11022"/>
    <w:rPr>
      <w:sz w:val="20"/>
    </w:rPr>
  </w:style>
  <w:style w:type="character" w:customStyle="1" w:styleId="ListLabel453">
    <w:name w:val="ListLabel 453"/>
    <w:qFormat/>
    <w:rsid w:val="00A11022"/>
    <w:rPr>
      <w:rFonts w:cs="Courier New"/>
    </w:rPr>
  </w:style>
  <w:style w:type="character" w:customStyle="1" w:styleId="ListLabel454">
    <w:name w:val="ListLabel 454"/>
    <w:qFormat/>
    <w:rsid w:val="00A11022"/>
    <w:rPr>
      <w:rFonts w:cs="Courier New"/>
    </w:rPr>
  </w:style>
  <w:style w:type="character" w:customStyle="1" w:styleId="ListLabel455">
    <w:name w:val="ListLabel 455"/>
    <w:qFormat/>
    <w:rsid w:val="00A11022"/>
    <w:rPr>
      <w:rFonts w:cs="Courier New"/>
    </w:rPr>
  </w:style>
  <w:style w:type="character" w:customStyle="1" w:styleId="ListLabel456">
    <w:name w:val="ListLabel 456"/>
    <w:qFormat/>
    <w:rsid w:val="00A11022"/>
    <w:rPr>
      <w:rFonts w:cs="Courier New"/>
    </w:rPr>
  </w:style>
  <w:style w:type="character" w:customStyle="1" w:styleId="ListLabel457">
    <w:name w:val="ListLabel 457"/>
    <w:qFormat/>
    <w:rsid w:val="00A11022"/>
    <w:rPr>
      <w:rFonts w:cs="Courier New"/>
    </w:rPr>
  </w:style>
  <w:style w:type="character" w:customStyle="1" w:styleId="ListLabel458">
    <w:name w:val="ListLabel 458"/>
    <w:qFormat/>
    <w:rsid w:val="00A11022"/>
    <w:rPr>
      <w:rFonts w:cs="Courier New"/>
    </w:rPr>
  </w:style>
  <w:style w:type="character" w:customStyle="1" w:styleId="ListLabel459">
    <w:name w:val="ListLabel 459"/>
    <w:qFormat/>
    <w:rsid w:val="00A11022"/>
    <w:rPr>
      <w:rFonts w:ascii="Times New Roman" w:hAnsi="Times New Roman" w:cs="Courier New"/>
      <w:sz w:val="24"/>
    </w:rPr>
  </w:style>
  <w:style w:type="character" w:customStyle="1" w:styleId="ListLabel460">
    <w:name w:val="ListLabel 460"/>
    <w:qFormat/>
    <w:rsid w:val="00A11022"/>
    <w:rPr>
      <w:rFonts w:cs="Courier New"/>
    </w:rPr>
  </w:style>
  <w:style w:type="character" w:customStyle="1" w:styleId="ListLabel461">
    <w:name w:val="ListLabel 461"/>
    <w:qFormat/>
    <w:rsid w:val="00A11022"/>
    <w:rPr>
      <w:rFonts w:cs="Courier New"/>
    </w:rPr>
  </w:style>
  <w:style w:type="character" w:customStyle="1" w:styleId="ListLabel462">
    <w:name w:val="ListLabel 462"/>
    <w:qFormat/>
    <w:rsid w:val="00A11022"/>
    <w:rPr>
      <w:rFonts w:cs="Courier New"/>
    </w:rPr>
  </w:style>
  <w:style w:type="character" w:customStyle="1" w:styleId="ListLabel463">
    <w:name w:val="ListLabel 463"/>
    <w:qFormat/>
    <w:rsid w:val="00A11022"/>
    <w:rPr>
      <w:rFonts w:ascii="Times New Roman" w:hAnsi="Times New Roman" w:cs="Courier New"/>
      <w:sz w:val="24"/>
    </w:rPr>
  </w:style>
  <w:style w:type="character" w:customStyle="1" w:styleId="ListLabel464">
    <w:name w:val="ListLabel 464"/>
    <w:qFormat/>
    <w:rsid w:val="00A11022"/>
    <w:rPr>
      <w:rFonts w:cs="Courier New"/>
    </w:rPr>
  </w:style>
  <w:style w:type="character" w:customStyle="1" w:styleId="ListLabel465">
    <w:name w:val="ListLabel 465"/>
    <w:qFormat/>
    <w:rsid w:val="00A11022"/>
    <w:rPr>
      <w:rFonts w:cs="Courier New"/>
    </w:rPr>
  </w:style>
  <w:style w:type="character" w:customStyle="1" w:styleId="ListLabel466">
    <w:name w:val="ListLabel 466"/>
    <w:qFormat/>
    <w:rsid w:val="00A11022"/>
    <w:rPr>
      <w:rFonts w:cs="Courier New"/>
    </w:rPr>
  </w:style>
  <w:style w:type="character" w:customStyle="1" w:styleId="ListLabel467">
    <w:name w:val="ListLabel 467"/>
    <w:qFormat/>
    <w:rsid w:val="00A11022"/>
    <w:rPr>
      <w:rFonts w:ascii="Times New Roman" w:hAnsi="Times New Roman" w:cs="Courier New"/>
      <w:sz w:val="24"/>
    </w:rPr>
  </w:style>
  <w:style w:type="character" w:customStyle="1" w:styleId="ListLabel468">
    <w:name w:val="ListLabel 468"/>
    <w:qFormat/>
    <w:rsid w:val="00A11022"/>
    <w:rPr>
      <w:rFonts w:cs="Courier New"/>
    </w:rPr>
  </w:style>
  <w:style w:type="character" w:customStyle="1" w:styleId="ListLabel469">
    <w:name w:val="ListLabel 469"/>
    <w:qFormat/>
    <w:rsid w:val="00A11022"/>
    <w:rPr>
      <w:rFonts w:cs="Courier New"/>
    </w:rPr>
  </w:style>
  <w:style w:type="character" w:customStyle="1" w:styleId="ListLabel470">
    <w:name w:val="ListLabel 470"/>
    <w:qFormat/>
    <w:rsid w:val="00A11022"/>
    <w:rPr>
      <w:rFonts w:cs="Courier New"/>
    </w:rPr>
  </w:style>
  <w:style w:type="character" w:customStyle="1" w:styleId="ListLabel471">
    <w:name w:val="ListLabel 471"/>
    <w:qFormat/>
    <w:rsid w:val="00A11022"/>
    <w:rPr>
      <w:rFonts w:ascii="Times New Roman" w:hAnsi="Times New Roman" w:cs="Courier New"/>
      <w:sz w:val="24"/>
    </w:rPr>
  </w:style>
  <w:style w:type="character" w:customStyle="1" w:styleId="ListLabel472">
    <w:name w:val="ListLabel 472"/>
    <w:qFormat/>
    <w:rsid w:val="00A11022"/>
    <w:rPr>
      <w:rFonts w:cs="Courier New"/>
    </w:rPr>
  </w:style>
  <w:style w:type="character" w:customStyle="1" w:styleId="ListLabel473">
    <w:name w:val="ListLabel 473"/>
    <w:qFormat/>
    <w:rsid w:val="00A11022"/>
    <w:rPr>
      <w:rFonts w:cs="Courier New"/>
    </w:rPr>
  </w:style>
  <w:style w:type="character" w:customStyle="1" w:styleId="ListLabel474">
    <w:name w:val="ListLabel 474"/>
    <w:qFormat/>
    <w:rsid w:val="00A11022"/>
    <w:rPr>
      <w:rFonts w:cs="Courier New"/>
    </w:rPr>
  </w:style>
  <w:style w:type="character" w:customStyle="1" w:styleId="ListLabel475">
    <w:name w:val="ListLabel 475"/>
    <w:qFormat/>
    <w:rsid w:val="00A11022"/>
    <w:rPr>
      <w:b/>
      <w:sz w:val="24"/>
    </w:rPr>
  </w:style>
  <w:style w:type="character" w:customStyle="1" w:styleId="ListLabel476">
    <w:name w:val="ListLabel 476"/>
    <w:qFormat/>
    <w:rsid w:val="00A11022"/>
    <w:rPr>
      <w:b/>
      <w:sz w:val="24"/>
    </w:rPr>
  </w:style>
  <w:style w:type="character" w:customStyle="1" w:styleId="ListLabel477">
    <w:name w:val="ListLabel 477"/>
    <w:qFormat/>
    <w:rsid w:val="00A11022"/>
    <w:rPr>
      <w:rFonts w:ascii="Times New Roman" w:hAnsi="Times New Roman"/>
      <w:b w:val="0"/>
      <w:sz w:val="22"/>
    </w:rPr>
  </w:style>
  <w:style w:type="character" w:customStyle="1" w:styleId="ListLabel478">
    <w:name w:val="ListLabel 478"/>
    <w:qFormat/>
    <w:rsid w:val="00A11022"/>
    <w:rPr>
      <w:b/>
      <w:sz w:val="24"/>
    </w:rPr>
  </w:style>
  <w:style w:type="character" w:customStyle="1" w:styleId="ListLabel479">
    <w:name w:val="ListLabel 479"/>
    <w:qFormat/>
    <w:rsid w:val="00A11022"/>
    <w:rPr>
      <w:b/>
      <w:sz w:val="24"/>
    </w:rPr>
  </w:style>
  <w:style w:type="character" w:customStyle="1" w:styleId="ListLabel480">
    <w:name w:val="ListLabel 480"/>
    <w:qFormat/>
    <w:rsid w:val="00A11022"/>
    <w:rPr>
      <w:b/>
      <w:sz w:val="24"/>
    </w:rPr>
  </w:style>
  <w:style w:type="character" w:customStyle="1" w:styleId="ListLabel481">
    <w:name w:val="ListLabel 481"/>
    <w:qFormat/>
    <w:rsid w:val="00A11022"/>
    <w:rPr>
      <w:b/>
      <w:sz w:val="24"/>
    </w:rPr>
  </w:style>
  <w:style w:type="character" w:customStyle="1" w:styleId="ListLabel482">
    <w:name w:val="ListLabel 482"/>
    <w:qFormat/>
    <w:rsid w:val="00A11022"/>
    <w:rPr>
      <w:b/>
      <w:sz w:val="24"/>
    </w:rPr>
  </w:style>
  <w:style w:type="character" w:customStyle="1" w:styleId="ListLabel483">
    <w:name w:val="ListLabel 483"/>
    <w:qFormat/>
    <w:rsid w:val="00A11022"/>
    <w:rPr>
      <w:b/>
      <w:sz w:val="24"/>
    </w:rPr>
  </w:style>
  <w:style w:type="character" w:customStyle="1" w:styleId="ListLabel484">
    <w:name w:val="ListLabel 484"/>
    <w:qFormat/>
    <w:rsid w:val="00A11022"/>
    <w:rPr>
      <w:rFonts w:cs="Courier New"/>
    </w:rPr>
  </w:style>
  <w:style w:type="character" w:customStyle="1" w:styleId="ListLabel485">
    <w:name w:val="ListLabel 485"/>
    <w:qFormat/>
    <w:rsid w:val="00A11022"/>
    <w:rPr>
      <w:rFonts w:cs="Courier New"/>
    </w:rPr>
  </w:style>
  <w:style w:type="character" w:customStyle="1" w:styleId="ListLabel486">
    <w:name w:val="ListLabel 486"/>
    <w:qFormat/>
    <w:rsid w:val="00A11022"/>
    <w:rPr>
      <w:rFonts w:cs="Courier New"/>
    </w:rPr>
  </w:style>
  <w:style w:type="character" w:customStyle="1" w:styleId="ListLabel487">
    <w:name w:val="ListLabel 487"/>
    <w:qFormat/>
    <w:rsid w:val="00A11022"/>
    <w:rPr>
      <w:rFonts w:cs="Courier New"/>
    </w:rPr>
  </w:style>
  <w:style w:type="character" w:customStyle="1" w:styleId="ListLabel488">
    <w:name w:val="ListLabel 488"/>
    <w:qFormat/>
    <w:rsid w:val="00A11022"/>
    <w:rPr>
      <w:rFonts w:cs="Courier New"/>
    </w:rPr>
  </w:style>
  <w:style w:type="character" w:customStyle="1" w:styleId="ListLabel489">
    <w:name w:val="ListLabel 489"/>
    <w:qFormat/>
    <w:rsid w:val="00A11022"/>
    <w:rPr>
      <w:rFonts w:cs="Courier New"/>
    </w:rPr>
  </w:style>
  <w:style w:type="character" w:customStyle="1" w:styleId="ListLabel490">
    <w:name w:val="ListLabel 490"/>
    <w:qFormat/>
    <w:rsid w:val="00A11022"/>
    <w:rPr>
      <w:rFonts w:cs="Courier New"/>
    </w:rPr>
  </w:style>
  <w:style w:type="character" w:customStyle="1" w:styleId="ListLabel491">
    <w:name w:val="ListLabel 491"/>
    <w:qFormat/>
    <w:rsid w:val="00A11022"/>
    <w:rPr>
      <w:rFonts w:cs="Courier New"/>
    </w:rPr>
  </w:style>
  <w:style w:type="character" w:customStyle="1" w:styleId="ListLabel492">
    <w:name w:val="ListLabel 492"/>
    <w:qFormat/>
    <w:rsid w:val="00A11022"/>
    <w:rPr>
      <w:rFonts w:cs="Courier New"/>
    </w:rPr>
  </w:style>
  <w:style w:type="character" w:customStyle="1" w:styleId="ListLabel493">
    <w:name w:val="ListLabel 493"/>
    <w:qFormat/>
    <w:rsid w:val="00A11022"/>
    <w:rPr>
      <w:rFonts w:cs="Courier New"/>
    </w:rPr>
  </w:style>
  <w:style w:type="character" w:customStyle="1" w:styleId="ListLabel494">
    <w:name w:val="ListLabel 494"/>
    <w:qFormat/>
    <w:rsid w:val="00A11022"/>
    <w:rPr>
      <w:rFonts w:cs="Courier New"/>
    </w:rPr>
  </w:style>
  <w:style w:type="character" w:customStyle="1" w:styleId="ListLabel495">
    <w:name w:val="ListLabel 495"/>
    <w:qFormat/>
    <w:rsid w:val="00A11022"/>
    <w:rPr>
      <w:rFonts w:cs="Courier New"/>
    </w:rPr>
  </w:style>
  <w:style w:type="character" w:customStyle="1" w:styleId="ListLabel496">
    <w:name w:val="ListLabel 496"/>
    <w:qFormat/>
    <w:rsid w:val="00A11022"/>
    <w:rPr>
      <w:rFonts w:cs="Courier New"/>
    </w:rPr>
  </w:style>
  <w:style w:type="character" w:customStyle="1" w:styleId="ListLabel497">
    <w:name w:val="ListLabel 497"/>
    <w:qFormat/>
    <w:rsid w:val="00A11022"/>
    <w:rPr>
      <w:rFonts w:cs="Courier New"/>
    </w:rPr>
  </w:style>
  <w:style w:type="character" w:customStyle="1" w:styleId="ListLabel498">
    <w:name w:val="ListLabel 498"/>
    <w:qFormat/>
    <w:rsid w:val="00A11022"/>
    <w:rPr>
      <w:rFonts w:cs="Courier New"/>
    </w:rPr>
  </w:style>
  <w:style w:type="character" w:customStyle="1" w:styleId="ListLabel499">
    <w:name w:val="ListLabel 499"/>
    <w:qFormat/>
    <w:rsid w:val="00A11022"/>
    <w:rPr>
      <w:rFonts w:cs="Courier New"/>
    </w:rPr>
  </w:style>
  <w:style w:type="character" w:customStyle="1" w:styleId="ListLabel500">
    <w:name w:val="ListLabel 500"/>
    <w:qFormat/>
    <w:rsid w:val="00A11022"/>
    <w:rPr>
      <w:rFonts w:cs="Courier New"/>
    </w:rPr>
  </w:style>
  <w:style w:type="character" w:customStyle="1" w:styleId="ListLabel501">
    <w:name w:val="ListLabel 501"/>
    <w:qFormat/>
    <w:rsid w:val="00A11022"/>
    <w:rPr>
      <w:rFonts w:cs="Courier New"/>
    </w:rPr>
  </w:style>
  <w:style w:type="character" w:customStyle="1" w:styleId="affffffffffffffffffff5">
    <w:name w:val="Символ концевой сноски"/>
    <w:qFormat/>
    <w:rsid w:val="00A11022"/>
  </w:style>
  <w:style w:type="character" w:customStyle="1" w:styleId="ListLabel502">
    <w:name w:val="ListLabel 502"/>
    <w:qFormat/>
    <w:rsid w:val="00A11022"/>
    <w:rPr>
      <w:rFonts w:cs="Symbol"/>
    </w:rPr>
  </w:style>
  <w:style w:type="character" w:customStyle="1" w:styleId="ListLabel503">
    <w:name w:val="ListLabel 503"/>
    <w:qFormat/>
    <w:rsid w:val="00A11022"/>
    <w:rPr>
      <w:rFonts w:cs="Times New Roman"/>
    </w:rPr>
  </w:style>
  <w:style w:type="character" w:customStyle="1" w:styleId="ListLabel504">
    <w:name w:val="ListLabel 504"/>
    <w:qFormat/>
    <w:rsid w:val="00A11022"/>
    <w:rPr>
      <w:rFonts w:cs="Times New Roman"/>
    </w:rPr>
  </w:style>
  <w:style w:type="character" w:customStyle="1" w:styleId="ListLabel505">
    <w:name w:val="ListLabel 505"/>
    <w:qFormat/>
    <w:rsid w:val="00A11022"/>
    <w:rPr>
      <w:rFonts w:cs="Times New Roman"/>
    </w:rPr>
  </w:style>
  <w:style w:type="character" w:customStyle="1" w:styleId="ListLabel506">
    <w:name w:val="ListLabel 506"/>
    <w:qFormat/>
    <w:rsid w:val="00A11022"/>
    <w:rPr>
      <w:rFonts w:cs="Times New Roman"/>
    </w:rPr>
  </w:style>
  <w:style w:type="character" w:customStyle="1" w:styleId="ListLabel507">
    <w:name w:val="ListLabel 507"/>
    <w:qFormat/>
    <w:rsid w:val="00A11022"/>
    <w:rPr>
      <w:rFonts w:cs="Times New Roman"/>
    </w:rPr>
  </w:style>
  <w:style w:type="character" w:customStyle="1" w:styleId="ListLabel508">
    <w:name w:val="ListLabel 508"/>
    <w:qFormat/>
    <w:rsid w:val="00A11022"/>
    <w:rPr>
      <w:rFonts w:cs="Times New Roman"/>
    </w:rPr>
  </w:style>
  <w:style w:type="character" w:customStyle="1" w:styleId="ListLabel509">
    <w:name w:val="ListLabel 509"/>
    <w:qFormat/>
    <w:rsid w:val="00A11022"/>
    <w:rPr>
      <w:rFonts w:cs="Times New Roman"/>
    </w:rPr>
  </w:style>
  <w:style w:type="character" w:customStyle="1" w:styleId="ListLabel510">
    <w:name w:val="ListLabel 510"/>
    <w:qFormat/>
    <w:rsid w:val="00A11022"/>
    <w:rPr>
      <w:rFonts w:cs="Times New Roman"/>
    </w:rPr>
  </w:style>
  <w:style w:type="character" w:customStyle="1" w:styleId="ListLabel511">
    <w:name w:val="ListLabel 511"/>
    <w:qFormat/>
    <w:rsid w:val="00A11022"/>
    <w:rPr>
      <w:rFonts w:cs="Times New Roman"/>
    </w:rPr>
  </w:style>
  <w:style w:type="character" w:customStyle="1" w:styleId="ListLabel512">
    <w:name w:val="ListLabel 512"/>
    <w:qFormat/>
    <w:rsid w:val="00A11022"/>
    <w:rPr>
      <w:rFonts w:cs="Symbol"/>
      <w:caps w:val="0"/>
      <w:smallCaps w:val="0"/>
      <w:strike w:val="0"/>
      <w:dstrike w:val="0"/>
      <w:vanish w:val="0"/>
      <w:position w:val="0"/>
      <w:sz w:val="28"/>
      <w:vertAlign w:val="baseline"/>
    </w:rPr>
  </w:style>
  <w:style w:type="character" w:customStyle="1" w:styleId="ListLabel513">
    <w:name w:val="ListLabel 513"/>
    <w:qFormat/>
    <w:rsid w:val="00A11022"/>
    <w:rPr>
      <w:rFonts w:cs="Symbol"/>
    </w:rPr>
  </w:style>
  <w:style w:type="character" w:customStyle="1" w:styleId="ListLabel514">
    <w:name w:val="ListLabel 514"/>
    <w:qFormat/>
    <w:rsid w:val="00A11022"/>
    <w:rPr>
      <w:rFonts w:cs="Courier New"/>
    </w:rPr>
  </w:style>
  <w:style w:type="character" w:customStyle="1" w:styleId="ListLabel515">
    <w:name w:val="ListLabel 515"/>
    <w:qFormat/>
    <w:rsid w:val="00A11022"/>
    <w:rPr>
      <w:rFonts w:cs="Wingdings"/>
    </w:rPr>
  </w:style>
  <w:style w:type="character" w:customStyle="1" w:styleId="ListLabel516">
    <w:name w:val="ListLabel 516"/>
    <w:qFormat/>
    <w:rsid w:val="00A11022"/>
    <w:rPr>
      <w:rFonts w:cs="Symbol"/>
    </w:rPr>
  </w:style>
  <w:style w:type="character" w:customStyle="1" w:styleId="ListLabel517">
    <w:name w:val="ListLabel 517"/>
    <w:qFormat/>
    <w:rsid w:val="00A11022"/>
    <w:rPr>
      <w:rFonts w:cs="Courier New"/>
    </w:rPr>
  </w:style>
  <w:style w:type="character" w:customStyle="1" w:styleId="ListLabel518">
    <w:name w:val="ListLabel 518"/>
    <w:qFormat/>
    <w:rsid w:val="00A11022"/>
    <w:rPr>
      <w:rFonts w:cs="Wingdings"/>
    </w:rPr>
  </w:style>
  <w:style w:type="character" w:customStyle="1" w:styleId="ListLabel519">
    <w:name w:val="ListLabel 519"/>
    <w:qFormat/>
    <w:rsid w:val="00A11022"/>
    <w:rPr>
      <w:rFonts w:cs="Symbol"/>
    </w:rPr>
  </w:style>
  <w:style w:type="character" w:customStyle="1" w:styleId="ListLabel520">
    <w:name w:val="ListLabel 520"/>
    <w:qFormat/>
    <w:rsid w:val="00A11022"/>
    <w:rPr>
      <w:rFonts w:cs="Courier New"/>
    </w:rPr>
  </w:style>
  <w:style w:type="character" w:customStyle="1" w:styleId="ListLabel521">
    <w:name w:val="ListLabel 521"/>
    <w:qFormat/>
    <w:rsid w:val="00A11022"/>
    <w:rPr>
      <w:rFonts w:cs="Wingdings"/>
    </w:rPr>
  </w:style>
  <w:style w:type="character" w:customStyle="1" w:styleId="ListLabel522">
    <w:name w:val="ListLabel 522"/>
    <w:qFormat/>
    <w:rsid w:val="00A11022"/>
    <w:rPr>
      <w:rFonts w:ascii="Times New Roman" w:hAnsi="Times New Roman"/>
      <w:b/>
      <w:sz w:val="24"/>
    </w:rPr>
  </w:style>
  <w:style w:type="character" w:customStyle="1" w:styleId="ListLabel523">
    <w:name w:val="ListLabel 523"/>
    <w:qFormat/>
    <w:rsid w:val="00A11022"/>
    <w:rPr>
      <w:rFonts w:ascii="Times New Roman" w:hAnsi="Times New Roman" w:cs="Symbol"/>
      <w:b/>
      <w:sz w:val="24"/>
      <w:szCs w:val="24"/>
    </w:rPr>
  </w:style>
  <w:style w:type="character" w:customStyle="1" w:styleId="ListLabel524">
    <w:name w:val="ListLabel 524"/>
    <w:qFormat/>
    <w:rsid w:val="00A11022"/>
    <w:rPr>
      <w:rFonts w:cs="Symbol"/>
      <w:b/>
      <w:sz w:val="28"/>
      <w:szCs w:val="24"/>
    </w:rPr>
  </w:style>
  <w:style w:type="character" w:customStyle="1" w:styleId="ListLabel525">
    <w:name w:val="ListLabel 525"/>
    <w:qFormat/>
    <w:rsid w:val="00A11022"/>
    <w:rPr>
      <w:b/>
      <w:sz w:val="28"/>
      <w:szCs w:val="24"/>
    </w:rPr>
  </w:style>
  <w:style w:type="character" w:customStyle="1" w:styleId="ListLabel526">
    <w:name w:val="ListLabel 526"/>
    <w:qFormat/>
    <w:rsid w:val="00A11022"/>
    <w:rPr>
      <w:b/>
      <w:sz w:val="28"/>
      <w:szCs w:val="24"/>
    </w:rPr>
  </w:style>
  <w:style w:type="character" w:customStyle="1" w:styleId="ListLabel527">
    <w:name w:val="ListLabel 527"/>
    <w:qFormat/>
    <w:rsid w:val="00A11022"/>
    <w:rPr>
      <w:b/>
      <w:sz w:val="28"/>
      <w:szCs w:val="24"/>
    </w:rPr>
  </w:style>
  <w:style w:type="character" w:customStyle="1" w:styleId="ListLabel528">
    <w:name w:val="ListLabel 528"/>
    <w:qFormat/>
    <w:rsid w:val="00A11022"/>
    <w:rPr>
      <w:b/>
      <w:sz w:val="28"/>
      <w:szCs w:val="24"/>
    </w:rPr>
  </w:style>
  <w:style w:type="character" w:customStyle="1" w:styleId="ListLabel529">
    <w:name w:val="ListLabel 529"/>
    <w:qFormat/>
    <w:rsid w:val="00A11022"/>
    <w:rPr>
      <w:b/>
      <w:sz w:val="28"/>
      <w:szCs w:val="24"/>
    </w:rPr>
  </w:style>
  <w:style w:type="character" w:customStyle="1" w:styleId="ListLabel530">
    <w:name w:val="ListLabel 530"/>
    <w:qFormat/>
    <w:rsid w:val="00A11022"/>
    <w:rPr>
      <w:b/>
      <w:sz w:val="28"/>
      <w:szCs w:val="24"/>
    </w:rPr>
  </w:style>
  <w:style w:type="character" w:customStyle="1" w:styleId="ListLabel531">
    <w:name w:val="ListLabel 531"/>
    <w:qFormat/>
    <w:rsid w:val="00A11022"/>
    <w:rPr>
      <w:b/>
      <w:sz w:val="28"/>
      <w:szCs w:val="24"/>
    </w:rPr>
  </w:style>
  <w:style w:type="character" w:customStyle="1" w:styleId="ListLabel532">
    <w:name w:val="ListLabel 532"/>
    <w:qFormat/>
    <w:rsid w:val="00A11022"/>
    <w:rPr>
      <w:rFonts w:ascii="Times New Roman" w:hAnsi="Times New Roman" w:cs="Symbol"/>
      <w:sz w:val="24"/>
    </w:rPr>
  </w:style>
  <w:style w:type="character" w:customStyle="1" w:styleId="ListLabel533">
    <w:name w:val="ListLabel 533"/>
    <w:qFormat/>
    <w:rsid w:val="00A11022"/>
    <w:rPr>
      <w:rFonts w:cs="Courier New"/>
    </w:rPr>
  </w:style>
  <w:style w:type="character" w:customStyle="1" w:styleId="ListLabel534">
    <w:name w:val="ListLabel 534"/>
    <w:qFormat/>
    <w:rsid w:val="00A11022"/>
    <w:rPr>
      <w:rFonts w:cs="Wingdings"/>
    </w:rPr>
  </w:style>
  <w:style w:type="character" w:customStyle="1" w:styleId="ListLabel535">
    <w:name w:val="ListLabel 535"/>
    <w:qFormat/>
    <w:rsid w:val="00A11022"/>
    <w:rPr>
      <w:rFonts w:cs="Symbol"/>
    </w:rPr>
  </w:style>
  <w:style w:type="character" w:customStyle="1" w:styleId="ListLabel536">
    <w:name w:val="ListLabel 536"/>
    <w:qFormat/>
    <w:rsid w:val="00A11022"/>
    <w:rPr>
      <w:rFonts w:cs="Courier New"/>
    </w:rPr>
  </w:style>
  <w:style w:type="character" w:customStyle="1" w:styleId="ListLabel537">
    <w:name w:val="ListLabel 537"/>
    <w:qFormat/>
    <w:rsid w:val="00A11022"/>
    <w:rPr>
      <w:rFonts w:cs="Wingdings"/>
    </w:rPr>
  </w:style>
  <w:style w:type="character" w:customStyle="1" w:styleId="ListLabel538">
    <w:name w:val="ListLabel 538"/>
    <w:qFormat/>
    <w:rsid w:val="00A11022"/>
    <w:rPr>
      <w:rFonts w:cs="Symbol"/>
    </w:rPr>
  </w:style>
  <w:style w:type="character" w:customStyle="1" w:styleId="ListLabel539">
    <w:name w:val="ListLabel 539"/>
    <w:qFormat/>
    <w:rsid w:val="00A11022"/>
    <w:rPr>
      <w:rFonts w:cs="Courier New"/>
    </w:rPr>
  </w:style>
  <w:style w:type="character" w:customStyle="1" w:styleId="ListLabel540">
    <w:name w:val="ListLabel 540"/>
    <w:qFormat/>
    <w:rsid w:val="00A11022"/>
    <w:rPr>
      <w:rFonts w:cs="Wingdings"/>
    </w:rPr>
  </w:style>
  <w:style w:type="character" w:customStyle="1" w:styleId="ListLabel541">
    <w:name w:val="ListLabel 541"/>
    <w:qFormat/>
    <w:rsid w:val="00A11022"/>
    <w:rPr>
      <w:rFonts w:ascii="Times New Roman" w:hAnsi="Times New Roman" w:cs="Wingdings"/>
      <w:sz w:val="24"/>
    </w:rPr>
  </w:style>
  <w:style w:type="character" w:customStyle="1" w:styleId="ListLabel542">
    <w:name w:val="ListLabel 542"/>
    <w:qFormat/>
    <w:rsid w:val="00A11022"/>
    <w:rPr>
      <w:rFonts w:cs="Courier New"/>
    </w:rPr>
  </w:style>
  <w:style w:type="character" w:customStyle="1" w:styleId="ListLabel543">
    <w:name w:val="ListLabel 543"/>
    <w:qFormat/>
    <w:rsid w:val="00A11022"/>
    <w:rPr>
      <w:rFonts w:cs="Wingdings"/>
    </w:rPr>
  </w:style>
  <w:style w:type="character" w:customStyle="1" w:styleId="ListLabel544">
    <w:name w:val="ListLabel 544"/>
    <w:qFormat/>
    <w:rsid w:val="00A11022"/>
    <w:rPr>
      <w:rFonts w:cs="Symbol"/>
    </w:rPr>
  </w:style>
  <w:style w:type="character" w:customStyle="1" w:styleId="ListLabel545">
    <w:name w:val="ListLabel 545"/>
    <w:qFormat/>
    <w:rsid w:val="00A11022"/>
    <w:rPr>
      <w:rFonts w:cs="Courier New"/>
    </w:rPr>
  </w:style>
  <w:style w:type="character" w:customStyle="1" w:styleId="ListLabel546">
    <w:name w:val="ListLabel 546"/>
    <w:qFormat/>
    <w:rsid w:val="00A11022"/>
    <w:rPr>
      <w:rFonts w:cs="Wingdings"/>
    </w:rPr>
  </w:style>
  <w:style w:type="character" w:customStyle="1" w:styleId="ListLabel547">
    <w:name w:val="ListLabel 547"/>
    <w:qFormat/>
    <w:rsid w:val="00A11022"/>
    <w:rPr>
      <w:rFonts w:cs="Symbol"/>
    </w:rPr>
  </w:style>
  <w:style w:type="character" w:customStyle="1" w:styleId="ListLabel548">
    <w:name w:val="ListLabel 548"/>
    <w:qFormat/>
    <w:rsid w:val="00A11022"/>
    <w:rPr>
      <w:rFonts w:cs="Courier New"/>
    </w:rPr>
  </w:style>
  <w:style w:type="character" w:customStyle="1" w:styleId="ListLabel549">
    <w:name w:val="ListLabel 549"/>
    <w:qFormat/>
    <w:rsid w:val="00A11022"/>
    <w:rPr>
      <w:rFonts w:cs="Wingdings"/>
    </w:rPr>
  </w:style>
  <w:style w:type="character" w:customStyle="1" w:styleId="ListLabel550">
    <w:name w:val="ListLabel 550"/>
    <w:qFormat/>
    <w:rsid w:val="00A11022"/>
    <w:rPr>
      <w:rFonts w:cs="Times New Roman"/>
    </w:rPr>
  </w:style>
  <w:style w:type="character" w:customStyle="1" w:styleId="ListLabel551">
    <w:name w:val="ListLabel 551"/>
    <w:qFormat/>
    <w:rsid w:val="00A11022"/>
    <w:rPr>
      <w:rFonts w:cs="Symbol"/>
    </w:rPr>
  </w:style>
  <w:style w:type="character" w:customStyle="1" w:styleId="ListLabel552">
    <w:name w:val="ListLabel 552"/>
    <w:qFormat/>
    <w:rsid w:val="00A11022"/>
    <w:rPr>
      <w:rFonts w:cs="Wingdings"/>
    </w:rPr>
  </w:style>
  <w:style w:type="character" w:customStyle="1" w:styleId="ListLabel553">
    <w:name w:val="ListLabel 553"/>
    <w:qFormat/>
    <w:rsid w:val="00A11022"/>
    <w:rPr>
      <w:rFonts w:cs="Courier New"/>
    </w:rPr>
  </w:style>
  <w:style w:type="character" w:customStyle="1" w:styleId="ListLabel554">
    <w:name w:val="ListLabel 554"/>
    <w:qFormat/>
    <w:rsid w:val="00A11022"/>
    <w:rPr>
      <w:rFonts w:cs="Wingdings"/>
    </w:rPr>
  </w:style>
  <w:style w:type="character" w:customStyle="1" w:styleId="ListLabel555">
    <w:name w:val="ListLabel 555"/>
    <w:qFormat/>
    <w:rsid w:val="00A11022"/>
    <w:rPr>
      <w:rFonts w:cs="Symbol"/>
    </w:rPr>
  </w:style>
  <w:style w:type="character" w:customStyle="1" w:styleId="ListLabel556">
    <w:name w:val="ListLabel 556"/>
    <w:qFormat/>
    <w:rsid w:val="00A11022"/>
    <w:rPr>
      <w:rFonts w:cs="Courier New"/>
    </w:rPr>
  </w:style>
  <w:style w:type="character" w:customStyle="1" w:styleId="ListLabel557">
    <w:name w:val="ListLabel 557"/>
    <w:qFormat/>
    <w:rsid w:val="00A11022"/>
    <w:rPr>
      <w:rFonts w:cs="Wingdings"/>
    </w:rPr>
  </w:style>
  <w:style w:type="character" w:customStyle="1" w:styleId="ListLabel558">
    <w:name w:val="ListLabel 558"/>
    <w:qFormat/>
    <w:rsid w:val="00A11022"/>
    <w:rPr>
      <w:rFonts w:cs="Symbol"/>
    </w:rPr>
  </w:style>
  <w:style w:type="character" w:customStyle="1" w:styleId="ListLabel559">
    <w:name w:val="ListLabel 559"/>
    <w:qFormat/>
    <w:rsid w:val="00A11022"/>
    <w:rPr>
      <w:rFonts w:cs="Courier New"/>
    </w:rPr>
  </w:style>
  <w:style w:type="character" w:customStyle="1" w:styleId="ListLabel560">
    <w:name w:val="ListLabel 560"/>
    <w:qFormat/>
    <w:rsid w:val="00A11022"/>
    <w:rPr>
      <w:rFonts w:cs="Wingdings"/>
    </w:rPr>
  </w:style>
  <w:style w:type="character" w:customStyle="1" w:styleId="ListLabel561">
    <w:name w:val="ListLabel 561"/>
    <w:qFormat/>
    <w:rsid w:val="00A11022"/>
    <w:rPr>
      <w:rFonts w:cs="Wingdings"/>
    </w:rPr>
  </w:style>
  <w:style w:type="character" w:customStyle="1" w:styleId="ListLabel562">
    <w:name w:val="ListLabel 562"/>
    <w:qFormat/>
    <w:rsid w:val="00A11022"/>
    <w:rPr>
      <w:rFonts w:cs="Courier New"/>
    </w:rPr>
  </w:style>
  <w:style w:type="character" w:customStyle="1" w:styleId="ListLabel563">
    <w:name w:val="ListLabel 563"/>
    <w:qFormat/>
    <w:rsid w:val="00A11022"/>
    <w:rPr>
      <w:rFonts w:cs="Wingdings"/>
    </w:rPr>
  </w:style>
  <w:style w:type="character" w:customStyle="1" w:styleId="ListLabel564">
    <w:name w:val="ListLabel 564"/>
    <w:qFormat/>
    <w:rsid w:val="00A11022"/>
    <w:rPr>
      <w:rFonts w:cs="Symbol"/>
    </w:rPr>
  </w:style>
  <w:style w:type="character" w:customStyle="1" w:styleId="ListLabel565">
    <w:name w:val="ListLabel 565"/>
    <w:qFormat/>
    <w:rsid w:val="00A11022"/>
    <w:rPr>
      <w:rFonts w:cs="Courier New"/>
    </w:rPr>
  </w:style>
  <w:style w:type="character" w:customStyle="1" w:styleId="ListLabel566">
    <w:name w:val="ListLabel 566"/>
    <w:qFormat/>
    <w:rsid w:val="00A11022"/>
    <w:rPr>
      <w:rFonts w:cs="Wingdings"/>
    </w:rPr>
  </w:style>
  <w:style w:type="character" w:customStyle="1" w:styleId="ListLabel567">
    <w:name w:val="ListLabel 567"/>
    <w:qFormat/>
    <w:rsid w:val="00A11022"/>
    <w:rPr>
      <w:rFonts w:cs="Symbol"/>
    </w:rPr>
  </w:style>
  <w:style w:type="character" w:customStyle="1" w:styleId="ListLabel568">
    <w:name w:val="ListLabel 568"/>
    <w:qFormat/>
    <w:rsid w:val="00A11022"/>
    <w:rPr>
      <w:rFonts w:cs="Courier New"/>
    </w:rPr>
  </w:style>
  <w:style w:type="character" w:customStyle="1" w:styleId="ListLabel569">
    <w:name w:val="ListLabel 569"/>
    <w:qFormat/>
    <w:rsid w:val="00A11022"/>
    <w:rPr>
      <w:rFonts w:cs="Wingdings"/>
    </w:rPr>
  </w:style>
  <w:style w:type="character" w:customStyle="1" w:styleId="ListLabel570">
    <w:name w:val="ListLabel 570"/>
    <w:qFormat/>
    <w:rsid w:val="00A11022"/>
    <w:rPr>
      <w:b w:val="0"/>
      <w:i w:val="0"/>
      <w:sz w:val="22"/>
    </w:rPr>
  </w:style>
  <w:style w:type="character" w:customStyle="1" w:styleId="ListLabel571">
    <w:name w:val="ListLabel 571"/>
    <w:qFormat/>
    <w:rsid w:val="00A11022"/>
    <w:rPr>
      <w:b w:val="0"/>
      <w:i w:val="0"/>
      <w:sz w:val="22"/>
    </w:rPr>
  </w:style>
  <w:style w:type="character" w:customStyle="1" w:styleId="ListLabel572">
    <w:name w:val="ListLabel 572"/>
    <w:qFormat/>
    <w:rsid w:val="00A11022"/>
    <w:rPr>
      <w:rFonts w:cs="Times New Roman"/>
    </w:rPr>
  </w:style>
  <w:style w:type="character" w:customStyle="1" w:styleId="ListLabel573">
    <w:name w:val="ListLabel 573"/>
    <w:qFormat/>
    <w:rsid w:val="00A11022"/>
    <w:rPr>
      <w:rFonts w:cs="Symbol"/>
    </w:rPr>
  </w:style>
  <w:style w:type="character" w:customStyle="1" w:styleId="ListLabel574">
    <w:name w:val="ListLabel 574"/>
    <w:qFormat/>
    <w:rsid w:val="00A11022"/>
    <w:rPr>
      <w:rFonts w:cs="Wingdings"/>
    </w:rPr>
  </w:style>
  <w:style w:type="character" w:customStyle="1" w:styleId="ListLabel575">
    <w:name w:val="ListLabel 575"/>
    <w:qFormat/>
    <w:rsid w:val="00A11022"/>
    <w:rPr>
      <w:rFonts w:cs="Wingdings"/>
    </w:rPr>
  </w:style>
  <w:style w:type="character" w:customStyle="1" w:styleId="ListLabel576">
    <w:name w:val="ListLabel 576"/>
    <w:qFormat/>
    <w:rsid w:val="00A11022"/>
    <w:rPr>
      <w:b w:val="0"/>
      <w:i w:val="0"/>
      <w:sz w:val="22"/>
    </w:rPr>
  </w:style>
  <w:style w:type="character" w:customStyle="1" w:styleId="ListLabel577">
    <w:name w:val="ListLabel 577"/>
    <w:qFormat/>
    <w:rsid w:val="00A11022"/>
    <w:rPr>
      <w:b w:val="0"/>
      <w:i w:val="0"/>
      <w:sz w:val="22"/>
    </w:rPr>
  </w:style>
  <w:style w:type="character" w:customStyle="1" w:styleId="ListLabel578">
    <w:name w:val="ListLabel 578"/>
    <w:qFormat/>
    <w:rsid w:val="00A11022"/>
    <w:rPr>
      <w:rFonts w:cs="Symbol"/>
    </w:rPr>
  </w:style>
  <w:style w:type="character" w:customStyle="1" w:styleId="ListLabel579">
    <w:name w:val="ListLabel 579"/>
    <w:qFormat/>
    <w:rsid w:val="00A11022"/>
    <w:rPr>
      <w:rFonts w:cs="Courier New"/>
    </w:rPr>
  </w:style>
  <w:style w:type="character" w:customStyle="1" w:styleId="ListLabel580">
    <w:name w:val="ListLabel 580"/>
    <w:qFormat/>
    <w:rsid w:val="00A11022"/>
    <w:rPr>
      <w:rFonts w:cs="Wingdings"/>
    </w:rPr>
  </w:style>
  <w:style w:type="character" w:customStyle="1" w:styleId="ListLabel581">
    <w:name w:val="ListLabel 581"/>
    <w:qFormat/>
    <w:rsid w:val="00A11022"/>
    <w:rPr>
      <w:rFonts w:cs="Symbol"/>
    </w:rPr>
  </w:style>
  <w:style w:type="character" w:customStyle="1" w:styleId="ListLabel582">
    <w:name w:val="ListLabel 582"/>
    <w:qFormat/>
    <w:rsid w:val="00A11022"/>
    <w:rPr>
      <w:rFonts w:cs="Courier New"/>
    </w:rPr>
  </w:style>
  <w:style w:type="character" w:customStyle="1" w:styleId="ListLabel583">
    <w:name w:val="ListLabel 583"/>
    <w:qFormat/>
    <w:rsid w:val="00A11022"/>
    <w:rPr>
      <w:rFonts w:cs="Wingdings"/>
    </w:rPr>
  </w:style>
  <w:style w:type="character" w:customStyle="1" w:styleId="ListLabel584">
    <w:name w:val="ListLabel 584"/>
    <w:qFormat/>
    <w:rsid w:val="00A11022"/>
    <w:rPr>
      <w:rFonts w:cs="Symbol"/>
    </w:rPr>
  </w:style>
  <w:style w:type="character" w:customStyle="1" w:styleId="ListLabel585">
    <w:name w:val="ListLabel 585"/>
    <w:qFormat/>
    <w:rsid w:val="00A11022"/>
    <w:rPr>
      <w:rFonts w:cs="Courier New"/>
    </w:rPr>
  </w:style>
  <w:style w:type="character" w:customStyle="1" w:styleId="ListLabel586">
    <w:name w:val="ListLabel 586"/>
    <w:qFormat/>
    <w:rsid w:val="00A11022"/>
    <w:rPr>
      <w:rFonts w:cs="Wingdings"/>
    </w:rPr>
  </w:style>
  <w:style w:type="character" w:customStyle="1" w:styleId="ListLabel587">
    <w:name w:val="ListLabel 587"/>
    <w:qFormat/>
    <w:rsid w:val="00A11022"/>
    <w:rPr>
      <w:rFonts w:cs="Symbol"/>
    </w:rPr>
  </w:style>
  <w:style w:type="character" w:customStyle="1" w:styleId="ListLabel588">
    <w:name w:val="ListLabel 588"/>
    <w:qFormat/>
    <w:rsid w:val="00A11022"/>
    <w:rPr>
      <w:rFonts w:cs="Courier New"/>
    </w:rPr>
  </w:style>
  <w:style w:type="character" w:customStyle="1" w:styleId="ListLabel589">
    <w:name w:val="ListLabel 589"/>
    <w:qFormat/>
    <w:rsid w:val="00A11022"/>
    <w:rPr>
      <w:rFonts w:cs="Wingdings"/>
    </w:rPr>
  </w:style>
  <w:style w:type="character" w:customStyle="1" w:styleId="ListLabel590">
    <w:name w:val="ListLabel 590"/>
    <w:qFormat/>
    <w:rsid w:val="00A11022"/>
    <w:rPr>
      <w:rFonts w:cs="Symbol"/>
    </w:rPr>
  </w:style>
  <w:style w:type="character" w:customStyle="1" w:styleId="ListLabel591">
    <w:name w:val="ListLabel 591"/>
    <w:qFormat/>
    <w:rsid w:val="00A11022"/>
    <w:rPr>
      <w:rFonts w:cs="Courier New"/>
    </w:rPr>
  </w:style>
  <w:style w:type="character" w:customStyle="1" w:styleId="ListLabel592">
    <w:name w:val="ListLabel 592"/>
    <w:qFormat/>
    <w:rsid w:val="00A11022"/>
    <w:rPr>
      <w:rFonts w:cs="Wingdings"/>
    </w:rPr>
  </w:style>
  <w:style w:type="character" w:customStyle="1" w:styleId="ListLabel593">
    <w:name w:val="ListLabel 593"/>
    <w:qFormat/>
    <w:rsid w:val="00A11022"/>
    <w:rPr>
      <w:rFonts w:cs="Symbol"/>
    </w:rPr>
  </w:style>
  <w:style w:type="character" w:customStyle="1" w:styleId="ListLabel594">
    <w:name w:val="ListLabel 594"/>
    <w:qFormat/>
    <w:rsid w:val="00A11022"/>
    <w:rPr>
      <w:rFonts w:cs="Courier New"/>
    </w:rPr>
  </w:style>
  <w:style w:type="character" w:customStyle="1" w:styleId="ListLabel595">
    <w:name w:val="ListLabel 595"/>
    <w:qFormat/>
    <w:rsid w:val="00A11022"/>
    <w:rPr>
      <w:rFonts w:cs="Wingdings"/>
    </w:rPr>
  </w:style>
  <w:style w:type="character" w:customStyle="1" w:styleId="ListLabel596">
    <w:name w:val="ListLabel 596"/>
    <w:qFormat/>
    <w:rsid w:val="00A11022"/>
    <w:rPr>
      <w:rFonts w:cs="Times New Roman"/>
      <w:sz w:val="24"/>
    </w:rPr>
  </w:style>
  <w:style w:type="character" w:customStyle="1" w:styleId="ListLabel597">
    <w:name w:val="ListLabel 597"/>
    <w:qFormat/>
    <w:rsid w:val="00A11022"/>
    <w:rPr>
      <w:rFonts w:cs="Symbol"/>
      <w:sz w:val="20"/>
    </w:rPr>
  </w:style>
  <w:style w:type="character" w:customStyle="1" w:styleId="ListLabel598">
    <w:name w:val="ListLabel 598"/>
    <w:qFormat/>
    <w:rsid w:val="00A11022"/>
    <w:rPr>
      <w:rFonts w:cs="Courier New"/>
      <w:sz w:val="20"/>
    </w:rPr>
  </w:style>
  <w:style w:type="character" w:customStyle="1" w:styleId="ListLabel599">
    <w:name w:val="ListLabel 599"/>
    <w:qFormat/>
    <w:rsid w:val="00A11022"/>
    <w:rPr>
      <w:rFonts w:cs="Wingdings"/>
      <w:sz w:val="20"/>
    </w:rPr>
  </w:style>
  <w:style w:type="character" w:customStyle="1" w:styleId="ListLabel600">
    <w:name w:val="ListLabel 600"/>
    <w:qFormat/>
    <w:rsid w:val="00A11022"/>
    <w:rPr>
      <w:rFonts w:cs="Wingdings"/>
      <w:sz w:val="20"/>
    </w:rPr>
  </w:style>
  <w:style w:type="character" w:customStyle="1" w:styleId="ListLabel601">
    <w:name w:val="ListLabel 601"/>
    <w:qFormat/>
    <w:rsid w:val="00A11022"/>
    <w:rPr>
      <w:rFonts w:cs="Wingdings"/>
      <w:sz w:val="20"/>
    </w:rPr>
  </w:style>
  <w:style w:type="character" w:customStyle="1" w:styleId="ListLabel602">
    <w:name w:val="ListLabel 602"/>
    <w:qFormat/>
    <w:rsid w:val="00A11022"/>
    <w:rPr>
      <w:rFonts w:cs="Wingdings"/>
      <w:sz w:val="20"/>
    </w:rPr>
  </w:style>
  <w:style w:type="character" w:customStyle="1" w:styleId="ListLabel603">
    <w:name w:val="ListLabel 603"/>
    <w:qFormat/>
    <w:rsid w:val="00A11022"/>
    <w:rPr>
      <w:rFonts w:cs="Wingdings"/>
      <w:sz w:val="20"/>
    </w:rPr>
  </w:style>
  <w:style w:type="character" w:customStyle="1" w:styleId="ListLabel604">
    <w:name w:val="ListLabel 604"/>
    <w:qFormat/>
    <w:rsid w:val="00A11022"/>
    <w:rPr>
      <w:rFonts w:cs="Wingdings"/>
      <w:sz w:val="20"/>
    </w:rPr>
  </w:style>
  <w:style w:type="character" w:customStyle="1" w:styleId="ListLabel605">
    <w:name w:val="ListLabel 605"/>
    <w:qFormat/>
    <w:rsid w:val="00A11022"/>
    <w:rPr>
      <w:rFonts w:cs="Wingdings"/>
      <w:sz w:val="20"/>
    </w:rPr>
  </w:style>
  <w:style w:type="character" w:customStyle="1" w:styleId="ListLabel606">
    <w:name w:val="ListLabel 606"/>
    <w:qFormat/>
    <w:rsid w:val="00A11022"/>
    <w:rPr>
      <w:rFonts w:ascii="Times New Roman" w:hAnsi="Times New Roman" w:cs="Courier New"/>
      <w:sz w:val="24"/>
    </w:rPr>
  </w:style>
  <w:style w:type="character" w:customStyle="1" w:styleId="ListLabel607">
    <w:name w:val="ListLabel 607"/>
    <w:qFormat/>
    <w:rsid w:val="00A11022"/>
    <w:rPr>
      <w:rFonts w:cs="Courier New"/>
    </w:rPr>
  </w:style>
  <w:style w:type="character" w:customStyle="1" w:styleId="ListLabel608">
    <w:name w:val="ListLabel 608"/>
    <w:qFormat/>
    <w:rsid w:val="00A11022"/>
    <w:rPr>
      <w:rFonts w:cs="Wingdings"/>
    </w:rPr>
  </w:style>
  <w:style w:type="character" w:customStyle="1" w:styleId="ListLabel609">
    <w:name w:val="ListLabel 609"/>
    <w:qFormat/>
    <w:rsid w:val="00A11022"/>
    <w:rPr>
      <w:rFonts w:cs="Symbol"/>
    </w:rPr>
  </w:style>
  <w:style w:type="character" w:customStyle="1" w:styleId="ListLabel610">
    <w:name w:val="ListLabel 610"/>
    <w:qFormat/>
    <w:rsid w:val="00A11022"/>
    <w:rPr>
      <w:rFonts w:cs="Courier New"/>
    </w:rPr>
  </w:style>
  <w:style w:type="character" w:customStyle="1" w:styleId="ListLabel611">
    <w:name w:val="ListLabel 611"/>
    <w:qFormat/>
    <w:rsid w:val="00A11022"/>
    <w:rPr>
      <w:rFonts w:cs="Wingdings"/>
    </w:rPr>
  </w:style>
  <w:style w:type="character" w:customStyle="1" w:styleId="ListLabel612">
    <w:name w:val="ListLabel 612"/>
    <w:qFormat/>
    <w:rsid w:val="00A11022"/>
    <w:rPr>
      <w:rFonts w:cs="Symbol"/>
    </w:rPr>
  </w:style>
  <w:style w:type="character" w:customStyle="1" w:styleId="ListLabel613">
    <w:name w:val="ListLabel 613"/>
    <w:qFormat/>
    <w:rsid w:val="00A11022"/>
    <w:rPr>
      <w:rFonts w:cs="Courier New"/>
    </w:rPr>
  </w:style>
  <w:style w:type="character" w:customStyle="1" w:styleId="ListLabel614">
    <w:name w:val="ListLabel 614"/>
    <w:qFormat/>
    <w:rsid w:val="00A11022"/>
    <w:rPr>
      <w:rFonts w:cs="Wingdings"/>
    </w:rPr>
  </w:style>
  <w:style w:type="character" w:customStyle="1" w:styleId="ListLabel615">
    <w:name w:val="ListLabel 615"/>
    <w:qFormat/>
    <w:rsid w:val="00A11022"/>
    <w:rPr>
      <w:rFonts w:ascii="Times New Roman" w:hAnsi="Times New Roman" w:cs="Courier New"/>
      <w:sz w:val="24"/>
    </w:rPr>
  </w:style>
  <w:style w:type="character" w:customStyle="1" w:styleId="ListLabel616">
    <w:name w:val="ListLabel 616"/>
    <w:qFormat/>
    <w:rsid w:val="00A11022"/>
    <w:rPr>
      <w:rFonts w:cs="Courier New"/>
    </w:rPr>
  </w:style>
  <w:style w:type="character" w:customStyle="1" w:styleId="ListLabel617">
    <w:name w:val="ListLabel 617"/>
    <w:qFormat/>
    <w:rsid w:val="00A11022"/>
    <w:rPr>
      <w:rFonts w:cs="Wingdings"/>
    </w:rPr>
  </w:style>
  <w:style w:type="character" w:customStyle="1" w:styleId="ListLabel618">
    <w:name w:val="ListLabel 618"/>
    <w:qFormat/>
    <w:rsid w:val="00A11022"/>
    <w:rPr>
      <w:rFonts w:cs="Symbol"/>
    </w:rPr>
  </w:style>
  <w:style w:type="character" w:customStyle="1" w:styleId="ListLabel619">
    <w:name w:val="ListLabel 619"/>
    <w:qFormat/>
    <w:rsid w:val="00A11022"/>
    <w:rPr>
      <w:rFonts w:cs="Courier New"/>
    </w:rPr>
  </w:style>
  <w:style w:type="character" w:customStyle="1" w:styleId="ListLabel620">
    <w:name w:val="ListLabel 620"/>
    <w:qFormat/>
    <w:rsid w:val="00A11022"/>
    <w:rPr>
      <w:rFonts w:cs="Wingdings"/>
    </w:rPr>
  </w:style>
  <w:style w:type="character" w:customStyle="1" w:styleId="ListLabel621">
    <w:name w:val="ListLabel 621"/>
    <w:qFormat/>
    <w:rsid w:val="00A11022"/>
    <w:rPr>
      <w:rFonts w:cs="Symbol"/>
    </w:rPr>
  </w:style>
  <w:style w:type="character" w:customStyle="1" w:styleId="ListLabel622">
    <w:name w:val="ListLabel 622"/>
    <w:qFormat/>
    <w:rsid w:val="00A11022"/>
    <w:rPr>
      <w:rFonts w:cs="Courier New"/>
    </w:rPr>
  </w:style>
  <w:style w:type="character" w:customStyle="1" w:styleId="ListLabel623">
    <w:name w:val="ListLabel 623"/>
    <w:qFormat/>
    <w:rsid w:val="00A11022"/>
    <w:rPr>
      <w:rFonts w:cs="Wingdings"/>
    </w:rPr>
  </w:style>
  <w:style w:type="character" w:customStyle="1" w:styleId="ListLabel624">
    <w:name w:val="ListLabel 624"/>
    <w:qFormat/>
    <w:rsid w:val="00A11022"/>
    <w:rPr>
      <w:rFonts w:ascii="Times New Roman" w:hAnsi="Times New Roman" w:cs="Courier New"/>
      <w:sz w:val="24"/>
    </w:rPr>
  </w:style>
  <w:style w:type="character" w:customStyle="1" w:styleId="ListLabel625">
    <w:name w:val="ListLabel 625"/>
    <w:qFormat/>
    <w:rsid w:val="00A11022"/>
    <w:rPr>
      <w:rFonts w:cs="Courier New"/>
    </w:rPr>
  </w:style>
  <w:style w:type="character" w:customStyle="1" w:styleId="ListLabel626">
    <w:name w:val="ListLabel 626"/>
    <w:qFormat/>
    <w:rsid w:val="00A11022"/>
    <w:rPr>
      <w:rFonts w:cs="Wingdings"/>
    </w:rPr>
  </w:style>
  <w:style w:type="character" w:customStyle="1" w:styleId="ListLabel627">
    <w:name w:val="ListLabel 627"/>
    <w:qFormat/>
    <w:rsid w:val="00A11022"/>
    <w:rPr>
      <w:rFonts w:cs="Symbol"/>
    </w:rPr>
  </w:style>
  <w:style w:type="character" w:customStyle="1" w:styleId="ListLabel628">
    <w:name w:val="ListLabel 628"/>
    <w:qFormat/>
    <w:rsid w:val="00A11022"/>
    <w:rPr>
      <w:rFonts w:cs="Courier New"/>
    </w:rPr>
  </w:style>
  <w:style w:type="character" w:customStyle="1" w:styleId="ListLabel629">
    <w:name w:val="ListLabel 629"/>
    <w:qFormat/>
    <w:rsid w:val="00A11022"/>
    <w:rPr>
      <w:rFonts w:cs="Wingdings"/>
    </w:rPr>
  </w:style>
  <w:style w:type="character" w:customStyle="1" w:styleId="ListLabel630">
    <w:name w:val="ListLabel 630"/>
    <w:qFormat/>
    <w:rsid w:val="00A11022"/>
    <w:rPr>
      <w:rFonts w:cs="Symbol"/>
    </w:rPr>
  </w:style>
  <w:style w:type="character" w:customStyle="1" w:styleId="ListLabel631">
    <w:name w:val="ListLabel 631"/>
    <w:qFormat/>
    <w:rsid w:val="00A11022"/>
    <w:rPr>
      <w:rFonts w:cs="Courier New"/>
    </w:rPr>
  </w:style>
  <w:style w:type="character" w:customStyle="1" w:styleId="ListLabel632">
    <w:name w:val="ListLabel 632"/>
    <w:qFormat/>
    <w:rsid w:val="00A11022"/>
    <w:rPr>
      <w:rFonts w:cs="Wingdings"/>
    </w:rPr>
  </w:style>
  <w:style w:type="character" w:customStyle="1" w:styleId="ListLabel633">
    <w:name w:val="ListLabel 633"/>
    <w:qFormat/>
    <w:rsid w:val="00A11022"/>
    <w:rPr>
      <w:rFonts w:ascii="Times New Roman" w:hAnsi="Times New Roman" w:cs="Courier New"/>
      <w:sz w:val="24"/>
    </w:rPr>
  </w:style>
  <w:style w:type="character" w:customStyle="1" w:styleId="ListLabel634">
    <w:name w:val="ListLabel 634"/>
    <w:qFormat/>
    <w:rsid w:val="00A11022"/>
    <w:rPr>
      <w:rFonts w:cs="Courier New"/>
    </w:rPr>
  </w:style>
  <w:style w:type="character" w:customStyle="1" w:styleId="ListLabel635">
    <w:name w:val="ListLabel 635"/>
    <w:qFormat/>
    <w:rsid w:val="00A11022"/>
    <w:rPr>
      <w:rFonts w:cs="Wingdings"/>
    </w:rPr>
  </w:style>
  <w:style w:type="character" w:customStyle="1" w:styleId="ListLabel636">
    <w:name w:val="ListLabel 636"/>
    <w:qFormat/>
    <w:rsid w:val="00A11022"/>
    <w:rPr>
      <w:rFonts w:cs="Symbol"/>
    </w:rPr>
  </w:style>
  <w:style w:type="character" w:customStyle="1" w:styleId="ListLabel637">
    <w:name w:val="ListLabel 637"/>
    <w:qFormat/>
    <w:rsid w:val="00A11022"/>
    <w:rPr>
      <w:rFonts w:cs="Courier New"/>
    </w:rPr>
  </w:style>
  <w:style w:type="character" w:customStyle="1" w:styleId="ListLabel638">
    <w:name w:val="ListLabel 638"/>
    <w:qFormat/>
    <w:rsid w:val="00A11022"/>
    <w:rPr>
      <w:rFonts w:cs="Wingdings"/>
    </w:rPr>
  </w:style>
  <w:style w:type="character" w:customStyle="1" w:styleId="ListLabel639">
    <w:name w:val="ListLabel 639"/>
    <w:qFormat/>
    <w:rsid w:val="00A11022"/>
    <w:rPr>
      <w:rFonts w:cs="Symbol"/>
    </w:rPr>
  </w:style>
  <w:style w:type="character" w:customStyle="1" w:styleId="ListLabel640">
    <w:name w:val="ListLabel 640"/>
    <w:qFormat/>
    <w:rsid w:val="00A11022"/>
    <w:rPr>
      <w:rFonts w:cs="Courier New"/>
    </w:rPr>
  </w:style>
  <w:style w:type="character" w:customStyle="1" w:styleId="ListLabel641">
    <w:name w:val="ListLabel 641"/>
    <w:qFormat/>
    <w:rsid w:val="00A11022"/>
    <w:rPr>
      <w:rFonts w:cs="Wingdings"/>
    </w:rPr>
  </w:style>
  <w:style w:type="character" w:customStyle="1" w:styleId="ListLabel642">
    <w:name w:val="ListLabel 642"/>
    <w:qFormat/>
    <w:rsid w:val="00A11022"/>
    <w:rPr>
      <w:b/>
      <w:sz w:val="24"/>
    </w:rPr>
  </w:style>
  <w:style w:type="character" w:customStyle="1" w:styleId="ListLabel643">
    <w:name w:val="ListLabel 643"/>
    <w:qFormat/>
    <w:rsid w:val="00A11022"/>
    <w:rPr>
      <w:b/>
      <w:sz w:val="24"/>
    </w:rPr>
  </w:style>
  <w:style w:type="character" w:customStyle="1" w:styleId="ListLabel644">
    <w:name w:val="ListLabel 644"/>
    <w:qFormat/>
    <w:rsid w:val="00A11022"/>
    <w:rPr>
      <w:rFonts w:ascii="Times New Roman" w:hAnsi="Times New Roman"/>
      <w:b w:val="0"/>
      <w:sz w:val="22"/>
    </w:rPr>
  </w:style>
  <w:style w:type="character" w:customStyle="1" w:styleId="ListLabel645">
    <w:name w:val="ListLabel 645"/>
    <w:qFormat/>
    <w:rsid w:val="00A11022"/>
    <w:rPr>
      <w:b/>
      <w:sz w:val="24"/>
    </w:rPr>
  </w:style>
  <w:style w:type="character" w:customStyle="1" w:styleId="ListLabel646">
    <w:name w:val="ListLabel 646"/>
    <w:qFormat/>
    <w:rsid w:val="00A11022"/>
    <w:rPr>
      <w:b/>
      <w:sz w:val="24"/>
    </w:rPr>
  </w:style>
  <w:style w:type="character" w:customStyle="1" w:styleId="ListLabel647">
    <w:name w:val="ListLabel 647"/>
    <w:qFormat/>
    <w:rsid w:val="00A11022"/>
    <w:rPr>
      <w:b/>
      <w:sz w:val="24"/>
    </w:rPr>
  </w:style>
  <w:style w:type="character" w:customStyle="1" w:styleId="ListLabel648">
    <w:name w:val="ListLabel 648"/>
    <w:qFormat/>
    <w:rsid w:val="00A11022"/>
    <w:rPr>
      <w:b/>
      <w:sz w:val="24"/>
    </w:rPr>
  </w:style>
  <w:style w:type="character" w:customStyle="1" w:styleId="ListLabel649">
    <w:name w:val="ListLabel 649"/>
    <w:qFormat/>
    <w:rsid w:val="00A11022"/>
    <w:rPr>
      <w:b/>
      <w:sz w:val="24"/>
    </w:rPr>
  </w:style>
  <w:style w:type="character" w:customStyle="1" w:styleId="ListLabel650">
    <w:name w:val="ListLabel 650"/>
    <w:qFormat/>
    <w:rsid w:val="00A11022"/>
    <w:rPr>
      <w:b/>
      <w:sz w:val="24"/>
    </w:rPr>
  </w:style>
  <w:style w:type="character" w:customStyle="1" w:styleId="ListLabel651">
    <w:name w:val="ListLabel 651"/>
    <w:qFormat/>
    <w:rsid w:val="00A11022"/>
    <w:rPr>
      <w:rFonts w:ascii="Times New Roman" w:hAnsi="Times New Roman" w:cs="Symbol"/>
      <w:sz w:val="24"/>
    </w:rPr>
  </w:style>
  <w:style w:type="character" w:customStyle="1" w:styleId="ListLabel652">
    <w:name w:val="ListLabel 652"/>
    <w:qFormat/>
    <w:rsid w:val="00A11022"/>
    <w:rPr>
      <w:rFonts w:cs="Courier New"/>
    </w:rPr>
  </w:style>
  <w:style w:type="character" w:customStyle="1" w:styleId="ListLabel653">
    <w:name w:val="ListLabel 653"/>
    <w:qFormat/>
    <w:rsid w:val="00A11022"/>
    <w:rPr>
      <w:rFonts w:cs="Wingdings"/>
    </w:rPr>
  </w:style>
  <w:style w:type="character" w:customStyle="1" w:styleId="ListLabel654">
    <w:name w:val="ListLabel 654"/>
    <w:qFormat/>
    <w:rsid w:val="00A11022"/>
    <w:rPr>
      <w:rFonts w:cs="Symbol"/>
    </w:rPr>
  </w:style>
  <w:style w:type="character" w:customStyle="1" w:styleId="ListLabel655">
    <w:name w:val="ListLabel 655"/>
    <w:qFormat/>
    <w:rsid w:val="00A11022"/>
    <w:rPr>
      <w:rFonts w:cs="Courier New"/>
    </w:rPr>
  </w:style>
  <w:style w:type="character" w:customStyle="1" w:styleId="ListLabel656">
    <w:name w:val="ListLabel 656"/>
    <w:qFormat/>
    <w:rsid w:val="00A11022"/>
    <w:rPr>
      <w:rFonts w:cs="Wingdings"/>
    </w:rPr>
  </w:style>
  <w:style w:type="character" w:customStyle="1" w:styleId="ListLabel657">
    <w:name w:val="ListLabel 657"/>
    <w:qFormat/>
    <w:rsid w:val="00A11022"/>
    <w:rPr>
      <w:rFonts w:cs="Symbol"/>
    </w:rPr>
  </w:style>
  <w:style w:type="character" w:customStyle="1" w:styleId="ListLabel658">
    <w:name w:val="ListLabel 658"/>
    <w:qFormat/>
    <w:rsid w:val="00A11022"/>
    <w:rPr>
      <w:rFonts w:cs="Courier New"/>
    </w:rPr>
  </w:style>
  <w:style w:type="character" w:customStyle="1" w:styleId="ListLabel659">
    <w:name w:val="ListLabel 659"/>
    <w:qFormat/>
    <w:rsid w:val="00A11022"/>
    <w:rPr>
      <w:rFonts w:cs="Wingdings"/>
    </w:rPr>
  </w:style>
  <w:style w:type="character" w:customStyle="1" w:styleId="ListLabel660">
    <w:name w:val="ListLabel 660"/>
    <w:qFormat/>
    <w:rsid w:val="00A11022"/>
    <w:rPr>
      <w:rFonts w:ascii="Times New Roman" w:hAnsi="Times New Roman" w:cs="Symbol"/>
      <w:sz w:val="24"/>
    </w:rPr>
  </w:style>
  <w:style w:type="character" w:customStyle="1" w:styleId="ListLabel661">
    <w:name w:val="ListLabel 661"/>
    <w:qFormat/>
    <w:rsid w:val="00A11022"/>
    <w:rPr>
      <w:rFonts w:cs="Courier New"/>
    </w:rPr>
  </w:style>
  <w:style w:type="character" w:customStyle="1" w:styleId="ListLabel662">
    <w:name w:val="ListLabel 662"/>
    <w:qFormat/>
    <w:rsid w:val="00A11022"/>
    <w:rPr>
      <w:rFonts w:cs="Wingdings"/>
    </w:rPr>
  </w:style>
  <w:style w:type="character" w:customStyle="1" w:styleId="ListLabel663">
    <w:name w:val="ListLabel 663"/>
    <w:qFormat/>
    <w:rsid w:val="00A11022"/>
    <w:rPr>
      <w:rFonts w:cs="Symbol"/>
    </w:rPr>
  </w:style>
  <w:style w:type="character" w:customStyle="1" w:styleId="ListLabel664">
    <w:name w:val="ListLabel 664"/>
    <w:qFormat/>
    <w:rsid w:val="00A11022"/>
    <w:rPr>
      <w:rFonts w:cs="Courier New"/>
    </w:rPr>
  </w:style>
  <w:style w:type="character" w:customStyle="1" w:styleId="ListLabel665">
    <w:name w:val="ListLabel 665"/>
    <w:qFormat/>
    <w:rsid w:val="00A11022"/>
    <w:rPr>
      <w:rFonts w:cs="Wingdings"/>
    </w:rPr>
  </w:style>
  <w:style w:type="character" w:customStyle="1" w:styleId="ListLabel666">
    <w:name w:val="ListLabel 666"/>
    <w:qFormat/>
    <w:rsid w:val="00A11022"/>
    <w:rPr>
      <w:rFonts w:cs="Symbol"/>
    </w:rPr>
  </w:style>
  <w:style w:type="character" w:customStyle="1" w:styleId="ListLabel667">
    <w:name w:val="ListLabel 667"/>
    <w:qFormat/>
    <w:rsid w:val="00A11022"/>
    <w:rPr>
      <w:rFonts w:cs="Courier New"/>
    </w:rPr>
  </w:style>
  <w:style w:type="character" w:customStyle="1" w:styleId="ListLabel668">
    <w:name w:val="ListLabel 668"/>
    <w:qFormat/>
    <w:rsid w:val="00A11022"/>
    <w:rPr>
      <w:rFonts w:cs="Wingdings"/>
    </w:rPr>
  </w:style>
  <w:style w:type="character" w:customStyle="1" w:styleId="ListLabel669">
    <w:name w:val="ListLabel 669"/>
    <w:qFormat/>
    <w:rsid w:val="00A11022"/>
    <w:rPr>
      <w:rFonts w:ascii="Times New Roman" w:hAnsi="Times New Roman" w:cs="Symbol"/>
      <w:sz w:val="24"/>
    </w:rPr>
  </w:style>
  <w:style w:type="character" w:customStyle="1" w:styleId="ListLabel670">
    <w:name w:val="ListLabel 670"/>
    <w:qFormat/>
    <w:rsid w:val="00A11022"/>
    <w:rPr>
      <w:rFonts w:cs="Courier New"/>
    </w:rPr>
  </w:style>
  <w:style w:type="character" w:customStyle="1" w:styleId="ListLabel671">
    <w:name w:val="ListLabel 671"/>
    <w:qFormat/>
    <w:rsid w:val="00A11022"/>
    <w:rPr>
      <w:rFonts w:cs="Wingdings"/>
    </w:rPr>
  </w:style>
  <w:style w:type="character" w:customStyle="1" w:styleId="ListLabel672">
    <w:name w:val="ListLabel 672"/>
    <w:qFormat/>
    <w:rsid w:val="00A11022"/>
    <w:rPr>
      <w:rFonts w:cs="Symbol"/>
    </w:rPr>
  </w:style>
  <w:style w:type="character" w:customStyle="1" w:styleId="ListLabel673">
    <w:name w:val="ListLabel 673"/>
    <w:qFormat/>
    <w:rsid w:val="00A11022"/>
    <w:rPr>
      <w:rFonts w:cs="Courier New"/>
    </w:rPr>
  </w:style>
  <w:style w:type="character" w:customStyle="1" w:styleId="ListLabel674">
    <w:name w:val="ListLabel 674"/>
    <w:qFormat/>
    <w:rsid w:val="00A11022"/>
    <w:rPr>
      <w:rFonts w:cs="Wingdings"/>
    </w:rPr>
  </w:style>
  <w:style w:type="character" w:customStyle="1" w:styleId="ListLabel675">
    <w:name w:val="ListLabel 675"/>
    <w:qFormat/>
    <w:rsid w:val="00A11022"/>
    <w:rPr>
      <w:rFonts w:cs="Symbol"/>
    </w:rPr>
  </w:style>
  <w:style w:type="character" w:customStyle="1" w:styleId="ListLabel676">
    <w:name w:val="ListLabel 676"/>
    <w:qFormat/>
    <w:rsid w:val="00A11022"/>
    <w:rPr>
      <w:rFonts w:cs="Courier New"/>
    </w:rPr>
  </w:style>
  <w:style w:type="character" w:customStyle="1" w:styleId="ListLabel677">
    <w:name w:val="ListLabel 677"/>
    <w:qFormat/>
    <w:rsid w:val="00A11022"/>
    <w:rPr>
      <w:rFonts w:cs="Wingdings"/>
    </w:rPr>
  </w:style>
  <w:style w:type="character" w:customStyle="1" w:styleId="ListLabel678">
    <w:name w:val="ListLabel 678"/>
    <w:qFormat/>
    <w:rsid w:val="00A11022"/>
    <w:rPr>
      <w:rFonts w:ascii="Times New Roman" w:hAnsi="Times New Roman" w:cs="Symbol"/>
      <w:sz w:val="24"/>
    </w:rPr>
  </w:style>
  <w:style w:type="character" w:customStyle="1" w:styleId="ListLabel679">
    <w:name w:val="ListLabel 679"/>
    <w:qFormat/>
    <w:rsid w:val="00A11022"/>
    <w:rPr>
      <w:rFonts w:cs="Courier New"/>
    </w:rPr>
  </w:style>
  <w:style w:type="character" w:customStyle="1" w:styleId="ListLabel680">
    <w:name w:val="ListLabel 680"/>
    <w:qFormat/>
    <w:rsid w:val="00A11022"/>
    <w:rPr>
      <w:rFonts w:cs="Wingdings"/>
    </w:rPr>
  </w:style>
  <w:style w:type="character" w:customStyle="1" w:styleId="ListLabel681">
    <w:name w:val="ListLabel 681"/>
    <w:qFormat/>
    <w:rsid w:val="00A11022"/>
    <w:rPr>
      <w:rFonts w:cs="Symbol"/>
    </w:rPr>
  </w:style>
  <w:style w:type="character" w:customStyle="1" w:styleId="ListLabel682">
    <w:name w:val="ListLabel 682"/>
    <w:qFormat/>
    <w:rsid w:val="00A11022"/>
    <w:rPr>
      <w:rFonts w:cs="Courier New"/>
    </w:rPr>
  </w:style>
  <w:style w:type="character" w:customStyle="1" w:styleId="ListLabel683">
    <w:name w:val="ListLabel 683"/>
    <w:qFormat/>
    <w:rsid w:val="00A11022"/>
    <w:rPr>
      <w:rFonts w:cs="Wingdings"/>
    </w:rPr>
  </w:style>
  <w:style w:type="character" w:customStyle="1" w:styleId="ListLabel684">
    <w:name w:val="ListLabel 684"/>
    <w:qFormat/>
    <w:rsid w:val="00A11022"/>
    <w:rPr>
      <w:rFonts w:cs="Symbol"/>
    </w:rPr>
  </w:style>
  <w:style w:type="character" w:customStyle="1" w:styleId="ListLabel685">
    <w:name w:val="ListLabel 685"/>
    <w:qFormat/>
    <w:rsid w:val="00A11022"/>
    <w:rPr>
      <w:rFonts w:cs="Courier New"/>
    </w:rPr>
  </w:style>
  <w:style w:type="character" w:customStyle="1" w:styleId="ListLabel686">
    <w:name w:val="ListLabel 686"/>
    <w:qFormat/>
    <w:rsid w:val="00A11022"/>
    <w:rPr>
      <w:rFonts w:cs="Wingdings"/>
    </w:rPr>
  </w:style>
  <w:style w:type="character" w:customStyle="1" w:styleId="ListLabel687">
    <w:name w:val="ListLabel 687"/>
    <w:qFormat/>
    <w:rsid w:val="00A11022"/>
    <w:rPr>
      <w:rFonts w:ascii="Times New Roman" w:hAnsi="Times New Roman" w:cs="Symbol"/>
      <w:sz w:val="24"/>
    </w:rPr>
  </w:style>
  <w:style w:type="character" w:customStyle="1" w:styleId="ListLabel688">
    <w:name w:val="ListLabel 688"/>
    <w:qFormat/>
    <w:rsid w:val="00A11022"/>
    <w:rPr>
      <w:rFonts w:cs="Courier New"/>
    </w:rPr>
  </w:style>
  <w:style w:type="character" w:customStyle="1" w:styleId="ListLabel689">
    <w:name w:val="ListLabel 689"/>
    <w:qFormat/>
    <w:rsid w:val="00A11022"/>
    <w:rPr>
      <w:rFonts w:cs="Wingdings"/>
    </w:rPr>
  </w:style>
  <w:style w:type="character" w:customStyle="1" w:styleId="ListLabel690">
    <w:name w:val="ListLabel 690"/>
    <w:qFormat/>
    <w:rsid w:val="00A11022"/>
    <w:rPr>
      <w:rFonts w:cs="Symbol"/>
    </w:rPr>
  </w:style>
  <w:style w:type="character" w:customStyle="1" w:styleId="ListLabel691">
    <w:name w:val="ListLabel 691"/>
    <w:qFormat/>
    <w:rsid w:val="00A11022"/>
    <w:rPr>
      <w:rFonts w:cs="Courier New"/>
    </w:rPr>
  </w:style>
  <w:style w:type="character" w:customStyle="1" w:styleId="ListLabel692">
    <w:name w:val="ListLabel 692"/>
    <w:qFormat/>
    <w:rsid w:val="00A11022"/>
    <w:rPr>
      <w:rFonts w:cs="Wingdings"/>
    </w:rPr>
  </w:style>
  <w:style w:type="character" w:customStyle="1" w:styleId="ListLabel693">
    <w:name w:val="ListLabel 693"/>
    <w:qFormat/>
    <w:rsid w:val="00A11022"/>
    <w:rPr>
      <w:rFonts w:cs="Symbol"/>
    </w:rPr>
  </w:style>
  <w:style w:type="character" w:customStyle="1" w:styleId="ListLabel694">
    <w:name w:val="ListLabel 694"/>
    <w:qFormat/>
    <w:rsid w:val="00A11022"/>
    <w:rPr>
      <w:rFonts w:cs="Courier New"/>
    </w:rPr>
  </w:style>
  <w:style w:type="character" w:customStyle="1" w:styleId="ListLabel695">
    <w:name w:val="ListLabel 695"/>
    <w:qFormat/>
    <w:rsid w:val="00A11022"/>
    <w:rPr>
      <w:rFonts w:cs="Wingdings"/>
    </w:rPr>
  </w:style>
  <w:style w:type="character" w:customStyle="1" w:styleId="ListLabel696">
    <w:name w:val="ListLabel 696"/>
    <w:qFormat/>
    <w:rsid w:val="00A11022"/>
    <w:rPr>
      <w:rFonts w:ascii="Times New Roman" w:hAnsi="Times New Roman" w:cs="Symbol"/>
      <w:sz w:val="24"/>
    </w:rPr>
  </w:style>
  <w:style w:type="character" w:customStyle="1" w:styleId="ListLabel697">
    <w:name w:val="ListLabel 697"/>
    <w:qFormat/>
    <w:rsid w:val="00A11022"/>
    <w:rPr>
      <w:rFonts w:cs="Courier New"/>
    </w:rPr>
  </w:style>
  <w:style w:type="character" w:customStyle="1" w:styleId="ListLabel698">
    <w:name w:val="ListLabel 698"/>
    <w:qFormat/>
    <w:rsid w:val="00A11022"/>
    <w:rPr>
      <w:rFonts w:cs="Wingdings"/>
    </w:rPr>
  </w:style>
  <w:style w:type="character" w:customStyle="1" w:styleId="ListLabel699">
    <w:name w:val="ListLabel 699"/>
    <w:qFormat/>
    <w:rsid w:val="00A11022"/>
    <w:rPr>
      <w:rFonts w:cs="Symbol"/>
    </w:rPr>
  </w:style>
  <w:style w:type="character" w:customStyle="1" w:styleId="ListLabel700">
    <w:name w:val="ListLabel 700"/>
    <w:qFormat/>
    <w:rsid w:val="00A11022"/>
    <w:rPr>
      <w:rFonts w:cs="Courier New"/>
    </w:rPr>
  </w:style>
  <w:style w:type="character" w:customStyle="1" w:styleId="ListLabel701">
    <w:name w:val="ListLabel 701"/>
    <w:qFormat/>
    <w:rsid w:val="00A11022"/>
    <w:rPr>
      <w:rFonts w:cs="Wingdings"/>
    </w:rPr>
  </w:style>
  <w:style w:type="character" w:customStyle="1" w:styleId="ListLabel702">
    <w:name w:val="ListLabel 702"/>
    <w:qFormat/>
    <w:rsid w:val="00A11022"/>
    <w:rPr>
      <w:rFonts w:cs="Symbol"/>
    </w:rPr>
  </w:style>
  <w:style w:type="character" w:customStyle="1" w:styleId="ListLabel703">
    <w:name w:val="ListLabel 703"/>
    <w:qFormat/>
    <w:rsid w:val="00A11022"/>
    <w:rPr>
      <w:rFonts w:cs="Courier New"/>
    </w:rPr>
  </w:style>
  <w:style w:type="character" w:customStyle="1" w:styleId="ListLabel704">
    <w:name w:val="ListLabel 704"/>
    <w:qFormat/>
    <w:rsid w:val="00A11022"/>
    <w:rPr>
      <w:rFonts w:cs="Wingdings"/>
    </w:rPr>
  </w:style>
  <w:style w:type="character" w:customStyle="1" w:styleId="ListLabel705">
    <w:name w:val="ListLabel 705"/>
    <w:qFormat/>
    <w:rsid w:val="00A11022"/>
    <w:rPr>
      <w:rFonts w:cs="Symbol"/>
    </w:rPr>
  </w:style>
  <w:style w:type="character" w:customStyle="1" w:styleId="ListLabel706">
    <w:name w:val="ListLabel 706"/>
    <w:qFormat/>
    <w:rsid w:val="00A11022"/>
    <w:rPr>
      <w:rFonts w:cs="Times New Roman"/>
    </w:rPr>
  </w:style>
  <w:style w:type="character" w:customStyle="1" w:styleId="ListLabel707">
    <w:name w:val="ListLabel 707"/>
    <w:qFormat/>
    <w:rsid w:val="00A11022"/>
    <w:rPr>
      <w:rFonts w:cs="Times New Roman"/>
    </w:rPr>
  </w:style>
  <w:style w:type="character" w:customStyle="1" w:styleId="ListLabel708">
    <w:name w:val="ListLabel 708"/>
    <w:qFormat/>
    <w:rsid w:val="00A11022"/>
    <w:rPr>
      <w:rFonts w:cs="Times New Roman"/>
    </w:rPr>
  </w:style>
  <w:style w:type="character" w:customStyle="1" w:styleId="ListLabel709">
    <w:name w:val="ListLabel 709"/>
    <w:qFormat/>
    <w:rsid w:val="00A11022"/>
    <w:rPr>
      <w:rFonts w:cs="Times New Roman"/>
    </w:rPr>
  </w:style>
  <w:style w:type="character" w:customStyle="1" w:styleId="ListLabel710">
    <w:name w:val="ListLabel 710"/>
    <w:qFormat/>
    <w:rsid w:val="00A11022"/>
    <w:rPr>
      <w:rFonts w:cs="Times New Roman"/>
    </w:rPr>
  </w:style>
  <w:style w:type="character" w:customStyle="1" w:styleId="ListLabel711">
    <w:name w:val="ListLabel 711"/>
    <w:qFormat/>
    <w:rsid w:val="00A11022"/>
    <w:rPr>
      <w:rFonts w:cs="Times New Roman"/>
    </w:rPr>
  </w:style>
  <w:style w:type="character" w:customStyle="1" w:styleId="ListLabel712">
    <w:name w:val="ListLabel 712"/>
    <w:qFormat/>
    <w:rsid w:val="00A11022"/>
    <w:rPr>
      <w:rFonts w:cs="Times New Roman"/>
    </w:rPr>
  </w:style>
  <w:style w:type="character" w:customStyle="1" w:styleId="ListLabel713">
    <w:name w:val="ListLabel 713"/>
    <w:qFormat/>
    <w:rsid w:val="00A11022"/>
    <w:rPr>
      <w:rFonts w:cs="Times New Roman"/>
    </w:rPr>
  </w:style>
  <w:style w:type="character" w:customStyle="1" w:styleId="ListLabel714">
    <w:name w:val="ListLabel 714"/>
    <w:qFormat/>
    <w:rsid w:val="00A11022"/>
    <w:rPr>
      <w:rFonts w:cs="Times New Roman"/>
    </w:rPr>
  </w:style>
  <w:style w:type="character" w:customStyle="1" w:styleId="ListLabel715">
    <w:name w:val="ListLabel 715"/>
    <w:qFormat/>
    <w:rsid w:val="00A11022"/>
    <w:rPr>
      <w:rFonts w:cs="Symbol"/>
      <w:caps w:val="0"/>
      <w:smallCaps w:val="0"/>
      <w:strike w:val="0"/>
      <w:dstrike w:val="0"/>
      <w:vanish w:val="0"/>
      <w:position w:val="0"/>
      <w:sz w:val="28"/>
      <w:vertAlign w:val="baseline"/>
    </w:rPr>
  </w:style>
  <w:style w:type="character" w:customStyle="1" w:styleId="ListLabel716">
    <w:name w:val="ListLabel 716"/>
    <w:qFormat/>
    <w:rsid w:val="00A11022"/>
    <w:rPr>
      <w:rFonts w:cs="Symbol"/>
    </w:rPr>
  </w:style>
  <w:style w:type="character" w:customStyle="1" w:styleId="ListLabel717">
    <w:name w:val="ListLabel 717"/>
    <w:qFormat/>
    <w:rsid w:val="00A11022"/>
    <w:rPr>
      <w:rFonts w:cs="Courier New"/>
    </w:rPr>
  </w:style>
  <w:style w:type="character" w:customStyle="1" w:styleId="ListLabel718">
    <w:name w:val="ListLabel 718"/>
    <w:qFormat/>
    <w:rsid w:val="00A11022"/>
    <w:rPr>
      <w:rFonts w:cs="Wingdings"/>
    </w:rPr>
  </w:style>
  <w:style w:type="character" w:customStyle="1" w:styleId="ListLabel719">
    <w:name w:val="ListLabel 719"/>
    <w:qFormat/>
    <w:rsid w:val="00A11022"/>
    <w:rPr>
      <w:rFonts w:cs="Symbol"/>
    </w:rPr>
  </w:style>
  <w:style w:type="character" w:customStyle="1" w:styleId="ListLabel720">
    <w:name w:val="ListLabel 720"/>
    <w:qFormat/>
    <w:rsid w:val="00A11022"/>
    <w:rPr>
      <w:rFonts w:cs="Courier New"/>
    </w:rPr>
  </w:style>
  <w:style w:type="character" w:customStyle="1" w:styleId="ListLabel721">
    <w:name w:val="ListLabel 721"/>
    <w:qFormat/>
    <w:rsid w:val="00A11022"/>
    <w:rPr>
      <w:rFonts w:cs="Wingdings"/>
    </w:rPr>
  </w:style>
  <w:style w:type="character" w:customStyle="1" w:styleId="ListLabel722">
    <w:name w:val="ListLabel 722"/>
    <w:qFormat/>
    <w:rsid w:val="00A11022"/>
    <w:rPr>
      <w:rFonts w:cs="Symbol"/>
    </w:rPr>
  </w:style>
  <w:style w:type="character" w:customStyle="1" w:styleId="ListLabel723">
    <w:name w:val="ListLabel 723"/>
    <w:qFormat/>
    <w:rsid w:val="00A11022"/>
    <w:rPr>
      <w:rFonts w:cs="Courier New"/>
    </w:rPr>
  </w:style>
  <w:style w:type="character" w:customStyle="1" w:styleId="ListLabel724">
    <w:name w:val="ListLabel 724"/>
    <w:qFormat/>
    <w:rsid w:val="00A11022"/>
    <w:rPr>
      <w:rFonts w:cs="Wingdings"/>
    </w:rPr>
  </w:style>
  <w:style w:type="character" w:customStyle="1" w:styleId="ListLabel725">
    <w:name w:val="ListLabel 725"/>
    <w:qFormat/>
    <w:rsid w:val="00A11022"/>
    <w:rPr>
      <w:rFonts w:ascii="Times New Roman" w:hAnsi="Times New Roman"/>
      <w:b/>
      <w:sz w:val="24"/>
    </w:rPr>
  </w:style>
  <w:style w:type="character" w:customStyle="1" w:styleId="ListLabel726">
    <w:name w:val="ListLabel 726"/>
    <w:qFormat/>
    <w:rsid w:val="00A11022"/>
    <w:rPr>
      <w:rFonts w:ascii="Times New Roman" w:hAnsi="Times New Roman" w:cs="Symbol"/>
      <w:b/>
      <w:sz w:val="24"/>
      <w:szCs w:val="24"/>
    </w:rPr>
  </w:style>
  <w:style w:type="character" w:customStyle="1" w:styleId="ListLabel727">
    <w:name w:val="ListLabel 727"/>
    <w:qFormat/>
    <w:rsid w:val="00A11022"/>
    <w:rPr>
      <w:rFonts w:cs="Symbol"/>
      <w:b/>
      <w:sz w:val="28"/>
      <w:szCs w:val="24"/>
    </w:rPr>
  </w:style>
  <w:style w:type="character" w:customStyle="1" w:styleId="ListLabel728">
    <w:name w:val="ListLabel 728"/>
    <w:qFormat/>
    <w:rsid w:val="00A11022"/>
    <w:rPr>
      <w:b/>
      <w:sz w:val="28"/>
      <w:szCs w:val="24"/>
    </w:rPr>
  </w:style>
  <w:style w:type="character" w:customStyle="1" w:styleId="ListLabel729">
    <w:name w:val="ListLabel 729"/>
    <w:qFormat/>
    <w:rsid w:val="00A11022"/>
    <w:rPr>
      <w:b/>
      <w:sz w:val="28"/>
      <w:szCs w:val="24"/>
    </w:rPr>
  </w:style>
  <w:style w:type="character" w:customStyle="1" w:styleId="ListLabel730">
    <w:name w:val="ListLabel 730"/>
    <w:qFormat/>
    <w:rsid w:val="00A11022"/>
    <w:rPr>
      <w:b/>
      <w:sz w:val="28"/>
      <w:szCs w:val="24"/>
    </w:rPr>
  </w:style>
  <w:style w:type="character" w:customStyle="1" w:styleId="ListLabel731">
    <w:name w:val="ListLabel 731"/>
    <w:qFormat/>
    <w:rsid w:val="00A11022"/>
    <w:rPr>
      <w:b/>
      <w:sz w:val="28"/>
      <w:szCs w:val="24"/>
    </w:rPr>
  </w:style>
  <w:style w:type="character" w:customStyle="1" w:styleId="ListLabel732">
    <w:name w:val="ListLabel 732"/>
    <w:qFormat/>
    <w:rsid w:val="00A11022"/>
    <w:rPr>
      <w:b/>
      <w:sz w:val="28"/>
      <w:szCs w:val="24"/>
    </w:rPr>
  </w:style>
  <w:style w:type="character" w:customStyle="1" w:styleId="ListLabel733">
    <w:name w:val="ListLabel 733"/>
    <w:qFormat/>
    <w:rsid w:val="00A11022"/>
    <w:rPr>
      <w:b/>
      <w:sz w:val="28"/>
      <w:szCs w:val="24"/>
    </w:rPr>
  </w:style>
  <w:style w:type="character" w:customStyle="1" w:styleId="ListLabel734">
    <w:name w:val="ListLabel 734"/>
    <w:qFormat/>
    <w:rsid w:val="00A11022"/>
    <w:rPr>
      <w:b/>
      <w:sz w:val="28"/>
      <w:szCs w:val="24"/>
    </w:rPr>
  </w:style>
  <w:style w:type="character" w:customStyle="1" w:styleId="ListLabel735">
    <w:name w:val="ListLabel 735"/>
    <w:qFormat/>
    <w:rsid w:val="00A11022"/>
    <w:rPr>
      <w:rFonts w:ascii="Times New Roman" w:hAnsi="Times New Roman" w:cs="Symbol"/>
      <w:sz w:val="24"/>
    </w:rPr>
  </w:style>
  <w:style w:type="character" w:customStyle="1" w:styleId="ListLabel736">
    <w:name w:val="ListLabel 736"/>
    <w:qFormat/>
    <w:rsid w:val="00A11022"/>
    <w:rPr>
      <w:rFonts w:cs="Courier New"/>
    </w:rPr>
  </w:style>
  <w:style w:type="character" w:customStyle="1" w:styleId="ListLabel737">
    <w:name w:val="ListLabel 737"/>
    <w:qFormat/>
    <w:rsid w:val="00A11022"/>
    <w:rPr>
      <w:rFonts w:cs="Wingdings"/>
    </w:rPr>
  </w:style>
  <w:style w:type="character" w:customStyle="1" w:styleId="ListLabel738">
    <w:name w:val="ListLabel 738"/>
    <w:qFormat/>
    <w:rsid w:val="00A11022"/>
    <w:rPr>
      <w:rFonts w:cs="Symbol"/>
    </w:rPr>
  </w:style>
  <w:style w:type="character" w:customStyle="1" w:styleId="ListLabel739">
    <w:name w:val="ListLabel 739"/>
    <w:qFormat/>
    <w:rsid w:val="00A11022"/>
    <w:rPr>
      <w:rFonts w:cs="Courier New"/>
    </w:rPr>
  </w:style>
  <w:style w:type="character" w:customStyle="1" w:styleId="ListLabel740">
    <w:name w:val="ListLabel 740"/>
    <w:qFormat/>
    <w:rsid w:val="00A11022"/>
    <w:rPr>
      <w:rFonts w:cs="Wingdings"/>
    </w:rPr>
  </w:style>
  <w:style w:type="character" w:customStyle="1" w:styleId="ListLabel741">
    <w:name w:val="ListLabel 741"/>
    <w:qFormat/>
    <w:rsid w:val="00A11022"/>
    <w:rPr>
      <w:rFonts w:cs="Symbol"/>
    </w:rPr>
  </w:style>
  <w:style w:type="character" w:customStyle="1" w:styleId="ListLabel742">
    <w:name w:val="ListLabel 742"/>
    <w:qFormat/>
    <w:rsid w:val="00A11022"/>
    <w:rPr>
      <w:rFonts w:cs="Courier New"/>
    </w:rPr>
  </w:style>
  <w:style w:type="character" w:customStyle="1" w:styleId="ListLabel743">
    <w:name w:val="ListLabel 743"/>
    <w:qFormat/>
    <w:rsid w:val="00A11022"/>
    <w:rPr>
      <w:rFonts w:cs="Wingdings"/>
    </w:rPr>
  </w:style>
  <w:style w:type="character" w:customStyle="1" w:styleId="ListLabel744">
    <w:name w:val="ListLabel 744"/>
    <w:qFormat/>
    <w:rsid w:val="00A11022"/>
    <w:rPr>
      <w:rFonts w:ascii="Times New Roman" w:hAnsi="Times New Roman" w:cs="Wingdings"/>
      <w:sz w:val="24"/>
    </w:rPr>
  </w:style>
  <w:style w:type="character" w:customStyle="1" w:styleId="ListLabel745">
    <w:name w:val="ListLabel 745"/>
    <w:qFormat/>
    <w:rsid w:val="00A11022"/>
    <w:rPr>
      <w:rFonts w:cs="Courier New"/>
    </w:rPr>
  </w:style>
  <w:style w:type="character" w:customStyle="1" w:styleId="ListLabel746">
    <w:name w:val="ListLabel 746"/>
    <w:qFormat/>
    <w:rsid w:val="00A11022"/>
    <w:rPr>
      <w:rFonts w:cs="Wingdings"/>
    </w:rPr>
  </w:style>
  <w:style w:type="character" w:customStyle="1" w:styleId="ListLabel747">
    <w:name w:val="ListLabel 747"/>
    <w:qFormat/>
    <w:rsid w:val="00A11022"/>
    <w:rPr>
      <w:rFonts w:cs="Symbol"/>
    </w:rPr>
  </w:style>
  <w:style w:type="character" w:customStyle="1" w:styleId="ListLabel748">
    <w:name w:val="ListLabel 748"/>
    <w:qFormat/>
    <w:rsid w:val="00A11022"/>
    <w:rPr>
      <w:rFonts w:cs="Courier New"/>
    </w:rPr>
  </w:style>
  <w:style w:type="character" w:customStyle="1" w:styleId="ListLabel749">
    <w:name w:val="ListLabel 749"/>
    <w:qFormat/>
    <w:rsid w:val="00A11022"/>
    <w:rPr>
      <w:rFonts w:cs="Wingdings"/>
    </w:rPr>
  </w:style>
  <w:style w:type="character" w:customStyle="1" w:styleId="ListLabel750">
    <w:name w:val="ListLabel 750"/>
    <w:qFormat/>
    <w:rsid w:val="00A11022"/>
    <w:rPr>
      <w:rFonts w:cs="Symbol"/>
    </w:rPr>
  </w:style>
  <w:style w:type="character" w:customStyle="1" w:styleId="ListLabel751">
    <w:name w:val="ListLabel 751"/>
    <w:qFormat/>
    <w:rsid w:val="00A11022"/>
    <w:rPr>
      <w:rFonts w:cs="Courier New"/>
    </w:rPr>
  </w:style>
  <w:style w:type="character" w:customStyle="1" w:styleId="ListLabel752">
    <w:name w:val="ListLabel 752"/>
    <w:qFormat/>
    <w:rsid w:val="00A11022"/>
    <w:rPr>
      <w:rFonts w:cs="Wingdings"/>
    </w:rPr>
  </w:style>
  <w:style w:type="character" w:customStyle="1" w:styleId="ListLabel753">
    <w:name w:val="ListLabel 753"/>
    <w:qFormat/>
    <w:rsid w:val="00A11022"/>
    <w:rPr>
      <w:rFonts w:cs="Times New Roman"/>
    </w:rPr>
  </w:style>
  <w:style w:type="character" w:customStyle="1" w:styleId="ListLabel754">
    <w:name w:val="ListLabel 754"/>
    <w:qFormat/>
    <w:rsid w:val="00A11022"/>
    <w:rPr>
      <w:rFonts w:cs="Symbol"/>
    </w:rPr>
  </w:style>
  <w:style w:type="character" w:customStyle="1" w:styleId="ListLabel755">
    <w:name w:val="ListLabel 755"/>
    <w:qFormat/>
    <w:rsid w:val="00A11022"/>
    <w:rPr>
      <w:rFonts w:cs="Wingdings"/>
    </w:rPr>
  </w:style>
  <w:style w:type="character" w:customStyle="1" w:styleId="ListLabel756">
    <w:name w:val="ListLabel 756"/>
    <w:qFormat/>
    <w:rsid w:val="00A11022"/>
    <w:rPr>
      <w:rFonts w:cs="Courier New"/>
    </w:rPr>
  </w:style>
  <w:style w:type="character" w:customStyle="1" w:styleId="ListLabel757">
    <w:name w:val="ListLabel 757"/>
    <w:qFormat/>
    <w:rsid w:val="00A11022"/>
    <w:rPr>
      <w:rFonts w:cs="Wingdings"/>
    </w:rPr>
  </w:style>
  <w:style w:type="character" w:customStyle="1" w:styleId="ListLabel758">
    <w:name w:val="ListLabel 758"/>
    <w:qFormat/>
    <w:rsid w:val="00A11022"/>
    <w:rPr>
      <w:rFonts w:cs="Symbol"/>
    </w:rPr>
  </w:style>
  <w:style w:type="character" w:customStyle="1" w:styleId="ListLabel759">
    <w:name w:val="ListLabel 759"/>
    <w:qFormat/>
    <w:rsid w:val="00A11022"/>
    <w:rPr>
      <w:rFonts w:cs="Courier New"/>
    </w:rPr>
  </w:style>
  <w:style w:type="character" w:customStyle="1" w:styleId="ListLabel760">
    <w:name w:val="ListLabel 760"/>
    <w:qFormat/>
    <w:rsid w:val="00A11022"/>
    <w:rPr>
      <w:rFonts w:cs="Wingdings"/>
    </w:rPr>
  </w:style>
  <w:style w:type="character" w:customStyle="1" w:styleId="ListLabel761">
    <w:name w:val="ListLabel 761"/>
    <w:qFormat/>
    <w:rsid w:val="00A11022"/>
    <w:rPr>
      <w:rFonts w:cs="Symbol"/>
    </w:rPr>
  </w:style>
  <w:style w:type="character" w:customStyle="1" w:styleId="ListLabel762">
    <w:name w:val="ListLabel 762"/>
    <w:qFormat/>
    <w:rsid w:val="00A11022"/>
    <w:rPr>
      <w:rFonts w:cs="Courier New"/>
    </w:rPr>
  </w:style>
  <w:style w:type="character" w:customStyle="1" w:styleId="ListLabel763">
    <w:name w:val="ListLabel 763"/>
    <w:qFormat/>
    <w:rsid w:val="00A11022"/>
    <w:rPr>
      <w:rFonts w:cs="Wingdings"/>
    </w:rPr>
  </w:style>
  <w:style w:type="character" w:customStyle="1" w:styleId="ListLabel764">
    <w:name w:val="ListLabel 764"/>
    <w:qFormat/>
    <w:rsid w:val="00A11022"/>
    <w:rPr>
      <w:rFonts w:cs="Wingdings"/>
    </w:rPr>
  </w:style>
  <w:style w:type="character" w:customStyle="1" w:styleId="ListLabel765">
    <w:name w:val="ListLabel 765"/>
    <w:qFormat/>
    <w:rsid w:val="00A11022"/>
    <w:rPr>
      <w:rFonts w:cs="Courier New"/>
    </w:rPr>
  </w:style>
  <w:style w:type="character" w:customStyle="1" w:styleId="ListLabel766">
    <w:name w:val="ListLabel 766"/>
    <w:qFormat/>
    <w:rsid w:val="00A11022"/>
    <w:rPr>
      <w:rFonts w:cs="Wingdings"/>
    </w:rPr>
  </w:style>
  <w:style w:type="character" w:customStyle="1" w:styleId="ListLabel767">
    <w:name w:val="ListLabel 767"/>
    <w:qFormat/>
    <w:rsid w:val="00A11022"/>
    <w:rPr>
      <w:rFonts w:cs="Symbol"/>
    </w:rPr>
  </w:style>
  <w:style w:type="character" w:customStyle="1" w:styleId="ListLabel768">
    <w:name w:val="ListLabel 768"/>
    <w:qFormat/>
    <w:rsid w:val="00A11022"/>
    <w:rPr>
      <w:rFonts w:cs="Courier New"/>
    </w:rPr>
  </w:style>
  <w:style w:type="character" w:customStyle="1" w:styleId="ListLabel769">
    <w:name w:val="ListLabel 769"/>
    <w:qFormat/>
    <w:rsid w:val="00A11022"/>
    <w:rPr>
      <w:rFonts w:cs="Wingdings"/>
    </w:rPr>
  </w:style>
  <w:style w:type="character" w:customStyle="1" w:styleId="ListLabel770">
    <w:name w:val="ListLabel 770"/>
    <w:qFormat/>
    <w:rsid w:val="00A11022"/>
    <w:rPr>
      <w:rFonts w:cs="Symbol"/>
    </w:rPr>
  </w:style>
  <w:style w:type="character" w:customStyle="1" w:styleId="ListLabel771">
    <w:name w:val="ListLabel 771"/>
    <w:qFormat/>
    <w:rsid w:val="00A11022"/>
    <w:rPr>
      <w:rFonts w:cs="Courier New"/>
    </w:rPr>
  </w:style>
  <w:style w:type="character" w:customStyle="1" w:styleId="ListLabel772">
    <w:name w:val="ListLabel 772"/>
    <w:qFormat/>
    <w:rsid w:val="00A11022"/>
    <w:rPr>
      <w:rFonts w:cs="Wingdings"/>
    </w:rPr>
  </w:style>
  <w:style w:type="character" w:customStyle="1" w:styleId="ListLabel773">
    <w:name w:val="ListLabel 773"/>
    <w:qFormat/>
    <w:rsid w:val="00A11022"/>
    <w:rPr>
      <w:b w:val="0"/>
      <w:i w:val="0"/>
      <w:sz w:val="22"/>
    </w:rPr>
  </w:style>
  <w:style w:type="character" w:customStyle="1" w:styleId="ListLabel774">
    <w:name w:val="ListLabel 774"/>
    <w:qFormat/>
    <w:rsid w:val="00A11022"/>
    <w:rPr>
      <w:b w:val="0"/>
      <w:i w:val="0"/>
      <w:sz w:val="22"/>
    </w:rPr>
  </w:style>
  <w:style w:type="character" w:customStyle="1" w:styleId="ListLabel775">
    <w:name w:val="ListLabel 775"/>
    <w:qFormat/>
    <w:rsid w:val="00A11022"/>
    <w:rPr>
      <w:rFonts w:cs="Times New Roman"/>
    </w:rPr>
  </w:style>
  <w:style w:type="character" w:customStyle="1" w:styleId="ListLabel776">
    <w:name w:val="ListLabel 776"/>
    <w:qFormat/>
    <w:rsid w:val="00A11022"/>
    <w:rPr>
      <w:rFonts w:cs="Symbol"/>
    </w:rPr>
  </w:style>
  <w:style w:type="character" w:customStyle="1" w:styleId="ListLabel777">
    <w:name w:val="ListLabel 777"/>
    <w:qFormat/>
    <w:rsid w:val="00A11022"/>
    <w:rPr>
      <w:rFonts w:cs="Wingdings"/>
    </w:rPr>
  </w:style>
  <w:style w:type="character" w:customStyle="1" w:styleId="ListLabel778">
    <w:name w:val="ListLabel 778"/>
    <w:qFormat/>
    <w:rsid w:val="00A11022"/>
    <w:rPr>
      <w:rFonts w:cs="Wingdings"/>
    </w:rPr>
  </w:style>
  <w:style w:type="character" w:customStyle="1" w:styleId="ListLabel779">
    <w:name w:val="ListLabel 779"/>
    <w:qFormat/>
    <w:rsid w:val="00A11022"/>
    <w:rPr>
      <w:b w:val="0"/>
      <w:i w:val="0"/>
      <w:sz w:val="22"/>
    </w:rPr>
  </w:style>
  <w:style w:type="character" w:customStyle="1" w:styleId="ListLabel780">
    <w:name w:val="ListLabel 780"/>
    <w:qFormat/>
    <w:rsid w:val="00A11022"/>
    <w:rPr>
      <w:b w:val="0"/>
      <w:i w:val="0"/>
      <w:sz w:val="22"/>
    </w:rPr>
  </w:style>
  <w:style w:type="character" w:customStyle="1" w:styleId="ListLabel781">
    <w:name w:val="ListLabel 781"/>
    <w:qFormat/>
    <w:rsid w:val="00A11022"/>
    <w:rPr>
      <w:rFonts w:cs="Symbol"/>
    </w:rPr>
  </w:style>
  <w:style w:type="character" w:customStyle="1" w:styleId="ListLabel782">
    <w:name w:val="ListLabel 782"/>
    <w:qFormat/>
    <w:rsid w:val="00A11022"/>
    <w:rPr>
      <w:rFonts w:cs="Courier New"/>
    </w:rPr>
  </w:style>
  <w:style w:type="character" w:customStyle="1" w:styleId="ListLabel783">
    <w:name w:val="ListLabel 783"/>
    <w:qFormat/>
    <w:rsid w:val="00A11022"/>
    <w:rPr>
      <w:rFonts w:cs="Wingdings"/>
    </w:rPr>
  </w:style>
  <w:style w:type="character" w:customStyle="1" w:styleId="ListLabel784">
    <w:name w:val="ListLabel 784"/>
    <w:qFormat/>
    <w:rsid w:val="00A11022"/>
    <w:rPr>
      <w:rFonts w:cs="Symbol"/>
    </w:rPr>
  </w:style>
  <w:style w:type="character" w:customStyle="1" w:styleId="ListLabel785">
    <w:name w:val="ListLabel 785"/>
    <w:qFormat/>
    <w:rsid w:val="00A11022"/>
    <w:rPr>
      <w:rFonts w:cs="Courier New"/>
    </w:rPr>
  </w:style>
  <w:style w:type="character" w:customStyle="1" w:styleId="ListLabel786">
    <w:name w:val="ListLabel 786"/>
    <w:qFormat/>
    <w:rsid w:val="00A11022"/>
    <w:rPr>
      <w:rFonts w:cs="Wingdings"/>
    </w:rPr>
  </w:style>
  <w:style w:type="character" w:customStyle="1" w:styleId="ListLabel787">
    <w:name w:val="ListLabel 787"/>
    <w:qFormat/>
    <w:rsid w:val="00A11022"/>
    <w:rPr>
      <w:rFonts w:cs="Symbol"/>
    </w:rPr>
  </w:style>
  <w:style w:type="character" w:customStyle="1" w:styleId="ListLabel788">
    <w:name w:val="ListLabel 788"/>
    <w:qFormat/>
    <w:rsid w:val="00A11022"/>
    <w:rPr>
      <w:rFonts w:cs="Courier New"/>
    </w:rPr>
  </w:style>
  <w:style w:type="character" w:customStyle="1" w:styleId="ListLabel789">
    <w:name w:val="ListLabel 789"/>
    <w:qFormat/>
    <w:rsid w:val="00A11022"/>
    <w:rPr>
      <w:rFonts w:cs="Wingdings"/>
    </w:rPr>
  </w:style>
  <w:style w:type="character" w:customStyle="1" w:styleId="ListLabel790">
    <w:name w:val="ListLabel 790"/>
    <w:qFormat/>
    <w:rsid w:val="00A11022"/>
    <w:rPr>
      <w:rFonts w:cs="Symbol"/>
    </w:rPr>
  </w:style>
  <w:style w:type="character" w:customStyle="1" w:styleId="ListLabel791">
    <w:name w:val="ListLabel 791"/>
    <w:qFormat/>
    <w:rsid w:val="00A11022"/>
    <w:rPr>
      <w:rFonts w:cs="Courier New"/>
    </w:rPr>
  </w:style>
  <w:style w:type="character" w:customStyle="1" w:styleId="ListLabel792">
    <w:name w:val="ListLabel 792"/>
    <w:qFormat/>
    <w:rsid w:val="00A11022"/>
    <w:rPr>
      <w:rFonts w:cs="Wingdings"/>
    </w:rPr>
  </w:style>
  <w:style w:type="character" w:customStyle="1" w:styleId="ListLabel793">
    <w:name w:val="ListLabel 793"/>
    <w:qFormat/>
    <w:rsid w:val="00A11022"/>
    <w:rPr>
      <w:rFonts w:cs="Symbol"/>
    </w:rPr>
  </w:style>
  <w:style w:type="character" w:customStyle="1" w:styleId="ListLabel794">
    <w:name w:val="ListLabel 794"/>
    <w:qFormat/>
    <w:rsid w:val="00A11022"/>
    <w:rPr>
      <w:rFonts w:cs="Courier New"/>
    </w:rPr>
  </w:style>
  <w:style w:type="character" w:customStyle="1" w:styleId="ListLabel795">
    <w:name w:val="ListLabel 795"/>
    <w:qFormat/>
    <w:rsid w:val="00A11022"/>
    <w:rPr>
      <w:rFonts w:cs="Wingdings"/>
    </w:rPr>
  </w:style>
  <w:style w:type="character" w:customStyle="1" w:styleId="ListLabel796">
    <w:name w:val="ListLabel 796"/>
    <w:qFormat/>
    <w:rsid w:val="00A11022"/>
    <w:rPr>
      <w:rFonts w:cs="Symbol"/>
    </w:rPr>
  </w:style>
  <w:style w:type="character" w:customStyle="1" w:styleId="ListLabel797">
    <w:name w:val="ListLabel 797"/>
    <w:qFormat/>
    <w:rsid w:val="00A11022"/>
    <w:rPr>
      <w:rFonts w:cs="Courier New"/>
    </w:rPr>
  </w:style>
  <w:style w:type="character" w:customStyle="1" w:styleId="ListLabel798">
    <w:name w:val="ListLabel 798"/>
    <w:qFormat/>
    <w:rsid w:val="00A11022"/>
    <w:rPr>
      <w:rFonts w:cs="Wingdings"/>
    </w:rPr>
  </w:style>
  <w:style w:type="character" w:customStyle="1" w:styleId="ListLabel799">
    <w:name w:val="ListLabel 799"/>
    <w:qFormat/>
    <w:rsid w:val="00A11022"/>
    <w:rPr>
      <w:rFonts w:cs="Times New Roman"/>
      <w:sz w:val="24"/>
    </w:rPr>
  </w:style>
  <w:style w:type="character" w:customStyle="1" w:styleId="ListLabel800">
    <w:name w:val="ListLabel 800"/>
    <w:qFormat/>
    <w:rsid w:val="00A11022"/>
    <w:rPr>
      <w:rFonts w:cs="Symbol"/>
      <w:sz w:val="20"/>
    </w:rPr>
  </w:style>
  <w:style w:type="character" w:customStyle="1" w:styleId="ListLabel801">
    <w:name w:val="ListLabel 801"/>
    <w:qFormat/>
    <w:rsid w:val="00A11022"/>
    <w:rPr>
      <w:rFonts w:cs="Courier New"/>
      <w:sz w:val="20"/>
    </w:rPr>
  </w:style>
  <w:style w:type="character" w:customStyle="1" w:styleId="ListLabel802">
    <w:name w:val="ListLabel 802"/>
    <w:qFormat/>
    <w:rsid w:val="00A11022"/>
    <w:rPr>
      <w:rFonts w:cs="Wingdings"/>
      <w:sz w:val="20"/>
    </w:rPr>
  </w:style>
  <w:style w:type="character" w:customStyle="1" w:styleId="ListLabel803">
    <w:name w:val="ListLabel 803"/>
    <w:qFormat/>
    <w:rsid w:val="00A11022"/>
    <w:rPr>
      <w:rFonts w:cs="Wingdings"/>
      <w:sz w:val="20"/>
    </w:rPr>
  </w:style>
  <w:style w:type="character" w:customStyle="1" w:styleId="ListLabel804">
    <w:name w:val="ListLabel 804"/>
    <w:qFormat/>
    <w:rsid w:val="00A11022"/>
    <w:rPr>
      <w:rFonts w:cs="Wingdings"/>
      <w:sz w:val="20"/>
    </w:rPr>
  </w:style>
  <w:style w:type="character" w:customStyle="1" w:styleId="ListLabel805">
    <w:name w:val="ListLabel 805"/>
    <w:qFormat/>
    <w:rsid w:val="00A11022"/>
    <w:rPr>
      <w:rFonts w:cs="Wingdings"/>
      <w:sz w:val="20"/>
    </w:rPr>
  </w:style>
  <w:style w:type="character" w:customStyle="1" w:styleId="ListLabel806">
    <w:name w:val="ListLabel 806"/>
    <w:qFormat/>
    <w:rsid w:val="00A11022"/>
    <w:rPr>
      <w:rFonts w:cs="Wingdings"/>
      <w:sz w:val="20"/>
    </w:rPr>
  </w:style>
  <w:style w:type="character" w:customStyle="1" w:styleId="ListLabel807">
    <w:name w:val="ListLabel 807"/>
    <w:qFormat/>
    <w:rsid w:val="00A11022"/>
    <w:rPr>
      <w:rFonts w:cs="Wingdings"/>
      <w:sz w:val="20"/>
    </w:rPr>
  </w:style>
  <w:style w:type="character" w:customStyle="1" w:styleId="ListLabel808">
    <w:name w:val="ListLabel 808"/>
    <w:qFormat/>
    <w:rsid w:val="00A11022"/>
    <w:rPr>
      <w:rFonts w:cs="Wingdings"/>
      <w:sz w:val="20"/>
    </w:rPr>
  </w:style>
  <w:style w:type="character" w:customStyle="1" w:styleId="ListLabel809">
    <w:name w:val="ListLabel 809"/>
    <w:qFormat/>
    <w:rsid w:val="00A11022"/>
    <w:rPr>
      <w:rFonts w:ascii="Times New Roman" w:hAnsi="Times New Roman" w:cs="Courier New"/>
      <w:sz w:val="24"/>
    </w:rPr>
  </w:style>
  <w:style w:type="character" w:customStyle="1" w:styleId="ListLabel810">
    <w:name w:val="ListLabel 810"/>
    <w:qFormat/>
    <w:rsid w:val="00A11022"/>
    <w:rPr>
      <w:rFonts w:cs="Courier New"/>
    </w:rPr>
  </w:style>
  <w:style w:type="character" w:customStyle="1" w:styleId="ListLabel811">
    <w:name w:val="ListLabel 811"/>
    <w:qFormat/>
    <w:rsid w:val="00A11022"/>
    <w:rPr>
      <w:rFonts w:cs="Wingdings"/>
    </w:rPr>
  </w:style>
  <w:style w:type="character" w:customStyle="1" w:styleId="ListLabel812">
    <w:name w:val="ListLabel 812"/>
    <w:qFormat/>
    <w:rsid w:val="00A11022"/>
    <w:rPr>
      <w:rFonts w:cs="Symbol"/>
    </w:rPr>
  </w:style>
  <w:style w:type="character" w:customStyle="1" w:styleId="ListLabel813">
    <w:name w:val="ListLabel 813"/>
    <w:qFormat/>
    <w:rsid w:val="00A11022"/>
    <w:rPr>
      <w:rFonts w:cs="Courier New"/>
    </w:rPr>
  </w:style>
  <w:style w:type="character" w:customStyle="1" w:styleId="ListLabel814">
    <w:name w:val="ListLabel 814"/>
    <w:qFormat/>
    <w:rsid w:val="00A11022"/>
    <w:rPr>
      <w:rFonts w:cs="Wingdings"/>
    </w:rPr>
  </w:style>
  <w:style w:type="character" w:customStyle="1" w:styleId="ListLabel815">
    <w:name w:val="ListLabel 815"/>
    <w:qFormat/>
    <w:rsid w:val="00A11022"/>
    <w:rPr>
      <w:rFonts w:cs="Symbol"/>
    </w:rPr>
  </w:style>
  <w:style w:type="character" w:customStyle="1" w:styleId="ListLabel816">
    <w:name w:val="ListLabel 816"/>
    <w:qFormat/>
    <w:rsid w:val="00A11022"/>
    <w:rPr>
      <w:rFonts w:cs="Courier New"/>
    </w:rPr>
  </w:style>
  <w:style w:type="character" w:customStyle="1" w:styleId="ListLabel817">
    <w:name w:val="ListLabel 817"/>
    <w:qFormat/>
    <w:rsid w:val="00A11022"/>
    <w:rPr>
      <w:rFonts w:cs="Wingdings"/>
    </w:rPr>
  </w:style>
  <w:style w:type="character" w:customStyle="1" w:styleId="ListLabel818">
    <w:name w:val="ListLabel 818"/>
    <w:qFormat/>
    <w:rsid w:val="00A11022"/>
    <w:rPr>
      <w:rFonts w:ascii="Times New Roman" w:hAnsi="Times New Roman" w:cs="Courier New"/>
      <w:sz w:val="24"/>
    </w:rPr>
  </w:style>
  <w:style w:type="character" w:customStyle="1" w:styleId="ListLabel819">
    <w:name w:val="ListLabel 819"/>
    <w:qFormat/>
    <w:rsid w:val="00A11022"/>
    <w:rPr>
      <w:rFonts w:cs="Courier New"/>
    </w:rPr>
  </w:style>
  <w:style w:type="character" w:customStyle="1" w:styleId="ListLabel820">
    <w:name w:val="ListLabel 820"/>
    <w:qFormat/>
    <w:rsid w:val="00A11022"/>
    <w:rPr>
      <w:rFonts w:cs="Wingdings"/>
    </w:rPr>
  </w:style>
  <w:style w:type="character" w:customStyle="1" w:styleId="ListLabel821">
    <w:name w:val="ListLabel 821"/>
    <w:qFormat/>
    <w:rsid w:val="00A11022"/>
    <w:rPr>
      <w:rFonts w:cs="Symbol"/>
    </w:rPr>
  </w:style>
  <w:style w:type="character" w:customStyle="1" w:styleId="ListLabel822">
    <w:name w:val="ListLabel 822"/>
    <w:qFormat/>
    <w:rsid w:val="00A11022"/>
    <w:rPr>
      <w:rFonts w:cs="Courier New"/>
    </w:rPr>
  </w:style>
  <w:style w:type="character" w:customStyle="1" w:styleId="ListLabel823">
    <w:name w:val="ListLabel 823"/>
    <w:qFormat/>
    <w:rsid w:val="00A11022"/>
    <w:rPr>
      <w:rFonts w:cs="Wingdings"/>
    </w:rPr>
  </w:style>
  <w:style w:type="character" w:customStyle="1" w:styleId="ListLabel824">
    <w:name w:val="ListLabel 824"/>
    <w:qFormat/>
    <w:rsid w:val="00A11022"/>
    <w:rPr>
      <w:rFonts w:cs="Symbol"/>
    </w:rPr>
  </w:style>
  <w:style w:type="character" w:customStyle="1" w:styleId="ListLabel825">
    <w:name w:val="ListLabel 825"/>
    <w:qFormat/>
    <w:rsid w:val="00A11022"/>
    <w:rPr>
      <w:rFonts w:cs="Courier New"/>
    </w:rPr>
  </w:style>
  <w:style w:type="character" w:customStyle="1" w:styleId="ListLabel826">
    <w:name w:val="ListLabel 826"/>
    <w:qFormat/>
    <w:rsid w:val="00A11022"/>
    <w:rPr>
      <w:rFonts w:cs="Wingdings"/>
    </w:rPr>
  </w:style>
  <w:style w:type="character" w:customStyle="1" w:styleId="ListLabel827">
    <w:name w:val="ListLabel 827"/>
    <w:qFormat/>
    <w:rsid w:val="00A11022"/>
    <w:rPr>
      <w:rFonts w:ascii="Times New Roman" w:hAnsi="Times New Roman" w:cs="Courier New"/>
      <w:sz w:val="24"/>
    </w:rPr>
  </w:style>
  <w:style w:type="character" w:customStyle="1" w:styleId="ListLabel828">
    <w:name w:val="ListLabel 828"/>
    <w:qFormat/>
    <w:rsid w:val="00A11022"/>
    <w:rPr>
      <w:rFonts w:cs="Courier New"/>
    </w:rPr>
  </w:style>
  <w:style w:type="character" w:customStyle="1" w:styleId="ListLabel829">
    <w:name w:val="ListLabel 829"/>
    <w:qFormat/>
    <w:rsid w:val="00A11022"/>
    <w:rPr>
      <w:rFonts w:cs="Wingdings"/>
    </w:rPr>
  </w:style>
  <w:style w:type="character" w:customStyle="1" w:styleId="ListLabel830">
    <w:name w:val="ListLabel 830"/>
    <w:qFormat/>
    <w:rsid w:val="00A11022"/>
    <w:rPr>
      <w:rFonts w:cs="Symbol"/>
    </w:rPr>
  </w:style>
  <w:style w:type="character" w:customStyle="1" w:styleId="ListLabel831">
    <w:name w:val="ListLabel 831"/>
    <w:qFormat/>
    <w:rsid w:val="00A11022"/>
    <w:rPr>
      <w:rFonts w:cs="Courier New"/>
    </w:rPr>
  </w:style>
  <w:style w:type="character" w:customStyle="1" w:styleId="ListLabel832">
    <w:name w:val="ListLabel 832"/>
    <w:qFormat/>
    <w:rsid w:val="00A11022"/>
    <w:rPr>
      <w:rFonts w:cs="Wingdings"/>
    </w:rPr>
  </w:style>
  <w:style w:type="character" w:customStyle="1" w:styleId="ListLabel833">
    <w:name w:val="ListLabel 833"/>
    <w:qFormat/>
    <w:rsid w:val="00A11022"/>
    <w:rPr>
      <w:rFonts w:cs="Symbol"/>
    </w:rPr>
  </w:style>
  <w:style w:type="character" w:customStyle="1" w:styleId="ListLabel834">
    <w:name w:val="ListLabel 834"/>
    <w:qFormat/>
    <w:rsid w:val="00A11022"/>
    <w:rPr>
      <w:rFonts w:cs="Courier New"/>
    </w:rPr>
  </w:style>
  <w:style w:type="character" w:customStyle="1" w:styleId="ListLabel835">
    <w:name w:val="ListLabel 835"/>
    <w:qFormat/>
    <w:rsid w:val="00A11022"/>
    <w:rPr>
      <w:rFonts w:cs="Wingdings"/>
    </w:rPr>
  </w:style>
  <w:style w:type="character" w:customStyle="1" w:styleId="ListLabel836">
    <w:name w:val="ListLabel 836"/>
    <w:qFormat/>
    <w:rsid w:val="00A11022"/>
    <w:rPr>
      <w:rFonts w:ascii="Times New Roman" w:hAnsi="Times New Roman" w:cs="Courier New"/>
      <w:sz w:val="24"/>
    </w:rPr>
  </w:style>
  <w:style w:type="character" w:customStyle="1" w:styleId="ListLabel837">
    <w:name w:val="ListLabel 837"/>
    <w:qFormat/>
    <w:rsid w:val="00A11022"/>
    <w:rPr>
      <w:rFonts w:cs="Courier New"/>
    </w:rPr>
  </w:style>
  <w:style w:type="character" w:customStyle="1" w:styleId="ListLabel838">
    <w:name w:val="ListLabel 838"/>
    <w:qFormat/>
    <w:rsid w:val="00A11022"/>
    <w:rPr>
      <w:rFonts w:cs="Wingdings"/>
    </w:rPr>
  </w:style>
  <w:style w:type="character" w:customStyle="1" w:styleId="ListLabel839">
    <w:name w:val="ListLabel 839"/>
    <w:qFormat/>
    <w:rsid w:val="00A11022"/>
    <w:rPr>
      <w:rFonts w:cs="Symbol"/>
    </w:rPr>
  </w:style>
  <w:style w:type="character" w:customStyle="1" w:styleId="ListLabel840">
    <w:name w:val="ListLabel 840"/>
    <w:qFormat/>
    <w:rsid w:val="00A11022"/>
    <w:rPr>
      <w:rFonts w:cs="Courier New"/>
    </w:rPr>
  </w:style>
  <w:style w:type="character" w:customStyle="1" w:styleId="ListLabel841">
    <w:name w:val="ListLabel 841"/>
    <w:qFormat/>
    <w:rsid w:val="00A11022"/>
    <w:rPr>
      <w:rFonts w:cs="Wingdings"/>
    </w:rPr>
  </w:style>
  <w:style w:type="character" w:customStyle="1" w:styleId="ListLabel842">
    <w:name w:val="ListLabel 842"/>
    <w:qFormat/>
    <w:rsid w:val="00A11022"/>
    <w:rPr>
      <w:rFonts w:cs="Symbol"/>
    </w:rPr>
  </w:style>
  <w:style w:type="character" w:customStyle="1" w:styleId="ListLabel843">
    <w:name w:val="ListLabel 843"/>
    <w:qFormat/>
    <w:rsid w:val="00A11022"/>
    <w:rPr>
      <w:rFonts w:cs="Courier New"/>
    </w:rPr>
  </w:style>
  <w:style w:type="character" w:customStyle="1" w:styleId="ListLabel844">
    <w:name w:val="ListLabel 844"/>
    <w:qFormat/>
    <w:rsid w:val="00A11022"/>
    <w:rPr>
      <w:rFonts w:cs="Wingdings"/>
    </w:rPr>
  </w:style>
  <w:style w:type="character" w:customStyle="1" w:styleId="ListLabel845">
    <w:name w:val="ListLabel 845"/>
    <w:qFormat/>
    <w:rsid w:val="00A11022"/>
    <w:rPr>
      <w:b/>
      <w:sz w:val="24"/>
    </w:rPr>
  </w:style>
  <w:style w:type="character" w:customStyle="1" w:styleId="ListLabel846">
    <w:name w:val="ListLabel 846"/>
    <w:qFormat/>
    <w:rsid w:val="00A11022"/>
    <w:rPr>
      <w:b/>
      <w:sz w:val="24"/>
    </w:rPr>
  </w:style>
  <w:style w:type="character" w:customStyle="1" w:styleId="ListLabel847">
    <w:name w:val="ListLabel 847"/>
    <w:qFormat/>
    <w:rsid w:val="00A11022"/>
    <w:rPr>
      <w:rFonts w:ascii="Times New Roman" w:hAnsi="Times New Roman"/>
      <w:b w:val="0"/>
      <w:sz w:val="22"/>
    </w:rPr>
  </w:style>
  <w:style w:type="character" w:customStyle="1" w:styleId="ListLabel848">
    <w:name w:val="ListLabel 848"/>
    <w:qFormat/>
    <w:rsid w:val="00A11022"/>
    <w:rPr>
      <w:b/>
      <w:sz w:val="24"/>
    </w:rPr>
  </w:style>
  <w:style w:type="character" w:customStyle="1" w:styleId="ListLabel849">
    <w:name w:val="ListLabel 849"/>
    <w:qFormat/>
    <w:rsid w:val="00A11022"/>
    <w:rPr>
      <w:b/>
      <w:sz w:val="24"/>
    </w:rPr>
  </w:style>
  <w:style w:type="character" w:customStyle="1" w:styleId="ListLabel850">
    <w:name w:val="ListLabel 850"/>
    <w:qFormat/>
    <w:rsid w:val="00A11022"/>
    <w:rPr>
      <w:b/>
      <w:sz w:val="24"/>
    </w:rPr>
  </w:style>
  <w:style w:type="character" w:customStyle="1" w:styleId="ListLabel851">
    <w:name w:val="ListLabel 851"/>
    <w:qFormat/>
    <w:rsid w:val="00A11022"/>
    <w:rPr>
      <w:b/>
      <w:sz w:val="24"/>
    </w:rPr>
  </w:style>
  <w:style w:type="character" w:customStyle="1" w:styleId="ListLabel852">
    <w:name w:val="ListLabel 852"/>
    <w:qFormat/>
    <w:rsid w:val="00A11022"/>
    <w:rPr>
      <w:b/>
      <w:sz w:val="24"/>
    </w:rPr>
  </w:style>
  <w:style w:type="character" w:customStyle="1" w:styleId="ListLabel853">
    <w:name w:val="ListLabel 853"/>
    <w:qFormat/>
    <w:rsid w:val="00A11022"/>
    <w:rPr>
      <w:b/>
      <w:sz w:val="24"/>
    </w:rPr>
  </w:style>
  <w:style w:type="character" w:customStyle="1" w:styleId="ListLabel854">
    <w:name w:val="ListLabel 854"/>
    <w:qFormat/>
    <w:rsid w:val="00A11022"/>
    <w:rPr>
      <w:rFonts w:ascii="Times New Roman" w:hAnsi="Times New Roman" w:cs="Symbol"/>
      <w:sz w:val="24"/>
    </w:rPr>
  </w:style>
  <w:style w:type="character" w:customStyle="1" w:styleId="ListLabel855">
    <w:name w:val="ListLabel 855"/>
    <w:qFormat/>
    <w:rsid w:val="00A11022"/>
    <w:rPr>
      <w:rFonts w:cs="Courier New"/>
    </w:rPr>
  </w:style>
  <w:style w:type="character" w:customStyle="1" w:styleId="ListLabel856">
    <w:name w:val="ListLabel 856"/>
    <w:qFormat/>
    <w:rsid w:val="00A11022"/>
    <w:rPr>
      <w:rFonts w:cs="Wingdings"/>
    </w:rPr>
  </w:style>
  <w:style w:type="character" w:customStyle="1" w:styleId="ListLabel857">
    <w:name w:val="ListLabel 857"/>
    <w:qFormat/>
    <w:rsid w:val="00A11022"/>
    <w:rPr>
      <w:rFonts w:cs="Symbol"/>
    </w:rPr>
  </w:style>
  <w:style w:type="character" w:customStyle="1" w:styleId="ListLabel858">
    <w:name w:val="ListLabel 858"/>
    <w:qFormat/>
    <w:rsid w:val="00A11022"/>
    <w:rPr>
      <w:rFonts w:cs="Courier New"/>
    </w:rPr>
  </w:style>
  <w:style w:type="character" w:customStyle="1" w:styleId="ListLabel859">
    <w:name w:val="ListLabel 859"/>
    <w:qFormat/>
    <w:rsid w:val="00A11022"/>
    <w:rPr>
      <w:rFonts w:cs="Wingdings"/>
    </w:rPr>
  </w:style>
  <w:style w:type="character" w:customStyle="1" w:styleId="ListLabel860">
    <w:name w:val="ListLabel 860"/>
    <w:qFormat/>
    <w:rsid w:val="00A11022"/>
    <w:rPr>
      <w:rFonts w:cs="Symbol"/>
    </w:rPr>
  </w:style>
  <w:style w:type="character" w:customStyle="1" w:styleId="ListLabel861">
    <w:name w:val="ListLabel 861"/>
    <w:qFormat/>
    <w:rsid w:val="00A11022"/>
    <w:rPr>
      <w:rFonts w:cs="Courier New"/>
    </w:rPr>
  </w:style>
  <w:style w:type="character" w:customStyle="1" w:styleId="ListLabel862">
    <w:name w:val="ListLabel 862"/>
    <w:qFormat/>
    <w:rsid w:val="00A11022"/>
    <w:rPr>
      <w:rFonts w:cs="Wingdings"/>
    </w:rPr>
  </w:style>
  <w:style w:type="character" w:customStyle="1" w:styleId="ListLabel863">
    <w:name w:val="ListLabel 863"/>
    <w:qFormat/>
    <w:rsid w:val="00A11022"/>
    <w:rPr>
      <w:rFonts w:ascii="Times New Roman" w:hAnsi="Times New Roman" w:cs="Symbol"/>
      <w:sz w:val="24"/>
    </w:rPr>
  </w:style>
  <w:style w:type="character" w:customStyle="1" w:styleId="ListLabel864">
    <w:name w:val="ListLabel 864"/>
    <w:qFormat/>
    <w:rsid w:val="00A11022"/>
    <w:rPr>
      <w:rFonts w:cs="Courier New"/>
    </w:rPr>
  </w:style>
  <w:style w:type="character" w:customStyle="1" w:styleId="ListLabel865">
    <w:name w:val="ListLabel 865"/>
    <w:qFormat/>
    <w:rsid w:val="00A11022"/>
    <w:rPr>
      <w:rFonts w:cs="Wingdings"/>
    </w:rPr>
  </w:style>
  <w:style w:type="character" w:customStyle="1" w:styleId="ListLabel866">
    <w:name w:val="ListLabel 866"/>
    <w:qFormat/>
    <w:rsid w:val="00A11022"/>
    <w:rPr>
      <w:rFonts w:cs="Symbol"/>
    </w:rPr>
  </w:style>
  <w:style w:type="character" w:customStyle="1" w:styleId="ListLabel867">
    <w:name w:val="ListLabel 867"/>
    <w:qFormat/>
    <w:rsid w:val="00A11022"/>
    <w:rPr>
      <w:rFonts w:cs="Courier New"/>
    </w:rPr>
  </w:style>
  <w:style w:type="character" w:customStyle="1" w:styleId="ListLabel868">
    <w:name w:val="ListLabel 868"/>
    <w:qFormat/>
    <w:rsid w:val="00A11022"/>
    <w:rPr>
      <w:rFonts w:cs="Wingdings"/>
    </w:rPr>
  </w:style>
  <w:style w:type="character" w:customStyle="1" w:styleId="ListLabel869">
    <w:name w:val="ListLabel 869"/>
    <w:qFormat/>
    <w:rsid w:val="00A11022"/>
    <w:rPr>
      <w:rFonts w:cs="Symbol"/>
    </w:rPr>
  </w:style>
  <w:style w:type="character" w:customStyle="1" w:styleId="ListLabel870">
    <w:name w:val="ListLabel 870"/>
    <w:qFormat/>
    <w:rsid w:val="00A11022"/>
    <w:rPr>
      <w:rFonts w:cs="Courier New"/>
    </w:rPr>
  </w:style>
  <w:style w:type="character" w:customStyle="1" w:styleId="ListLabel871">
    <w:name w:val="ListLabel 871"/>
    <w:qFormat/>
    <w:rsid w:val="00A11022"/>
    <w:rPr>
      <w:rFonts w:cs="Wingdings"/>
    </w:rPr>
  </w:style>
  <w:style w:type="character" w:customStyle="1" w:styleId="ListLabel872">
    <w:name w:val="ListLabel 872"/>
    <w:qFormat/>
    <w:rsid w:val="00A11022"/>
    <w:rPr>
      <w:rFonts w:ascii="Times New Roman" w:hAnsi="Times New Roman" w:cs="Symbol"/>
      <w:sz w:val="24"/>
    </w:rPr>
  </w:style>
  <w:style w:type="character" w:customStyle="1" w:styleId="ListLabel873">
    <w:name w:val="ListLabel 873"/>
    <w:qFormat/>
    <w:rsid w:val="00A11022"/>
    <w:rPr>
      <w:rFonts w:cs="Courier New"/>
    </w:rPr>
  </w:style>
  <w:style w:type="character" w:customStyle="1" w:styleId="ListLabel874">
    <w:name w:val="ListLabel 874"/>
    <w:qFormat/>
    <w:rsid w:val="00A11022"/>
    <w:rPr>
      <w:rFonts w:cs="Wingdings"/>
    </w:rPr>
  </w:style>
  <w:style w:type="character" w:customStyle="1" w:styleId="ListLabel875">
    <w:name w:val="ListLabel 875"/>
    <w:qFormat/>
    <w:rsid w:val="00A11022"/>
    <w:rPr>
      <w:rFonts w:cs="Symbol"/>
    </w:rPr>
  </w:style>
  <w:style w:type="character" w:customStyle="1" w:styleId="ListLabel876">
    <w:name w:val="ListLabel 876"/>
    <w:qFormat/>
    <w:rsid w:val="00A11022"/>
    <w:rPr>
      <w:rFonts w:cs="Courier New"/>
    </w:rPr>
  </w:style>
  <w:style w:type="character" w:customStyle="1" w:styleId="ListLabel877">
    <w:name w:val="ListLabel 877"/>
    <w:qFormat/>
    <w:rsid w:val="00A11022"/>
    <w:rPr>
      <w:rFonts w:cs="Wingdings"/>
    </w:rPr>
  </w:style>
  <w:style w:type="character" w:customStyle="1" w:styleId="ListLabel878">
    <w:name w:val="ListLabel 878"/>
    <w:qFormat/>
    <w:rsid w:val="00A11022"/>
    <w:rPr>
      <w:rFonts w:cs="Symbol"/>
    </w:rPr>
  </w:style>
  <w:style w:type="character" w:customStyle="1" w:styleId="ListLabel879">
    <w:name w:val="ListLabel 879"/>
    <w:qFormat/>
    <w:rsid w:val="00A11022"/>
    <w:rPr>
      <w:rFonts w:cs="Courier New"/>
    </w:rPr>
  </w:style>
  <w:style w:type="character" w:customStyle="1" w:styleId="ListLabel880">
    <w:name w:val="ListLabel 880"/>
    <w:qFormat/>
    <w:rsid w:val="00A11022"/>
    <w:rPr>
      <w:rFonts w:cs="Wingdings"/>
    </w:rPr>
  </w:style>
  <w:style w:type="character" w:customStyle="1" w:styleId="ListLabel881">
    <w:name w:val="ListLabel 881"/>
    <w:qFormat/>
    <w:rsid w:val="00A11022"/>
    <w:rPr>
      <w:rFonts w:ascii="Times New Roman" w:hAnsi="Times New Roman" w:cs="Symbol"/>
      <w:sz w:val="24"/>
    </w:rPr>
  </w:style>
  <w:style w:type="character" w:customStyle="1" w:styleId="ListLabel882">
    <w:name w:val="ListLabel 882"/>
    <w:qFormat/>
    <w:rsid w:val="00A11022"/>
    <w:rPr>
      <w:rFonts w:cs="Courier New"/>
    </w:rPr>
  </w:style>
  <w:style w:type="character" w:customStyle="1" w:styleId="ListLabel883">
    <w:name w:val="ListLabel 883"/>
    <w:qFormat/>
    <w:rsid w:val="00A11022"/>
    <w:rPr>
      <w:rFonts w:cs="Wingdings"/>
    </w:rPr>
  </w:style>
  <w:style w:type="character" w:customStyle="1" w:styleId="ListLabel884">
    <w:name w:val="ListLabel 884"/>
    <w:qFormat/>
    <w:rsid w:val="00A11022"/>
    <w:rPr>
      <w:rFonts w:cs="Symbol"/>
    </w:rPr>
  </w:style>
  <w:style w:type="character" w:customStyle="1" w:styleId="ListLabel885">
    <w:name w:val="ListLabel 885"/>
    <w:qFormat/>
    <w:rsid w:val="00A11022"/>
    <w:rPr>
      <w:rFonts w:cs="Courier New"/>
    </w:rPr>
  </w:style>
  <w:style w:type="character" w:customStyle="1" w:styleId="ListLabel886">
    <w:name w:val="ListLabel 886"/>
    <w:qFormat/>
    <w:rsid w:val="00A11022"/>
    <w:rPr>
      <w:rFonts w:cs="Wingdings"/>
    </w:rPr>
  </w:style>
  <w:style w:type="character" w:customStyle="1" w:styleId="ListLabel887">
    <w:name w:val="ListLabel 887"/>
    <w:qFormat/>
    <w:rsid w:val="00A11022"/>
    <w:rPr>
      <w:rFonts w:cs="Symbol"/>
    </w:rPr>
  </w:style>
  <w:style w:type="character" w:customStyle="1" w:styleId="ListLabel888">
    <w:name w:val="ListLabel 888"/>
    <w:qFormat/>
    <w:rsid w:val="00A11022"/>
    <w:rPr>
      <w:rFonts w:cs="Courier New"/>
    </w:rPr>
  </w:style>
  <w:style w:type="character" w:customStyle="1" w:styleId="ListLabel889">
    <w:name w:val="ListLabel 889"/>
    <w:qFormat/>
    <w:rsid w:val="00A11022"/>
    <w:rPr>
      <w:rFonts w:cs="Wingdings"/>
    </w:rPr>
  </w:style>
  <w:style w:type="character" w:customStyle="1" w:styleId="ListLabel890">
    <w:name w:val="ListLabel 890"/>
    <w:qFormat/>
    <w:rsid w:val="00A11022"/>
    <w:rPr>
      <w:rFonts w:ascii="Times New Roman" w:hAnsi="Times New Roman" w:cs="Symbol"/>
      <w:sz w:val="24"/>
    </w:rPr>
  </w:style>
  <w:style w:type="character" w:customStyle="1" w:styleId="ListLabel891">
    <w:name w:val="ListLabel 891"/>
    <w:qFormat/>
    <w:rsid w:val="00A11022"/>
    <w:rPr>
      <w:rFonts w:cs="Courier New"/>
    </w:rPr>
  </w:style>
  <w:style w:type="character" w:customStyle="1" w:styleId="ListLabel892">
    <w:name w:val="ListLabel 892"/>
    <w:qFormat/>
    <w:rsid w:val="00A11022"/>
    <w:rPr>
      <w:rFonts w:cs="Wingdings"/>
    </w:rPr>
  </w:style>
  <w:style w:type="character" w:customStyle="1" w:styleId="ListLabel893">
    <w:name w:val="ListLabel 893"/>
    <w:qFormat/>
    <w:rsid w:val="00A11022"/>
    <w:rPr>
      <w:rFonts w:cs="Symbol"/>
    </w:rPr>
  </w:style>
  <w:style w:type="character" w:customStyle="1" w:styleId="ListLabel894">
    <w:name w:val="ListLabel 894"/>
    <w:qFormat/>
    <w:rsid w:val="00A11022"/>
    <w:rPr>
      <w:rFonts w:cs="Courier New"/>
    </w:rPr>
  </w:style>
  <w:style w:type="character" w:customStyle="1" w:styleId="ListLabel895">
    <w:name w:val="ListLabel 895"/>
    <w:qFormat/>
    <w:rsid w:val="00A11022"/>
    <w:rPr>
      <w:rFonts w:cs="Wingdings"/>
    </w:rPr>
  </w:style>
  <w:style w:type="character" w:customStyle="1" w:styleId="ListLabel896">
    <w:name w:val="ListLabel 896"/>
    <w:qFormat/>
    <w:rsid w:val="00A11022"/>
    <w:rPr>
      <w:rFonts w:cs="Symbol"/>
    </w:rPr>
  </w:style>
  <w:style w:type="character" w:customStyle="1" w:styleId="ListLabel897">
    <w:name w:val="ListLabel 897"/>
    <w:qFormat/>
    <w:rsid w:val="00A11022"/>
    <w:rPr>
      <w:rFonts w:cs="Courier New"/>
    </w:rPr>
  </w:style>
  <w:style w:type="character" w:customStyle="1" w:styleId="ListLabel898">
    <w:name w:val="ListLabel 898"/>
    <w:qFormat/>
    <w:rsid w:val="00A11022"/>
    <w:rPr>
      <w:rFonts w:cs="Wingdings"/>
    </w:rPr>
  </w:style>
  <w:style w:type="character" w:customStyle="1" w:styleId="ListLabel899">
    <w:name w:val="ListLabel 899"/>
    <w:qFormat/>
    <w:rsid w:val="00A11022"/>
    <w:rPr>
      <w:rFonts w:ascii="Times New Roman" w:hAnsi="Times New Roman" w:cs="Symbol"/>
      <w:sz w:val="24"/>
    </w:rPr>
  </w:style>
  <w:style w:type="character" w:customStyle="1" w:styleId="ListLabel900">
    <w:name w:val="ListLabel 900"/>
    <w:qFormat/>
    <w:rsid w:val="00A11022"/>
    <w:rPr>
      <w:rFonts w:cs="Courier New"/>
    </w:rPr>
  </w:style>
  <w:style w:type="character" w:customStyle="1" w:styleId="ListLabel901">
    <w:name w:val="ListLabel 901"/>
    <w:qFormat/>
    <w:rsid w:val="00A11022"/>
    <w:rPr>
      <w:rFonts w:cs="Wingdings"/>
    </w:rPr>
  </w:style>
  <w:style w:type="character" w:customStyle="1" w:styleId="ListLabel902">
    <w:name w:val="ListLabel 902"/>
    <w:qFormat/>
    <w:rsid w:val="00A11022"/>
    <w:rPr>
      <w:rFonts w:cs="Symbol"/>
    </w:rPr>
  </w:style>
  <w:style w:type="character" w:customStyle="1" w:styleId="ListLabel903">
    <w:name w:val="ListLabel 903"/>
    <w:qFormat/>
    <w:rsid w:val="00A11022"/>
    <w:rPr>
      <w:rFonts w:cs="Courier New"/>
    </w:rPr>
  </w:style>
  <w:style w:type="character" w:customStyle="1" w:styleId="ListLabel904">
    <w:name w:val="ListLabel 904"/>
    <w:qFormat/>
    <w:rsid w:val="00A11022"/>
    <w:rPr>
      <w:rFonts w:cs="Wingdings"/>
    </w:rPr>
  </w:style>
  <w:style w:type="character" w:customStyle="1" w:styleId="ListLabel905">
    <w:name w:val="ListLabel 905"/>
    <w:qFormat/>
    <w:rsid w:val="00A11022"/>
    <w:rPr>
      <w:rFonts w:cs="Symbol"/>
    </w:rPr>
  </w:style>
  <w:style w:type="character" w:customStyle="1" w:styleId="ListLabel906">
    <w:name w:val="ListLabel 906"/>
    <w:qFormat/>
    <w:rsid w:val="00A11022"/>
    <w:rPr>
      <w:rFonts w:cs="Courier New"/>
    </w:rPr>
  </w:style>
  <w:style w:type="character" w:customStyle="1" w:styleId="ListLabel907">
    <w:name w:val="ListLabel 907"/>
    <w:qFormat/>
    <w:rsid w:val="00A11022"/>
    <w:rPr>
      <w:rFonts w:cs="Wingdings"/>
    </w:rPr>
  </w:style>
  <w:style w:type="character" w:customStyle="1" w:styleId="ListLabel908">
    <w:name w:val="ListLabel 908"/>
    <w:qFormat/>
    <w:rsid w:val="00A11022"/>
    <w:rPr>
      <w:rFonts w:cs="Courier New"/>
    </w:rPr>
  </w:style>
  <w:style w:type="character" w:customStyle="1" w:styleId="ListLabel909">
    <w:name w:val="ListLabel 909"/>
    <w:qFormat/>
    <w:rsid w:val="00A11022"/>
    <w:rPr>
      <w:rFonts w:cs="Courier New"/>
    </w:rPr>
  </w:style>
  <w:style w:type="character" w:customStyle="1" w:styleId="ListLabel910">
    <w:name w:val="ListLabel 910"/>
    <w:qFormat/>
    <w:rsid w:val="00A11022"/>
    <w:rPr>
      <w:rFonts w:cs="Courier New"/>
    </w:rPr>
  </w:style>
  <w:style w:type="character" w:customStyle="1" w:styleId="ListLabel911">
    <w:name w:val="ListLabel 911"/>
    <w:qFormat/>
    <w:rsid w:val="00A11022"/>
    <w:rPr>
      <w:rFonts w:eastAsia="Calibri"/>
      <w:color w:val="000000"/>
      <w:highlight w:val="yellow"/>
      <w:lang w:eastAsia="en-US"/>
    </w:rPr>
  </w:style>
  <w:style w:type="character" w:customStyle="1" w:styleId="ListLabel912">
    <w:name w:val="ListLabel 912"/>
    <w:qFormat/>
    <w:rsid w:val="00A11022"/>
    <w:rPr>
      <w:rFonts w:ascii="Times New Roman" w:hAnsi="Times New Roman"/>
      <w:b w:val="0"/>
      <w:bCs w:val="0"/>
      <w:sz w:val="24"/>
      <w:highlight w:val="yellow"/>
    </w:rPr>
  </w:style>
  <w:style w:type="character" w:customStyle="1" w:styleId="ListLabel913">
    <w:name w:val="ListLabel 913"/>
    <w:qFormat/>
    <w:rsid w:val="00A11022"/>
    <w:rPr>
      <w:rFonts w:cs="Symbol"/>
    </w:rPr>
  </w:style>
  <w:style w:type="character" w:customStyle="1" w:styleId="ListLabel914">
    <w:name w:val="ListLabel 914"/>
    <w:qFormat/>
    <w:rsid w:val="00A11022"/>
    <w:rPr>
      <w:rFonts w:cs="Times New Roman"/>
    </w:rPr>
  </w:style>
  <w:style w:type="character" w:customStyle="1" w:styleId="ListLabel915">
    <w:name w:val="ListLabel 915"/>
    <w:qFormat/>
    <w:rsid w:val="00A11022"/>
    <w:rPr>
      <w:rFonts w:cs="Times New Roman"/>
    </w:rPr>
  </w:style>
  <w:style w:type="character" w:customStyle="1" w:styleId="ListLabel916">
    <w:name w:val="ListLabel 916"/>
    <w:qFormat/>
    <w:rsid w:val="00A11022"/>
    <w:rPr>
      <w:rFonts w:cs="Times New Roman"/>
    </w:rPr>
  </w:style>
  <w:style w:type="character" w:customStyle="1" w:styleId="ListLabel917">
    <w:name w:val="ListLabel 917"/>
    <w:qFormat/>
    <w:rsid w:val="00A11022"/>
    <w:rPr>
      <w:rFonts w:cs="Times New Roman"/>
    </w:rPr>
  </w:style>
  <w:style w:type="character" w:customStyle="1" w:styleId="ListLabel918">
    <w:name w:val="ListLabel 918"/>
    <w:qFormat/>
    <w:rsid w:val="00A11022"/>
    <w:rPr>
      <w:rFonts w:cs="Times New Roman"/>
    </w:rPr>
  </w:style>
  <w:style w:type="character" w:customStyle="1" w:styleId="ListLabel919">
    <w:name w:val="ListLabel 919"/>
    <w:qFormat/>
    <w:rsid w:val="00A11022"/>
    <w:rPr>
      <w:rFonts w:cs="Times New Roman"/>
    </w:rPr>
  </w:style>
  <w:style w:type="character" w:customStyle="1" w:styleId="ListLabel920">
    <w:name w:val="ListLabel 920"/>
    <w:qFormat/>
    <w:rsid w:val="00A11022"/>
    <w:rPr>
      <w:rFonts w:cs="Times New Roman"/>
    </w:rPr>
  </w:style>
  <w:style w:type="character" w:customStyle="1" w:styleId="ListLabel921">
    <w:name w:val="ListLabel 921"/>
    <w:qFormat/>
    <w:rsid w:val="00A11022"/>
    <w:rPr>
      <w:rFonts w:cs="Times New Roman"/>
    </w:rPr>
  </w:style>
  <w:style w:type="character" w:customStyle="1" w:styleId="ListLabel922">
    <w:name w:val="ListLabel 922"/>
    <w:qFormat/>
    <w:rsid w:val="00A11022"/>
    <w:rPr>
      <w:rFonts w:cs="Times New Roman"/>
    </w:rPr>
  </w:style>
  <w:style w:type="character" w:customStyle="1" w:styleId="ListLabel923">
    <w:name w:val="ListLabel 923"/>
    <w:qFormat/>
    <w:rsid w:val="00A11022"/>
    <w:rPr>
      <w:rFonts w:cs="Symbol"/>
      <w:caps w:val="0"/>
      <w:smallCaps w:val="0"/>
      <w:strike w:val="0"/>
      <w:dstrike w:val="0"/>
      <w:vanish w:val="0"/>
      <w:position w:val="0"/>
      <w:sz w:val="28"/>
      <w:vertAlign w:val="baseline"/>
    </w:rPr>
  </w:style>
  <w:style w:type="character" w:customStyle="1" w:styleId="ListLabel924">
    <w:name w:val="ListLabel 924"/>
    <w:qFormat/>
    <w:rsid w:val="00A11022"/>
    <w:rPr>
      <w:rFonts w:cs="Symbol"/>
    </w:rPr>
  </w:style>
  <w:style w:type="character" w:customStyle="1" w:styleId="ListLabel925">
    <w:name w:val="ListLabel 925"/>
    <w:qFormat/>
    <w:rsid w:val="00A11022"/>
    <w:rPr>
      <w:rFonts w:cs="Courier New"/>
    </w:rPr>
  </w:style>
  <w:style w:type="character" w:customStyle="1" w:styleId="ListLabel926">
    <w:name w:val="ListLabel 926"/>
    <w:qFormat/>
    <w:rsid w:val="00A11022"/>
    <w:rPr>
      <w:rFonts w:cs="Wingdings"/>
    </w:rPr>
  </w:style>
  <w:style w:type="character" w:customStyle="1" w:styleId="ListLabel927">
    <w:name w:val="ListLabel 927"/>
    <w:qFormat/>
    <w:rsid w:val="00A11022"/>
    <w:rPr>
      <w:rFonts w:cs="Symbol"/>
    </w:rPr>
  </w:style>
  <w:style w:type="character" w:customStyle="1" w:styleId="ListLabel928">
    <w:name w:val="ListLabel 928"/>
    <w:qFormat/>
    <w:rsid w:val="00A11022"/>
    <w:rPr>
      <w:rFonts w:cs="Courier New"/>
    </w:rPr>
  </w:style>
  <w:style w:type="character" w:customStyle="1" w:styleId="ListLabel929">
    <w:name w:val="ListLabel 929"/>
    <w:qFormat/>
    <w:rsid w:val="00A11022"/>
    <w:rPr>
      <w:rFonts w:cs="Wingdings"/>
    </w:rPr>
  </w:style>
  <w:style w:type="character" w:customStyle="1" w:styleId="ListLabel930">
    <w:name w:val="ListLabel 930"/>
    <w:qFormat/>
    <w:rsid w:val="00A11022"/>
    <w:rPr>
      <w:rFonts w:cs="Symbol"/>
    </w:rPr>
  </w:style>
  <w:style w:type="character" w:customStyle="1" w:styleId="ListLabel931">
    <w:name w:val="ListLabel 931"/>
    <w:qFormat/>
    <w:rsid w:val="00A11022"/>
    <w:rPr>
      <w:rFonts w:cs="Courier New"/>
    </w:rPr>
  </w:style>
  <w:style w:type="character" w:customStyle="1" w:styleId="ListLabel932">
    <w:name w:val="ListLabel 932"/>
    <w:qFormat/>
    <w:rsid w:val="00A11022"/>
    <w:rPr>
      <w:rFonts w:cs="Wingdings"/>
    </w:rPr>
  </w:style>
  <w:style w:type="character" w:customStyle="1" w:styleId="ListLabel933">
    <w:name w:val="ListLabel 933"/>
    <w:qFormat/>
    <w:rsid w:val="00A11022"/>
    <w:rPr>
      <w:rFonts w:ascii="Times New Roman" w:hAnsi="Times New Roman"/>
      <w:b/>
      <w:sz w:val="24"/>
    </w:rPr>
  </w:style>
  <w:style w:type="character" w:customStyle="1" w:styleId="ListLabel934">
    <w:name w:val="ListLabel 934"/>
    <w:qFormat/>
    <w:rsid w:val="00A11022"/>
    <w:rPr>
      <w:rFonts w:ascii="Times New Roman" w:hAnsi="Times New Roman" w:cs="Symbol"/>
      <w:b/>
      <w:sz w:val="24"/>
      <w:szCs w:val="24"/>
    </w:rPr>
  </w:style>
  <w:style w:type="character" w:customStyle="1" w:styleId="ListLabel935">
    <w:name w:val="ListLabel 935"/>
    <w:qFormat/>
    <w:rsid w:val="00A11022"/>
    <w:rPr>
      <w:rFonts w:cs="Symbol"/>
      <w:b/>
      <w:sz w:val="28"/>
      <w:szCs w:val="24"/>
    </w:rPr>
  </w:style>
  <w:style w:type="character" w:customStyle="1" w:styleId="ListLabel936">
    <w:name w:val="ListLabel 936"/>
    <w:qFormat/>
    <w:rsid w:val="00A11022"/>
    <w:rPr>
      <w:b/>
      <w:sz w:val="28"/>
      <w:szCs w:val="24"/>
    </w:rPr>
  </w:style>
  <w:style w:type="character" w:customStyle="1" w:styleId="ListLabel937">
    <w:name w:val="ListLabel 937"/>
    <w:qFormat/>
    <w:rsid w:val="00A11022"/>
    <w:rPr>
      <w:b/>
      <w:sz w:val="28"/>
      <w:szCs w:val="24"/>
    </w:rPr>
  </w:style>
  <w:style w:type="character" w:customStyle="1" w:styleId="ListLabel938">
    <w:name w:val="ListLabel 938"/>
    <w:qFormat/>
    <w:rsid w:val="00A11022"/>
    <w:rPr>
      <w:b/>
      <w:sz w:val="28"/>
      <w:szCs w:val="24"/>
    </w:rPr>
  </w:style>
  <w:style w:type="character" w:customStyle="1" w:styleId="ListLabel939">
    <w:name w:val="ListLabel 939"/>
    <w:qFormat/>
    <w:rsid w:val="00A11022"/>
    <w:rPr>
      <w:b/>
      <w:sz w:val="28"/>
      <w:szCs w:val="24"/>
    </w:rPr>
  </w:style>
  <w:style w:type="character" w:customStyle="1" w:styleId="ListLabel940">
    <w:name w:val="ListLabel 940"/>
    <w:qFormat/>
    <w:rsid w:val="00A11022"/>
    <w:rPr>
      <w:b/>
      <w:sz w:val="28"/>
      <w:szCs w:val="24"/>
    </w:rPr>
  </w:style>
  <w:style w:type="character" w:customStyle="1" w:styleId="ListLabel941">
    <w:name w:val="ListLabel 941"/>
    <w:qFormat/>
    <w:rsid w:val="00A11022"/>
    <w:rPr>
      <w:b/>
      <w:sz w:val="28"/>
      <w:szCs w:val="24"/>
    </w:rPr>
  </w:style>
  <w:style w:type="character" w:customStyle="1" w:styleId="ListLabel942">
    <w:name w:val="ListLabel 942"/>
    <w:qFormat/>
    <w:rsid w:val="00A11022"/>
    <w:rPr>
      <w:b/>
      <w:sz w:val="28"/>
      <w:szCs w:val="24"/>
    </w:rPr>
  </w:style>
  <w:style w:type="character" w:customStyle="1" w:styleId="ListLabel943">
    <w:name w:val="ListLabel 943"/>
    <w:qFormat/>
    <w:rsid w:val="00A11022"/>
    <w:rPr>
      <w:rFonts w:ascii="Times New Roman" w:hAnsi="Times New Roman" w:cs="Symbol"/>
      <w:sz w:val="24"/>
    </w:rPr>
  </w:style>
  <w:style w:type="character" w:customStyle="1" w:styleId="ListLabel944">
    <w:name w:val="ListLabel 944"/>
    <w:qFormat/>
    <w:rsid w:val="00A11022"/>
    <w:rPr>
      <w:rFonts w:cs="Courier New"/>
    </w:rPr>
  </w:style>
  <w:style w:type="character" w:customStyle="1" w:styleId="ListLabel945">
    <w:name w:val="ListLabel 945"/>
    <w:qFormat/>
    <w:rsid w:val="00A11022"/>
    <w:rPr>
      <w:rFonts w:cs="Wingdings"/>
    </w:rPr>
  </w:style>
  <w:style w:type="character" w:customStyle="1" w:styleId="ListLabel946">
    <w:name w:val="ListLabel 946"/>
    <w:qFormat/>
    <w:rsid w:val="00A11022"/>
    <w:rPr>
      <w:rFonts w:cs="Symbol"/>
    </w:rPr>
  </w:style>
  <w:style w:type="character" w:customStyle="1" w:styleId="ListLabel947">
    <w:name w:val="ListLabel 947"/>
    <w:qFormat/>
    <w:rsid w:val="00A11022"/>
    <w:rPr>
      <w:rFonts w:cs="Courier New"/>
    </w:rPr>
  </w:style>
  <w:style w:type="character" w:customStyle="1" w:styleId="ListLabel948">
    <w:name w:val="ListLabel 948"/>
    <w:qFormat/>
    <w:rsid w:val="00A11022"/>
    <w:rPr>
      <w:rFonts w:cs="Wingdings"/>
    </w:rPr>
  </w:style>
  <w:style w:type="character" w:customStyle="1" w:styleId="ListLabel949">
    <w:name w:val="ListLabel 949"/>
    <w:qFormat/>
    <w:rsid w:val="00A11022"/>
    <w:rPr>
      <w:rFonts w:cs="Symbol"/>
    </w:rPr>
  </w:style>
  <w:style w:type="character" w:customStyle="1" w:styleId="ListLabel950">
    <w:name w:val="ListLabel 950"/>
    <w:qFormat/>
    <w:rsid w:val="00A11022"/>
    <w:rPr>
      <w:rFonts w:cs="Courier New"/>
    </w:rPr>
  </w:style>
  <w:style w:type="character" w:customStyle="1" w:styleId="ListLabel951">
    <w:name w:val="ListLabel 951"/>
    <w:qFormat/>
    <w:rsid w:val="00A11022"/>
    <w:rPr>
      <w:rFonts w:cs="Wingdings"/>
    </w:rPr>
  </w:style>
  <w:style w:type="character" w:customStyle="1" w:styleId="ListLabel952">
    <w:name w:val="ListLabel 952"/>
    <w:qFormat/>
    <w:rsid w:val="00A11022"/>
    <w:rPr>
      <w:rFonts w:ascii="Times New Roman" w:hAnsi="Times New Roman" w:cs="Wingdings"/>
      <w:sz w:val="24"/>
    </w:rPr>
  </w:style>
  <w:style w:type="character" w:customStyle="1" w:styleId="ListLabel953">
    <w:name w:val="ListLabel 953"/>
    <w:qFormat/>
    <w:rsid w:val="00A11022"/>
    <w:rPr>
      <w:rFonts w:cs="Courier New"/>
    </w:rPr>
  </w:style>
  <w:style w:type="character" w:customStyle="1" w:styleId="ListLabel954">
    <w:name w:val="ListLabel 954"/>
    <w:qFormat/>
    <w:rsid w:val="00A11022"/>
    <w:rPr>
      <w:rFonts w:cs="Wingdings"/>
    </w:rPr>
  </w:style>
  <w:style w:type="character" w:customStyle="1" w:styleId="ListLabel955">
    <w:name w:val="ListLabel 955"/>
    <w:qFormat/>
    <w:rsid w:val="00A11022"/>
    <w:rPr>
      <w:rFonts w:cs="Symbol"/>
    </w:rPr>
  </w:style>
  <w:style w:type="character" w:customStyle="1" w:styleId="ListLabel956">
    <w:name w:val="ListLabel 956"/>
    <w:qFormat/>
    <w:rsid w:val="00A11022"/>
    <w:rPr>
      <w:rFonts w:cs="Courier New"/>
    </w:rPr>
  </w:style>
  <w:style w:type="character" w:customStyle="1" w:styleId="ListLabel957">
    <w:name w:val="ListLabel 957"/>
    <w:qFormat/>
    <w:rsid w:val="00A11022"/>
    <w:rPr>
      <w:rFonts w:cs="Wingdings"/>
    </w:rPr>
  </w:style>
  <w:style w:type="character" w:customStyle="1" w:styleId="ListLabel958">
    <w:name w:val="ListLabel 958"/>
    <w:qFormat/>
    <w:rsid w:val="00A11022"/>
    <w:rPr>
      <w:rFonts w:cs="Symbol"/>
    </w:rPr>
  </w:style>
  <w:style w:type="character" w:customStyle="1" w:styleId="ListLabel959">
    <w:name w:val="ListLabel 959"/>
    <w:qFormat/>
    <w:rsid w:val="00A11022"/>
    <w:rPr>
      <w:rFonts w:cs="Courier New"/>
    </w:rPr>
  </w:style>
  <w:style w:type="character" w:customStyle="1" w:styleId="ListLabel960">
    <w:name w:val="ListLabel 960"/>
    <w:qFormat/>
    <w:rsid w:val="00A11022"/>
    <w:rPr>
      <w:rFonts w:cs="Wingdings"/>
    </w:rPr>
  </w:style>
  <w:style w:type="character" w:customStyle="1" w:styleId="ListLabel961">
    <w:name w:val="ListLabel 961"/>
    <w:qFormat/>
    <w:rsid w:val="00A11022"/>
    <w:rPr>
      <w:rFonts w:cs="Times New Roman"/>
    </w:rPr>
  </w:style>
  <w:style w:type="character" w:customStyle="1" w:styleId="ListLabel962">
    <w:name w:val="ListLabel 962"/>
    <w:qFormat/>
    <w:rsid w:val="00A11022"/>
    <w:rPr>
      <w:rFonts w:cs="Symbol"/>
    </w:rPr>
  </w:style>
  <w:style w:type="character" w:customStyle="1" w:styleId="ListLabel963">
    <w:name w:val="ListLabel 963"/>
    <w:qFormat/>
    <w:rsid w:val="00A11022"/>
    <w:rPr>
      <w:rFonts w:cs="Wingdings"/>
    </w:rPr>
  </w:style>
  <w:style w:type="character" w:customStyle="1" w:styleId="ListLabel964">
    <w:name w:val="ListLabel 964"/>
    <w:qFormat/>
    <w:rsid w:val="00A11022"/>
    <w:rPr>
      <w:rFonts w:cs="Courier New"/>
    </w:rPr>
  </w:style>
  <w:style w:type="character" w:customStyle="1" w:styleId="ListLabel965">
    <w:name w:val="ListLabel 965"/>
    <w:qFormat/>
    <w:rsid w:val="00A11022"/>
    <w:rPr>
      <w:rFonts w:cs="Wingdings"/>
    </w:rPr>
  </w:style>
  <w:style w:type="character" w:customStyle="1" w:styleId="ListLabel966">
    <w:name w:val="ListLabel 966"/>
    <w:qFormat/>
    <w:rsid w:val="00A11022"/>
    <w:rPr>
      <w:rFonts w:cs="Symbol"/>
    </w:rPr>
  </w:style>
  <w:style w:type="character" w:customStyle="1" w:styleId="ListLabel967">
    <w:name w:val="ListLabel 967"/>
    <w:qFormat/>
    <w:rsid w:val="00A11022"/>
    <w:rPr>
      <w:rFonts w:cs="Courier New"/>
    </w:rPr>
  </w:style>
  <w:style w:type="character" w:customStyle="1" w:styleId="ListLabel968">
    <w:name w:val="ListLabel 968"/>
    <w:qFormat/>
    <w:rsid w:val="00A11022"/>
    <w:rPr>
      <w:rFonts w:cs="Wingdings"/>
    </w:rPr>
  </w:style>
  <w:style w:type="character" w:customStyle="1" w:styleId="ListLabel969">
    <w:name w:val="ListLabel 969"/>
    <w:qFormat/>
    <w:rsid w:val="00A11022"/>
    <w:rPr>
      <w:rFonts w:cs="Symbol"/>
    </w:rPr>
  </w:style>
  <w:style w:type="character" w:customStyle="1" w:styleId="ListLabel970">
    <w:name w:val="ListLabel 970"/>
    <w:qFormat/>
    <w:rsid w:val="00A11022"/>
    <w:rPr>
      <w:rFonts w:cs="Courier New"/>
    </w:rPr>
  </w:style>
  <w:style w:type="character" w:customStyle="1" w:styleId="ListLabel971">
    <w:name w:val="ListLabel 971"/>
    <w:qFormat/>
    <w:rsid w:val="00A11022"/>
    <w:rPr>
      <w:rFonts w:cs="Wingdings"/>
    </w:rPr>
  </w:style>
  <w:style w:type="character" w:customStyle="1" w:styleId="ListLabel972">
    <w:name w:val="ListLabel 972"/>
    <w:qFormat/>
    <w:rsid w:val="00A11022"/>
    <w:rPr>
      <w:rFonts w:cs="Wingdings"/>
    </w:rPr>
  </w:style>
  <w:style w:type="character" w:customStyle="1" w:styleId="ListLabel973">
    <w:name w:val="ListLabel 973"/>
    <w:qFormat/>
    <w:rsid w:val="00A11022"/>
    <w:rPr>
      <w:rFonts w:cs="Courier New"/>
    </w:rPr>
  </w:style>
  <w:style w:type="character" w:customStyle="1" w:styleId="ListLabel974">
    <w:name w:val="ListLabel 974"/>
    <w:qFormat/>
    <w:rsid w:val="00A11022"/>
    <w:rPr>
      <w:rFonts w:cs="Wingdings"/>
    </w:rPr>
  </w:style>
  <w:style w:type="character" w:customStyle="1" w:styleId="ListLabel975">
    <w:name w:val="ListLabel 975"/>
    <w:qFormat/>
    <w:rsid w:val="00A11022"/>
    <w:rPr>
      <w:rFonts w:cs="Symbol"/>
    </w:rPr>
  </w:style>
  <w:style w:type="character" w:customStyle="1" w:styleId="ListLabel976">
    <w:name w:val="ListLabel 976"/>
    <w:qFormat/>
    <w:rsid w:val="00A11022"/>
    <w:rPr>
      <w:rFonts w:cs="Courier New"/>
    </w:rPr>
  </w:style>
  <w:style w:type="character" w:customStyle="1" w:styleId="ListLabel977">
    <w:name w:val="ListLabel 977"/>
    <w:qFormat/>
    <w:rsid w:val="00A11022"/>
    <w:rPr>
      <w:rFonts w:cs="Wingdings"/>
    </w:rPr>
  </w:style>
  <w:style w:type="character" w:customStyle="1" w:styleId="ListLabel978">
    <w:name w:val="ListLabel 978"/>
    <w:qFormat/>
    <w:rsid w:val="00A11022"/>
    <w:rPr>
      <w:rFonts w:cs="Symbol"/>
    </w:rPr>
  </w:style>
  <w:style w:type="character" w:customStyle="1" w:styleId="ListLabel979">
    <w:name w:val="ListLabel 979"/>
    <w:qFormat/>
    <w:rsid w:val="00A11022"/>
    <w:rPr>
      <w:rFonts w:cs="Courier New"/>
    </w:rPr>
  </w:style>
  <w:style w:type="character" w:customStyle="1" w:styleId="ListLabel980">
    <w:name w:val="ListLabel 980"/>
    <w:qFormat/>
    <w:rsid w:val="00A11022"/>
    <w:rPr>
      <w:rFonts w:cs="Wingdings"/>
    </w:rPr>
  </w:style>
  <w:style w:type="character" w:customStyle="1" w:styleId="ListLabel981">
    <w:name w:val="ListLabel 981"/>
    <w:qFormat/>
    <w:rsid w:val="00A11022"/>
    <w:rPr>
      <w:b w:val="0"/>
      <w:i w:val="0"/>
      <w:sz w:val="22"/>
    </w:rPr>
  </w:style>
  <w:style w:type="character" w:customStyle="1" w:styleId="ListLabel982">
    <w:name w:val="ListLabel 982"/>
    <w:qFormat/>
    <w:rsid w:val="00A11022"/>
    <w:rPr>
      <w:b w:val="0"/>
      <w:i w:val="0"/>
      <w:sz w:val="22"/>
    </w:rPr>
  </w:style>
  <w:style w:type="character" w:customStyle="1" w:styleId="ListLabel983">
    <w:name w:val="ListLabel 983"/>
    <w:qFormat/>
    <w:rsid w:val="00A11022"/>
    <w:rPr>
      <w:rFonts w:cs="Times New Roman"/>
    </w:rPr>
  </w:style>
  <w:style w:type="character" w:customStyle="1" w:styleId="ListLabel984">
    <w:name w:val="ListLabel 984"/>
    <w:qFormat/>
    <w:rsid w:val="00A11022"/>
    <w:rPr>
      <w:rFonts w:cs="Symbol"/>
    </w:rPr>
  </w:style>
  <w:style w:type="character" w:customStyle="1" w:styleId="ListLabel985">
    <w:name w:val="ListLabel 985"/>
    <w:qFormat/>
    <w:rsid w:val="00A11022"/>
    <w:rPr>
      <w:rFonts w:cs="Wingdings"/>
    </w:rPr>
  </w:style>
  <w:style w:type="character" w:customStyle="1" w:styleId="ListLabel986">
    <w:name w:val="ListLabel 986"/>
    <w:qFormat/>
    <w:rsid w:val="00A11022"/>
    <w:rPr>
      <w:rFonts w:cs="Wingdings"/>
    </w:rPr>
  </w:style>
  <w:style w:type="character" w:customStyle="1" w:styleId="ListLabel987">
    <w:name w:val="ListLabel 987"/>
    <w:qFormat/>
    <w:rsid w:val="00A11022"/>
    <w:rPr>
      <w:b w:val="0"/>
      <w:i w:val="0"/>
      <w:sz w:val="22"/>
    </w:rPr>
  </w:style>
  <w:style w:type="character" w:customStyle="1" w:styleId="ListLabel988">
    <w:name w:val="ListLabel 988"/>
    <w:qFormat/>
    <w:rsid w:val="00A11022"/>
    <w:rPr>
      <w:b w:val="0"/>
      <w:i w:val="0"/>
      <w:sz w:val="22"/>
    </w:rPr>
  </w:style>
  <w:style w:type="character" w:customStyle="1" w:styleId="ListLabel989">
    <w:name w:val="ListLabel 989"/>
    <w:qFormat/>
    <w:rsid w:val="00A11022"/>
    <w:rPr>
      <w:rFonts w:cs="Symbol"/>
    </w:rPr>
  </w:style>
  <w:style w:type="character" w:customStyle="1" w:styleId="ListLabel990">
    <w:name w:val="ListLabel 990"/>
    <w:qFormat/>
    <w:rsid w:val="00A11022"/>
    <w:rPr>
      <w:rFonts w:cs="Courier New"/>
    </w:rPr>
  </w:style>
  <w:style w:type="character" w:customStyle="1" w:styleId="ListLabel991">
    <w:name w:val="ListLabel 991"/>
    <w:qFormat/>
    <w:rsid w:val="00A11022"/>
    <w:rPr>
      <w:rFonts w:cs="Wingdings"/>
    </w:rPr>
  </w:style>
  <w:style w:type="character" w:customStyle="1" w:styleId="ListLabel992">
    <w:name w:val="ListLabel 992"/>
    <w:qFormat/>
    <w:rsid w:val="00A11022"/>
    <w:rPr>
      <w:rFonts w:cs="Symbol"/>
    </w:rPr>
  </w:style>
  <w:style w:type="character" w:customStyle="1" w:styleId="ListLabel993">
    <w:name w:val="ListLabel 993"/>
    <w:qFormat/>
    <w:rsid w:val="00A11022"/>
    <w:rPr>
      <w:rFonts w:cs="Courier New"/>
    </w:rPr>
  </w:style>
  <w:style w:type="character" w:customStyle="1" w:styleId="ListLabel994">
    <w:name w:val="ListLabel 994"/>
    <w:qFormat/>
    <w:rsid w:val="00A11022"/>
    <w:rPr>
      <w:rFonts w:cs="Wingdings"/>
    </w:rPr>
  </w:style>
  <w:style w:type="character" w:customStyle="1" w:styleId="ListLabel995">
    <w:name w:val="ListLabel 995"/>
    <w:qFormat/>
    <w:rsid w:val="00A11022"/>
    <w:rPr>
      <w:rFonts w:cs="Symbol"/>
    </w:rPr>
  </w:style>
  <w:style w:type="character" w:customStyle="1" w:styleId="ListLabel996">
    <w:name w:val="ListLabel 996"/>
    <w:qFormat/>
    <w:rsid w:val="00A11022"/>
    <w:rPr>
      <w:rFonts w:cs="Courier New"/>
    </w:rPr>
  </w:style>
  <w:style w:type="character" w:customStyle="1" w:styleId="ListLabel997">
    <w:name w:val="ListLabel 997"/>
    <w:qFormat/>
    <w:rsid w:val="00A11022"/>
    <w:rPr>
      <w:rFonts w:cs="Wingdings"/>
    </w:rPr>
  </w:style>
  <w:style w:type="character" w:customStyle="1" w:styleId="ListLabel998">
    <w:name w:val="ListLabel 998"/>
    <w:qFormat/>
    <w:rsid w:val="00A11022"/>
    <w:rPr>
      <w:rFonts w:cs="Symbol"/>
    </w:rPr>
  </w:style>
  <w:style w:type="character" w:customStyle="1" w:styleId="ListLabel999">
    <w:name w:val="ListLabel 999"/>
    <w:qFormat/>
    <w:rsid w:val="00A11022"/>
    <w:rPr>
      <w:rFonts w:cs="Courier New"/>
    </w:rPr>
  </w:style>
  <w:style w:type="character" w:customStyle="1" w:styleId="ListLabel1000">
    <w:name w:val="ListLabel 1000"/>
    <w:qFormat/>
    <w:rsid w:val="00A11022"/>
    <w:rPr>
      <w:rFonts w:cs="Wingdings"/>
    </w:rPr>
  </w:style>
  <w:style w:type="character" w:customStyle="1" w:styleId="ListLabel1001">
    <w:name w:val="ListLabel 1001"/>
    <w:qFormat/>
    <w:rsid w:val="00A11022"/>
    <w:rPr>
      <w:rFonts w:cs="Symbol"/>
    </w:rPr>
  </w:style>
  <w:style w:type="character" w:customStyle="1" w:styleId="ListLabel1002">
    <w:name w:val="ListLabel 1002"/>
    <w:qFormat/>
    <w:rsid w:val="00A11022"/>
    <w:rPr>
      <w:rFonts w:cs="Courier New"/>
    </w:rPr>
  </w:style>
  <w:style w:type="character" w:customStyle="1" w:styleId="ListLabel1003">
    <w:name w:val="ListLabel 1003"/>
    <w:qFormat/>
    <w:rsid w:val="00A11022"/>
    <w:rPr>
      <w:rFonts w:cs="Wingdings"/>
    </w:rPr>
  </w:style>
  <w:style w:type="character" w:customStyle="1" w:styleId="ListLabel1004">
    <w:name w:val="ListLabel 1004"/>
    <w:qFormat/>
    <w:rsid w:val="00A11022"/>
    <w:rPr>
      <w:rFonts w:cs="Symbol"/>
    </w:rPr>
  </w:style>
  <w:style w:type="character" w:customStyle="1" w:styleId="ListLabel1005">
    <w:name w:val="ListLabel 1005"/>
    <w:qFormat/>
    <w:rsid w:val="00A11022"/>
    <w:rPr>
      <w:rFonts w:cs="Courier New"/>
    </w:rPr>
  </w:style>
  <w:style w:type="character" w:customStyle="1" w:styleId="ListLabel1006">
    <w:name w:val="ListLabel 1006"/>
    <w:qFormat/>
    <w:rsid w:val="00A11022"/>
    <w:rPr>
      <w:rFonts w:cs="Wingdings"/>
    </w:rPr>
  </w:style>
  <w:style w:type="character" w:customStyle="1" w:styleId="ListLabel1007">
    <w:name w:val="ListLabel 1007"/>
    <w:qFormat/>
    <w:rsid w:val="00A11022"/>
    <w:rPr>
      <w:rFonts w:cs="Times New Roman"/>
      <w:sz w:val="24"/>
    </w:rPr>
  </w:style>
  <w:style w:type="character" w:customStyle="1" w:styleId="ListLabel1008">
    <w:name w:val="ListLabel 1008"/>
    <w:qFormat/>
    <w:rsid w:val="00A11022"/>
    <w:rPr>
      <w:rFonts w:cs="Symbol"/>
      <w:sz w:val="20"/>
    </w:rPr>
  </w:style>
  <w:style w:type="character" w:customStyle="1" w:styleId="ListLabel1009">
    <w:name w:val="ListLabel 1009"/>
    <w:qFormat/>
    <w:rsid w:val="00A11022"/>
    <w:rPr>
      <w:rFonts w:cs="Courier New"/>
      <w:sz w:val="20"/>
    </w:rPr>
  </w:style>
  <w:style w:type="character" w:customStyle="1" w:styleId="ListLabel1010">
    <w:name w:val="ListLabel 1010"/>
    <w:qFormat/>
    <w:rsid w:val="00A11022"/>
    <w:rPr>
      <w:rFonts w:cs="Wingdings"/>
      <w:sz w:val="20"/>
    </w:rPr>
  </w:style>
  <w:style w:type="character" w:customStyle="1" w:styleId="ListLabel1011">
    <w:name w:val="ListLabel 1011"/>
    <w:qFormat/>
    <w:rsid w:val="00A11022"/>
    <w:rPr>
      <w:rFonts w:cs="Wingdings"/>
      <w:sz w:val="20"/>
    </w:rPr>
  </w:style>
  <w:style w:type="character" w:customStyle="1" w:styleId="ListLabel1012">
    <w:name w:val="ListLabel 1012"/>
    <w:qFormat/>
    <w:rsid w:val="00A11022"/>
    <w:rPr>
      <w:rFonts w:cs="Wingdings"/>
      <w:sz w:val="20"/>
    </w:rPr>
  </w:style>
  <w:style w:type="character" w:customStyle="1" w:styleId="ListLabel1013">
    <w:name w:val="ListLabel 1013"/>
    <w:qFormat/>
    <w:rsid w:val="00A11022"/>
    <w:rPr>
      <w:rFonts w:cs="Wingdings"/>
      <w:sz w:val="20"/>
    </w:rPr>
  </w:style>
  <w:style w:type="character" w:customStyle="1" w:styleId="ListLabel1014">
    <w:name w:val="ListLabel 1014"/>
    <w:qFormat/>
    <w:rsid w:val="00A11022"/>
    <w:rPr>
      <w:rFonts w:cs="Wingdings"/>
      <w:sz w:val="20"/>
    </w:rPr>
  </w:style>
  <w:style w:type="character" w:customStyle="1" w:styleId="ListLabel1015">
    <w:name w:val="ListLabel 1015"/>
    <w:qFormat/>
    <w:rsid w:val="00A11022"/>
    <w:rPr>
      <w:rFonts w:cs="Wingdings"/>
      <w:sz w:val="20"/>
    </w:rPr>
  </w:style>
  <w:style w:type="character" w:customStyle="1" w:styleId="ListLabel1016">
    <w:name w:val="ListLabel 1016"/>
    <w:qFormat/>
    <w:rsid w:val="00A11022"/>
    <w:rPr>
      <w:rFonts w:cs="Wingdings"/>
      <w:sz w:val="20"/>
    </w:rPr>
  </w:style>
  <w:style w:type="character" w:customStyle="1" w:styleId="ListLabel1017">
    <w:name w:val="ListLabel 1017"/>
    <w:qFormat/>
    <w:rsid w:val="00A11022"/>
    <w:rPr>
      <w:rFonts w:ascii="Times New Roman" w:hAnsi="Times New Roman" w:cs="Courier New"/>
      <w:sz w:val="24"/>
    </w:rPr>
  </w:style>
  <w:style w:type="character" w:customStyle="1" w:styleId="ListLabel1018">
    <w:name w:val="ListLabel 1018"/>
    <w:qFormat/>
    <w:rsid w:val="00A11022"/>
    <w:rPr>
      <w:rFonts w:cs="Courier New"/>
    </w:rPr>
  </w:style>
  <w:style w:type="character" w:customStyle="1" w:styleId="ListLabel1019">
    <w:name w:val="ListLabel 1019"/>
    <w:qFormat/>
    <w:rsid w:val="00A11022"/>
    <w:rPr>
      <w:rFonts w:cs="Wingdings"/>
    </w:rPr>
  </w:style>
  <w:style w:type="character" w:customStyle="1" w:styleId="ListLabel1020">
    <w:name w:val="ListLabel 1020"/>
    <w:qFormat/>
    <w:rsid w:val="00A11022"/>
    <w:rPr>
      <w:rFonts w:cs="Symbol"/>
    </w:rPr>
  </w:style>
  <w:style w:type="character" w:customStyle="1" w:styleId="ListLabel1021">
    <w:name w:val="ListLabel 1021"/>
    <w:qFormat/>
    <w:rsid w:val="00A11022"/>
    <w:rPr>
      <w:rFonts w:cs="Courier New"/>
    </w:rPr>
  </w:style>
  <w:style w:type="character" w:customStyle="1" w:styleId="ListLabel1022">
    <w:name w:val="ListLabel 1022"/>
    <w:qFormat/>
    <w:rsid w:val="00A11022"/>
    <w:rPr>
      <w:rFonts w:cs="Wingdings"/>
    </w:rPr>
  </w:style>
  <w:style w:type="character" w:customStyle="1" w:styleId="ListLabel1023">
    <w:name w:val="ListLabel 1023"/>
    <w:qFormat/>
    <w:rsid w:val="00A11022"/>
    <w:rPr>
      <w:rFonts w:cs="Symbol"/>
    </w:rPr>
  </w:style>
  <w:style w:type="character" w:customStyle="1" w:styleId="ListLabel1024">
    <w:name w:val="ListLabel 1024"/>
    <w:qFormat/>
    <w:rsid w:val="00A11022"/>
    <w:rPr>
      <w:rFonts w:cs="Courier New"/>
    </w:rPr>
  </w:style>
  <w:style w:type="character" w:customStyle="1" w:styleId="ListLabel1025">
    <w:name w:val="ListLabel 1025"/>
    <w:qFormat/>
    <w:rsid w:val="00A11022"/>
    <w:rPr>
      <w:rFonts w:cs="Wingdings"/>
    </w:rPr>
  </w:style>
  <w:style w:type="character" w:customStyle="1" w:styleId="ListLabel1026">
    <w:name w:val="ListLabel 1026"/>
    <w:qFormat/>
    <w:rsid w:val="00A11022"/>
    <w:rPr>
      <w:rFonts w:ascii="Times New Roman" w:hAnsi="Times New Roman" w:cs="Courier New"/>
      <w:sz w:val="24"/>
    </w:rPr>
  </w:style>
  <w:style w:type="character" w:customStyle="1" w:styleId="ListLabel1027">
    <w:name w:val="ListLabel 1027"/>
    <w:qFormat/>
    <w:rsid w:val="00A11022"/>
    <w:rPr>
      <w:rFonts w:cs="Courier New"/>
    </w:rPr>
  </w:style>
  <w:style w:type="character" w:customStyle="1" w:styleId="ListLabel1028">
    <w:name w:val="ListLabel 1028"/>
    <w:qFormat/>
    <w:rsid w:val="00A11022"/>
    <w:rPr>
      <w:rFonts w:cs="Wingdings"/>
    </w:rPr>
  </w:style>
  <w:style w:type="character" w:customStyle="1" w:styleId="ListLabel1029">
    <w:name w:val="ListLabel 1029"/>
    <w:qFormat/>
    <w:rsid w:val="00A11022"/>
    <w:rPr>
      <w:rFonts w:cs="Symbol"/>
    </w:rPr>
  </w:style>
  <w:style w:type="character" w:customStyle="1" w:styleId="ListLabel1030">
    <w:name w:val="ListLabel 1030"/>
    <w:qFormat/>
    <w:rsid w:val="00A11022"/>
    <w:rPr>
      <w:rFonts w:cs="Courier New"/>
    </w:rPr>
  </w:style>
  <w:style w:type="character" w:customStyle="1" w:styleId="ListLabel1031">
    <w:name w:val="ListLabel 1031"/>
    <w:qFormat/>
    <w:rsid w:val="00A11022"/>
    <w:rPr>
      <w:rFonts w:cs="Wingdings"/>
    </w:rPr>
  </w:style>
  <w:style w:type="character" w:customStyle="1" w:styleId="ListLabel1032">
    <w:name w:val="ListLabel 1032"/>
    <w:qFormat/>
    <w:rsid w:val="00A11022"/>
    <w:rPr>
      <w:rFonts w:cs="Symbol"/>
    </w:rPr>
  </w:style>
  <w:style w:type="character" w:customStyle="1" w:styleId="ListLabel1033">
    <w:name w:val="ListLabel 1033"/>
    <w:qFormat/>
    <w:rsid w:val="00A11022"/>
    <w:rPr>
      <w:rFonts w:cs="Courier New"/>
    </w:rPr>
  </w:style>
  <w:style w:type="character" w:customStyle="1" w:styleId="ListLabel1034">
    <w:name w:val="ListLabel 1034"/>
    <w:qFormat/>
    <w:rsid w:val="00A11022"/>
    <w:rPr>
      <w:rFonts w:cs="Wingdings"/>
    </w:rPr>
  </w:style>
  <w:style w:type="character" w:customStyle="1" w:styleId="ListLabel1035">
    <w:name w:val="ListLabel 1035"/>
    <w:qFormat/>
    <w:rsid w:val="00A11022"/>
    <w:rPr>
      <w:rFonts w:ascii="Times New Roman" w:hAnsi="Times New Roman" w:cs="Courier New"/>
      <w:sz w:val="24"/>
    </w:rPr>
  </w:style>
  <w:style w:type="character" w:customStyle="1" w:styleId="ListLabel1036">
    <w:name w:val="ListLabel 1036"/>
    <w:qFormat/>
    <w:rsid w:val="00A11022"/>
    <w:rPr>
      <w:rFonts w:cs="Courier New"/>
    </w:rPr>
  </w:style>
  <w:style w:type="character" w:customStyle="1" w:styleId="ListLabel1037">
    <w:name w:val="ListLabel 1037"/>
    <w:qFormat/>
    <w:rsid w:val="00A11022"/>
    <w:rPr>
      <w:rFonts w:cs="Wingdings"/>
    </w:rPr>
  </w:style>
  <w:style w:type="character" w:customStyle="1" w:styleId="ListLabel1038">
    <w:name w:val="ListLabel 1038"/>
    <w:qFormat/>
    <w:rsid w:val="00A11022"/>
    <w:rPr>
      <w:rFonts w:cs="Symbol"/>
    </w:rPr>
  </w:style>
  <w:style w:type="character" w:customStyle="1" w:styleId="ListLabel1039">
    <w:name w:val="ListLabel 1039"/>
    <w:qFormat/>
    <w:rsid w:val="00A11022"/>
    <w:rPr>
      <w:rFonts w:cs="Courier New"/>
    </w:rPr>
  </w:style>
  <w:style w:type="character" w:customStyle="1" w:styleId="ListLabel1040">
    <w:name w:val="ListLabel 1040"/>
    <w:qFormat/>
    <w:rsid w:val="00A11022"/>
    <w:rPr>
      <w:rFonts w:cs="Wingdings"/>
    </w:rPr>
  </w:style>
  <w:style w:type="character" w:customStyle="1" w:styleId="ListLabel1041">
    <w:name w:val="ListLabel 1041"/>
    <w:qFormat/>
    <w:rsid w:val="00A11022"/>
    <w:rPr>
      <w:rFonts w:cs="Symbol"/>
    </w:rPr>
  </w:style>
  <w:style w:type="character" w:customStyle="1" w:styleId="ListLabel1042">
    <w:name w:val="ListLabel 1042"/>
    <w:qFormat/>
    <w:rsid w:val="00A11022"/>
    <w:rPr>
      <w:rFonts w:cs="Courier New"/>
    </w:rPr>
  </w:style>
  <w:style w:type="character" w:customStyle="1" w:styleId="ListLabel1043">
    <w:name w:val="ListLabel 1043"/>
    <w:qFormat/>
    <w:rsid w:val="00A11022"/>
    <w:rPr>
      <w:rFonts w:cs="Wingdings"/>
    </w:rPr>
  </w:style>
  <w:style w:type="character" w:customStyle="1" w:styleId="ListLabel1044">
    <w:name w:val="ListLabel 1044"/>
    <w:qFormat/>
    <w:rsid w:val="00A11022"/>
    <w:rPr>
      <w:rFonts w:ascii="Times New Roman" w:hAnsi="Times New Roman" w:cs="Courier New"/>
      <w:sz w:val="24"/>
    </w:rPr>
  </w:style>
  <w:style w:type="character" w:customStyle="1" w:styleId="ListLabel1045">
    <w:name w:val="ListLabel 1045"/>
    <w:qFormat/>
    <w:rsid w:val="00A11022"/>
    <w:rPr>
      <w:rFonts w:cs="Courier New"/>
    </w:rPr>
  </w:style>
  <w:style w:type="character" w:customStyle="1" w:styleId="ListLabel1046">
    <w:name w:val="ListLabel 1046"/>
    <w:qFormat/>
    <w:rsid w:val="00A11022"/>
    <w:rPr>
      <w:rFonts w:cs="Wingdings"/>
    </w:rPr>
  </w:style>
  <w:style w:type="character" w:customStyle="1" w:styleId="ListLabel1047">
    <w:name w:val="ListLabel 1047"/>
    <w:qFormat/>
    <w:rsid w:val="00A11022"/>
    <w:rPr>
      <w:rFonts w:cs="Symbol"/>
    </w:rPr>
  </w:style>
  <w:style w:type="character" w:customStyle="1" w:styleId="ListLabel1048">
    <w:name w:val="ListLabel 1048"/>
    <w:qFormat/>
    <w:rsid w:val="00A11022"/>
    <w:rPr>
      <w:rFonts w:cs="Courier New"/>
    </w:rPr>
  </w:style>
  <w:style w:type="character" w:customStyle="1" w:styleId="ListLabel1049">
    <w:name w:val="ListLabel 1049"/>
    <w:qFormat/>
    <w:rsid w:val="00A11022"/>
    <w:rPr>
      <w:rFonts w:cs="Wingdings"/>
    </w:rPr>
  </w:style>
  <w:style w:type="character" w:customStyle="1" w:styleId="ListLabel1050">
    <w:name w:val="ListLabel 1050"/>
    <w:qFormat/>
    <w:rsid w:val="00A11022"/>
    <w:rPr>
      <w:rFonts w:cs="Symbol"/>
    </w:rPr>
  </w:style>
  <w:style w:type="character" w:customStyle="1" w:styleId="ListLabel1051">
    <w:name w:val="ListLabel 1051"/>
    <w:qFormat/>
    <w:rsid w:val="00A11022"/>
    <w:rPr>
      <w:rFonts w:cs="Courier New"/>
    </w:rPr>
  </w:style>
  <w:style w:type="character" w:customStyle="1" w:styleId="ListLabel1052">
    <w:name w:val="ListLabel 1052"/>
    <w:qFormat/>
    <w:rsid w:val="00A11022"/>
    <w:rPr>
      <w:rFonts w:cs="Wingdings"/>
    </w:rPr>
  </w:style>
  <w:style w:type="character" w:customStyle="1" w:styleId="ListLabel1053">
    <w:name w:val="ListLabel 1053"/>
    <w:qFormat/>
    <w:rsid w:val="00A11022"/>
    <w:rPr>
      <w:b/>
      <w:sz w:val="24"/>
    </w:rPr>
  </w:style>
  <w:style w:type="character" w:customStyle="1" w:styleId="ListLabel1054">
    <w:name w:val="ListLabel 1054"/>
    <w:qFormat/>
    <w:rsid w:val="00A11022"/>
    <w:rPr>
      <w:b/>
      <w:sz w:val="24"/>
    </w:rPr>
  </w:style>
  <w:style w:type="character" w:customStyle="1" w:styleId="ListLabel1055">
    <w:name w:val="ListLabel 1055"/>
    <w:qFormat/>
    <w:rsid w:val="00A11022"/>
    <w:rPr>
      <w:rFonts w:ascii="Times New Roman" w:hAnsi="Times New Roman"/>
      <w:b w:val="0"/>
      <w:sz w:val="22"/>
    </w:rPr>
  </w:style>
  <w:style w:type="character" w:customStyle="1" w:styleId="ListLabel1056">
    <w:name w:val="ListLabel 1056"/>
    <w:qFormat/>
    <w:rsid w:val="00A11022"/>
    <w:rPr>
      <w:b/>
      <w:sz w:val="24"/>
    </w:rPr>
  </w:style>
  <w:style w:type="character" w:customStyle="1" w:styleId="ListLabel1057">
    <w:name w:val="ListLabel 1057"/>
    <w:qFormat/>
    <w:rsid w:val="00A11022"/>
    <w:rPr>
      <w:b/>
      <w:sz w:val="24"/>
    </w:rPr>
  </w:style>
  <w:style w:type="character" w:customStyle="1" w:styleId="ListLabel1058">
    <w:name w:val="ListLabel 1058"/>
    <w:qFormat/>
    <w:rsid w:val="00A11022"/>
    <w:rPr>
      <w:b/>
      <w:sz w:val="24"/>
    </w:rPr>
  </w:style>
  <w:style w:type="character" w:customStyle="1" w:styleId="ListLabel1059">
    <w:name w:val="ListLabel 1059"/>
    <w:qFormat/>
    <w:rsid w:val="00A11022"/>
    <w:rPr>
      <w:b/>
      <w:sz w:val="24"/>
    </w:rPr>
  </w:style>
  <w:style w:type="character" w:customStyle="1" w:styleId="ListLabel1060">
    <w:name w:val="ListLabel 1060"/>
    <w:qFormat/>
    <w:rsid w:val="00A11022"/>
    <w:rPr>
      <w:b/>
      <w:sz w:val="24"/>
    </w:rPr>
  </w:style>
  <w:style w:type="character" w:customStyle="1" w:styleId="ListLabel1061">
    <w:name w:val="ListLabel 1061"/>
    <w:qFormat/>
    <w:rsid w:val="00A11022"/>
    <w:rPr>
      <w:b/>
      <w:sz w:val="24"/>
    </w:rPr>
  </w:style>
  <w:style w:type="character" w:customStyle="1" w:styleId="ListLabel1062">
    <w:name w:val="ListLabel 1062"/>
    <w:qFormat/>
    <w:rsid w:val="00A11022"/>
    <w:rPr>
      <w:rFonts w:ascii="Times New Roman" w:hAnsi="Times New Roman" w:cs="Symbol"/>
      <w:sz w:val="24"/>
    </w:rPr>
  </w:style>
  <w:style w:type="character" w:customStyle="1" w:styleId="ListLabel1063">
    <w:name w:val="ListLabel 1063"/>
    <w:qFormat/>
    <w:rsid w:val="00A11022"/>
    <w:rPr>
      <w:rFonts w:cs="Courier New"/>
    </w:rPr>
  </w:style>
  <w:style w:type="character" w:customStyle="1" w:styleId="ListLabel1064">
    <w:name w:val="ListLabel 1064"/>
    <w:qFormat/>
    <w:rsid w:val="00A11022"/>
    <w:rPr>
      <w:rFonts w:cs="Wingdings"/>
    </w:rPr>
  </w:style>
  <w:style w:type="character" w:customStyle="1" w:styleId="ListLabel1065">
    <w:name w:val="ListLabel 1065"/>
    <w:qFormat/>
    <w:rsid w:val="00A11022"/>
    <w:rPr>
      <w:rFonts w:cs="Symbol"/>
    </w:rPr>
  </w:style>
  <w:style w:type="character" w:customStyle="1" w:styleId="ListLabel1066">
    <w:name w:val="ListLabel 1066"/>
    <w:qFormat/>
    <w:rsid w:val="00A11022"/>
    <w:rPr>
      <w:rFonts w:cs="Courier New"/>
    </w:rPr>
  </w:style>
  <w:style w:type="character" w:customStyle="1" w:styleId="ListLabel1067">
    <w:name w:val="ListLabel 1067"/>
    <w:qFormat/>
    <w:rsid w:val="00A11022"/>
    <w:rPr>
      <w:rFonts w:cs="Wingdings"/>
    </w:rPr>
  </w:style>
  <w:style w:type="character" w:customStyle="1" w:styleId="ListLabel1068">
    <w:name w:val="ListLabel 1068"/>
    <w:qFormat/>
    <w:rsid w:val="00A11022"/>
    <w:rPr>
      <w:rFonts w:cs="Symbol"/>
    </w:rPr>
  </w:style>
  <w:style w:type="character" w:customStyle="1" w:styleId="ListLabel1069">
    <w:name w:val="ListLabel 1069"/>
    <w:qFormat/>
    <w:rsid w:val="00A11022"/>
    <w:rPr>
      <w:rFonts w:cs="Courier New"/>
    </w:rPr>
  </w:style>
  <w:style w:type="character" w:customStyle="1" w:styleId="ListLabel1070">
    <w:name w:val="ListLabel 1070"/>
    <w:qFormat/>
    <w:rsid w:val="00A11022"/>
    <w:rPr>
      <w:rFonts w:cs="Wingdings"/>
    </w:rPr>
  </w:style>
  <w:style w:type="character" w:customStyle="1" w:styleId="ListLabel1071">
    <w:name w:val="ListLabel 1071"/>
    <w:qFormat/>
    <w:rsid w:val="00A11022"/>
    <w:rPr>
      <w:rFonts w:ascii="Times New Roman" w:hAnsi="Times New Roman" w:cs="Symbol"/>
      <w:sz w:val="24"/>
    </w:rPr>
  </w:style>
  <w:style w:type="character" w:customStyle="1" w:styleId="ListLabel1072">
    <w:name w:val="ListLabel 1072"/>
    <w:qFormat/>
    <w:rsid w:val="00A11022"/>
    <w:rPr>
      <w:rFonts w:cs="Courier New"/>
    </w:rPr>
  </w:style>
  <w:style w:type="character" w:customStyle="1" w:styleId="ListLabel1073">
    <w:name w:val="ListLabel 1073"/>
    <w:qFormat/>
    <w:rsid w:val="00A11022"/>
    <w:rPr>
      <w:rFonts w:cs="Wingdings"/>
    </w:rPr>
  </w:style>
  <w:style w:type="character" w:customStyle="1" w:styleId="ListLabel1074">
    <w:name w:val="ListLabel 1074"/>
    <w:qFormat/>
    <w:rsid w:val="00A11022"/>
    <w:rPr>
      <w:rFonts w:cs="Symbol"/>
    </w:rPr>
  </w:style>
  <w:style w:type="character" w:customStyle="1" w:styleId="ListLabel1075">
    <w:name w:val="ListLabel 1075"/>
    <w:qFormat/>
    <w:rsid w:val="00A11022"/>
    <w:rPr>
      <w:rFonts w:cs="Courier New"/>
    </w:rPr>
  </w:style>
  <w:style w:type="character" w:customStyle="1" w:styleId="ListLabel1076">
    <w:name w:val="ListLabel 1076"/>
    <w:qFormat/>
    <w:rsid w:val="00A11022"/>
    <w:rPr>
      <w:rFonts w:cs="Wingdings"/>
    </w:rPr>
  </w:style>
  <w:style w:type="character" w:customStyle="1" w:styleId="ListLabel1077">
    <w:name w:val="ListLabel 1077"/>
    <w:qFormat/>
    <w:rsid w:val="00A11022"/>
    <w:rPr>
      <w:rFonts w:cs="Symbol"/>
    </w:rPr>
  </w:style>
  <w:style w:type="character" w:customStyle="1" w:styleId="ListLabel1078">
    <w:name w:val="ListLabel 1078"/>
    <w:qFormat/>
    <w:rsid w:val="00A11022"/>
    <w:rPr>
      <w:rFonts w:cs="Courier New"/>
    </w:rPr>
  </w:style>
  <w:style w:type="character" w:customStyle="1" w:styleId="ListLabel1079">
    <w:name w:val="ListLabel 1079"/>
    <w:qFormat/>
    <w:rsid w:val="00A11022"/>
    <w:rPr>
      <w:rFonts w:cs="Wingdings"/>
    </w:rPr>
  </w:style>
  <w:style w:type="character" w:customStyle="1" w:styleId="ListLabel1080">
    <w:name w:val="ListLabel 1080"/>
    <w:qFormat/>
    <w:rsid w:val="00A11022"/>
    <w:rPr>
      <w:rFonts w:ascii="Times New Roman" w:hAnsi="Times New Roman" w:cs="Symbol"/>
      <w:sz w:val="24"/>
    </w:rPr>
  </w:style>
  <w:style w:type="character" w:customStyle="1" w:styleId="ListLabel1081">
    <w:name w:val="ListLabel 1081"/>
    <w:qFormat/>
    <w:rsid w:val="00A11022"/>
    <w:rPr>
      <w:rFonts w:cs="Courier New"/>
    </w:rPr>
  </w:style>
  <w:style w:type="character" w:customStyle="1" w:styleId="ListLabel1082">
    <w:name w:val="ListLabel 1082"/>
    <w:qFormat/>
    <w:rsid w:val="00A11022"/>
    <w:rPr>
      <w:rFonts w:cs="Wingdings"/>
    </w:rPr>
  </w:style>
  <w:style w:type="character" w:customStyle="1" w:styleId="ListLabel1083">
    <w:name w:val="ListLabel 1083"/>
    <w:qFormat/>
    <w:rsid w:val="00A11022"/>
    <w:rPr>
      <w:rFonts w:cs="Symbol"/>
    </w:rPr>
  </w:style>
  <w:style w:type="character" w:customStyle="1" w:styleId="ListLabel1084">
    <w:name w:val="ListLabel 1084"/>
    <w:qFormat/>
    <w:rsid w:val="00A11022"/>
    <w:rPr>
      <w:rFonts w:cs="Courier New"/>
    </w:rPr>
  </w:style>
  <w:style w:type="character" w:customStyle="1" w:styleId="ListLabel1085">
    <w:name w:val="ListLabel 1085"/>
    <w:qFormat/>
    <w:rsid w:val="00A11022"/>
    <w:rPr>
      <w:rFonts w:cs="Wingdings"/>
    </w:rPr>
  </w:style>
  <w:style w:type="character" w:customStyle="1" w:styleId="ListLabel1086">
    <w:name w:val="ListLabel 1086"/>
    <w:qFormat/>
    <w:rsid w:val="00A11022"/>
    <w:rPr>
      <w:rFonts w:cs="Symbol"/>
    </w:rPr>
  </w:style>
  <w:style w:type="character" w:customStyle="1" w:styleId="ListLabel1087">
    <w:name w:val="ListLabel 1087"/>
    <w:qFormat/>
    <w:rsid w:val="00A11022"/>
    <w:rPr>
      <w:rFonts w:cs="Courier New"/>
    </w:rPr>
  </w:style>
  <w:style w:type="character" w:customStyle="1" w:styleId="ListLabel1088">
    <w:name w:val="ListLabel 1088"/>
    <w:qFormat/>
    <w:rsid w:val="00A11022"/>
    <w:rPr>
      <w:rFonts w:cs="Wingdings"/>
    </w:rPr>
  </w:style>
  <w:style w:type="character" w:customStyle="1" w:styleId="ListLabel1089">
    <w:name w:val="ListLabel 1089"/>
    <w:qFormat/>
    <w:rsid w:val="00A11022"/>
    <w:rPr>
      <w:rFonts w:ascii="Times New Roman" w:hAnsi="Times New Roman" w:cs="Symbol"/>
      <w:sz w:val="24"/>
    </w:rPr>
  </w:style>
  <w:style w:type="character" w:customStyle="1" w:styleId="ListLabel1090">
    <w:name w:val="ListLabel 1090"/>
    <w:qFormat/>
    <w:rsid w:val="00A11022"/>
    <w:rPr>
      <w:rFonts w:cs="Courier New"/>
    </w:rPr>
  </w:style>
  <w:style w:type="character" w:customStyle="1" w:styleId="ListLabel1091">
    <w:name w:val="ListLabel 1091"/>
    <w:qFormat/>
    <w:rsid w:val="00A11022"/>
    <w:rPr>
      <w:rFonts w:cs="Wingdings"/>
    </w:rPr>
  </w:style>
  <w:style w:type="character" w:customStyle="1" w:styleId="ListLabel1092">
    <w:name w:val="ListLabel 1092"/>
    <w:qFormat/>
    <w:rsid w:val="00A11022"/>
    <w:rPr>
      <w:rFonts w:cs="Symbol"/>
    </w:rPr>
  </w:style>
  <w:style w:type="character" w:customStyle="1" w:styleId="ListLabel1093">
    <w:name w:val="ListLabel 1093"/>
    <w:qFormat/>
    <w:rsid w:val="00A11022"/>
    <w:rPr>
      <w:rFonts w:cs="Courier New"/>
    </w:rPr>
  </w:style>
  <w:style w:type="character" w:customStyle="1" w:styleId="ListLabel1094">
    <w:name w:val="ListLabel 1094"/>
    <w:qFormat/>
    <w:rsid w:val="00A11022"/>
    <w:rPr>
      <w:rFonts w:cs="Wingdings"/>
    </w:rPr>
  </w:style>
  <w:style w:type="character" w:customStyle="1" w:styleId="ListLabel1095">
    <w:name w:val="ListLabel 1095"/>
    <w:qFormat/>
    <w:rsid w:val="00A11022"/>
    <w:rPr>
      <w:rFonts w:cs="Symbol"/>
    </w:rPr>
  </w:style>
  <w:style w:type="character" w:customStyle="1" w:styleId="ListLabel1096">
    <w:name w:val="ListLabel 1096"/>
    <w:qFormat/>
    <w:rsid w:val="00A11022"/>
    <w:rPr>
      <w:rFonts w:cs="Courier New"/>
    </w:rPr>
  </w:style>
  <w:style w:type="character" w:customStyle="1" w:styleId="ListLabel1097">
    <w:name w:val="ListLabel 1097"/>
    <w:qFormat/>
    <w:rsid w:val="00A11022"/>
    <w:rPr>
      <w:rFonts w:cs="Wingdings"/>
    </w:rPr>
  </w:style>
  <w:style w:type="character" w:customStyle="1" w:styleId="ListLabel1098">
    <w:name w:val="ListLabel 1098"/>
    <w:qFormat/>
    <w:rsid w:val="00A11022"/>
    <w:rPr>
      <w:rFonts w:ascii="Times New Roman" w:hAnsi="Times New Roman" w:cs="Symbol"/>
      <w:sz w:val="24"/>
    </w:rPr>
  </w:style>
  <w:style w:type="character" w:customStyle="1" w:styleId="ListLabel1099">
    <w:name w:val="ListLabel 1099"/>
    <w:qFormat/>
    <w:rsid w:val="00A11022"/>
    <w:rPr>
      <w:rFonts w:cs="Courier New"/>
    </w:rPr>
  </w:style>
  <w:style w:type="character" w:customStyle="1" w:styleId="ListLabel1100">
    <w:name w:val="ListLabel 1100"/>
    <w:qFormat/>
    <w:rsid w:val="00A11022"/>
    <w:rPr>
      <w:rFonts w:cs="Wingdings"/>
    </w:rPr>
  </w:style>
  <w:style w:type="character" w:customStyle="1" w:styleId="ListLabel1101">
    <w:name w:val="ListLabel 1101"/>
    <w:qFormat/>
    <w:rsid w:val="00A11022"/>
    <w:rPr>
      <w:rFonts w:cs="Symbol"/>
    </w:rPr>
  </w:style>
  <w:style w:type="character" w:customStyle="1" w:styleId="ListLabel1102">
    <w:name w:val="ListLabel 1102"/>
    <w:qFormat/>
    <w:rsid w:val="00A11022"/>
    <w:rPr>
      <w:rFonts w:cs="Courier New"/>
    </w:rPr>
  </w:style>
  <w:style w:type="character" w:customStyle="1" w:styleId="ListLabel1103">
    <w:name w:val="ListLabel 1103"/>
    <w:qFormat/>
    <w:rsid w:val="00A11022"/>
    <w:rPr>
      <w:rFonts w:cs="Wingdings"/>
    </w:rPr>
  </w:style>
  <w:style w:type="character" w:customStyle="1" w:styleId="ListLabel1104">
    <w:name w:val="ListLabel 1104"/>
    <w:qFormat/>
    <w:rsid w:val="00A11022"/>
    <w:rPr>
      <w:rFonts w:cs="Symbol"/>
    </w:rPr>
  </w:style>
  <w:style w:type="character" w:customStyle="1" w:styleId="ListLabel1105">
    <w:name w:val="ListLabel 1105"/>
    <w:qFormat/>
    <w:rsid w:val="00A11022"/>
    <w:rPr>
      <w:rFonts w:cs="Courier New"/>
    </w:rPr>
  </w:style>
  <w:style w:type="character" w:customStyle="1" w:styleId="ListLabel1106">
    <w:name w:val="ListLabel 1106"/>
    <w:qFormat/>
    <w:rsid w:val="00A11022"/>
    <w:rPr>
      <w:rFonts w:cs="Wingdings"/>
    </w:rPr>
  </w:style>
  <w:style w:type="character" w:customStyle="1" w:styleId="ListLabel1107">
    <w:name w:val="ListLabel 1107"/>
    <w:qFormat/>
    <w:rsid w:val="00A11022"/>
    <w:rPr>
      <w:rFonts w:ascii="Times New Roman" w:hAnsi="Times New Roman" w:cs="Symbol"/>
      <w:sz w:val="24"/>
    </w:rPr>
  </w:style>
  <w:style w:type="character" w:customStyle="1" w:styleId="ListLabel1108">
    <w:name w:val="ListLabel 1108"/>
    <w:qFormat/>
    <w:rsid w:val="00A11022"/>
    <w:rPr>
      <w:rFonts w:cs="Courier New"/>
    </w:rPr>
  </w:style>
  <w:style w:type="character" w:customStyle="1" w:styleId="ListLabel1109">
    <w:name w:val="ListLabel 1109"/>
    <w:qFormat/>
    <w:rsid w:val="00A11022"/>
    <w:rPr>
      <w:rFonts w:cs="Wingdings"/>
    </w:rPr>
  </w:style>
  <w:style w:type="character" w:customStyle="1" w:styleId="ListLabel1110">
    <w:name w:val="ListLabel 1110"/>
    <w:qFormat/>
    <w:rsid w:val="00A11022"/>
    <w:rPr>
      <w:rFonts w:cs="Symbol"/>
    </w:rPr>
  </w:style>
  <w:style w:type="character" w:customStyle="1" w:styleId="ListLabel1111">
    <w:name w:val="ListLabel 1111"/>
    <w:qFormat/>
    <w:rsid w:val="00A11022"/>
    <w:rPr>
      <w:rFonts w:cs="Courier New"/>
    </w:rPr>
  </w:style>
  <w:style w:type="character" w:customStyle="1" w:styleId="ListLabel1112">
    <w:name w:val="ListLabel 1112"/>
    <w:qFormat/>
    <w:rsid w:val="00A11022"/>
    <w:rPr>
      <w:rFonts w:cs="Wingdings"/>
    </w:rPr>
  </w:style>
  <w:style w:type="character" w:customStyle="1" w:styleId="ListLabel1113">
    <w:name w:val="ListLabel 1113"/>
    <w:qFormat/>
    <w:rsid w:val="00A11022"/>
    <w:rPr>
      <w:rFonts w:cs="Symbol"/>
    </w:rPr>
  </w:style>
  <w:style w:type="character" w:customStyle="1" w:styleId="ListLabel1114">
    <w:name w:val="ListLabel 1114"/>
    <w:qFormat/>
    <w:rsid w:val="00A11022"/>
    <w:rPr>
      <w:rFonts w:cs="Courier New"/>
    </w:rPr>
  </w:style>
  <w:style w:type="character" w:customStyle="1" w:styleId="ListLabel1115">
    <w:name w:val="ListLabel 1115"/>
    <w:qFormat/>
    <w:rsid w:val="00A11022"/>
    <w:rPr>
      <w:rFonts w:cs="Wingdings"/>
    </w:rPr>
  </w:style>
  <w:style w:type="character" w:customStyle="1" w:styleId="ListLabel1116">
    <w:name w:val="ListLabel 1116"/>
    <w:qFormat/>
    <w:rsid w:val="00A11022"/>
    <w:rPr>
      <w:rFonts w:eastAsia="Calibri"/>
      <w:color w:val="000000"/>
      <w:highlight w:val="yellow"/>
      <w:lang w:eastAsia="en-US"/>
    </w:rPr>
  </w:style>
  <w:style w:type="character" w:customStyle="1" w:styleId="ListLabel1117">
    <w:name w:val="ListLabel 1117"/>
    <w:qFormat/>
    <w:rsid w:val="00A11022"/>
    <w:rPr>
      <w:rFonts w:ascii="Times New Roman" w:hAnsi="Times New Roman"/>
      <w:b w:val="0"/>
      <w:bCs w:val="0"/>
      <w:sz w:val="24"/>
      <w:highlight w:val="yellow"/>
    </w:rPr>
  </w:style>
  <w:style w:type="character" w:customStyle="1" w:styleId="ListLabel1118">
    <w:name w:val="ListLabel 1118"/>
    <w:qFormat/>
    <w:rsid w:val="00A11022"/>
    <w:rPr>
      <w:rFonts w:cs="Symbol"/>
    </w:rPr>
  </w:style>
  <w:style w:type="character" w:customStyle="1" w:styleId="ListLabel1119">
    <w:name w:val="ListLabel 1119"/>
    <w:qFormat/>
    <w:rsid w:val="00A11022"/>
    <w:rPr>
      <w:rFonts w:cs="Times New Roman"/>
    </w:rPr>
  </w:style>
  <w:style w:type="character" w:customStyle="1" w:styleId="ListLabel1120">
    <w:name w:val="ListLabel 1120"/>
    <w:qFormat/>
    <w:rsid w:val="00A11022"/>
    <w:rPr>
      <w:rFonts w:cs="Times New Roman"/>
    </w:rPr>
  </w:style>
  <w:style w:type="character" w:customStyle="1" w:styleId="ListLabel1121">
    <w:name w:val="ListLabel 1121"/>
    <w:qFormat/>
    <w:rsid w:val="00A11022"/>
    <w:rPr>
      <w:rFonts w:cs="Times New Roman"/>
    </w:rPr>
  </w:style>
  <w:style w:type="character" w:customStyle="1" w:styleId="ListLabel1122">
    <w:name w:val="ListLabel 1122"/>
    <w:qFormat/>
    <w:rsid w:val="00A11022"/>
    <w:rPr>
      <w:rFonts w:cs="Times New Roman"/>
    </w:rPr>
  </w:style>
  <w:style w:type="character" w:customStyle="1" w:styleId="ListLabel1123">
    <w:name w:val="ListLabel 1123"/>
    <w:qFormat/>
    <w:rsid w:val="00A11022"/>
    <w:rPr>
      <w:rFonts w:cs="Times New Roman"/>
    </w:rPr>
  </w:style>
  <w:style w:type="character" w:customStyle="1" w:styleId="ListLabel1124">
    <w:name w:val="ListLabel 1124"/>
    <w:qFormat/>
    <w:rsid w:val="00A11022"/>
    <w:rPr>
      <w:rFonts w:cs="Times New Roman"/>
    </w:rPr>
  </w:style>
  <w:style w:type="character" w:customStyle="1" w:styleId="ListLabel1125">
    <w:name w:val="ListLabel 1125"/>
    <w:qFormat/>
    <w:rsid w:val="00A11022"/>
    <w:rPr>
      <w:rFonts w:cs="Times New Roman"/>
    </w:rPr>
  </w:style>
  <w:style w:type="character" w:customStyle="1" w:styleId="ListLabel1126">
    <w:name w:val="ListLabel 1126"/>
    <w:qFormat/>
    <w:rsid w:val="00A11022"/>
    <w:rPr>
      <w:rFonts w:cs="Times New Roman"/>
    </w:rPr>
  </w:style>
  <w:style w:type="character" w:customStyle="1" w:styleId="ListLabel1127">
    <w:name w:val="ListLabel 1127"/>
    <w:qFormat/>
    <w:rsid w:val="00A11022"/>
    <w:rPr>
      <w:rFonts w:cs="Times New Roman"/>
    </w:rPr>
  </w:style>
  <w:style w:type="character" w:customStyle="1" w:styleId="ListLabel1128">
    <w:name w:val="ListLabel 1128"/>
    <w:qFormat/>
    <w:rsid w:val="00A11022"/>
    <w:rPr>
      <w:rFonts w:cs="Symbol"/>
      <w:caps w:val="0"/>
      <w:smallCaps w:val="0"/>
      <w:strike w:val="0"/>
      <w:dstrike w:val="0"/>
      <w:vanish w:val="0"/>
      <w:position w:val="0"/>
      <w:sz w:val="28"/>
      <w:vertAlign w:val="baseline"/>
    </w:rPr>
  </w:style>
  <w:style w:type="character" w:customStyle="1" w:styleId="ListLabel1129">
    <w:name w:val="ListLabel 1129"/>
    <w:qFormat/>
    <w:rsid w:val="00A11022"/>
    <w:rPr>
      <w:rFonts w:cs="Symbol"/>
    </w:rPr>
  </w:style>
  <w:style w:type="character" w:customStyle="1" w:styleId="ListLabel1130">
    <w:name w:val="ListLabel 1130"/>
    <w:qFormat/>
    <w:rsid w:val="00A11022"/>
    <w:rPr>
      <w:rFonts w:cs="Courier New"/>
    </w:rPr>
  </w:style>
  <w:style w:type="character" w:customStyle="1" w:styleId="ListLabel1131">
    <w:name w:val="ListLabel 1131"/>
    <w:qFormat/>
    <w:rsid w:val="00A11022"/>
    <w:rPr>
      <w:rFonts w:cs="Wingdings"/>
    </w:rPr>
  </w:style>
  <w:style w:type="character" w:customStyle="1" w:styleId="ListLabel1132">
    <w:name w:val="ListLabel 1132"/>
    <w:qFormat/>
    <w:rsid w:val="00A11022"/>
    <w:rPr>
      <w:rFonts w:cs="Symbol"/>
    </w:rPr>
  </w:style>
  <w:style w:type="character" w:customStyle="1" w:styleId="ListLabel1133">
    <w:name w:val="ListLabel 1133"/>
    <w:qFormat/>
    <w:rsid w:val="00A11022"/>
    <w:rPr>
      <w:rFonts w:cs="Courier New"/>
    </w:rPr>
  </w:style>
  <w:style w:type="character" w:customStyle="1" w:styleId="ListLabel1134">
    <w:name w:val="ListLabel 1134"/>
    <w:qFormat/>
    <w:rsid w:val="00A11022"/>
    <w:rPr>
      <w:rFonts w:cs="Wingdings"/>
    </w:rPr>
  </w:style>
  <w:style w:type="character" w:customStyle="1" w:styleId="ListLabel1135">
    <w:name w:val="ListLabel 1135"/>
    <w:qFormat/>
    <w:rsid w:val="00A11022"/>
    <w:rPr>
      <w:rFonts w:cs="Symbol"/>
    </w:rPr>
  </w:style>
  <w:style w:type="character" w:customStyle="1" w:styleId="ListLabel1136">
    <w:name w:val="ListLabel 1136"/>
    <w:qFormat/>
    <w:rsid w:val="00A11022"/>
    <w:rPr>
      <w:rFonts w:cs="Courier New"/>
    </w:rPr>
  </w:style>
  <w:style w:type="character" w:customStyle="1" w:styleId="ListLabel1137">
    <w:name w:val="ListLabel 1137"/>
    <w:qFormat/>
    <w:rsid w:val="00A11022"/>
    <w:rPr>
      <w:rFonts w:cs="Wingdings"/>
    </w:rPr>
  </w:style>
  <w:style w:type="character" w:customStyle="1" w:styleId="ListLabel1138">
    <w:name w:val="ListLabel 1138"/>
    <w:qFormat/>
    <w:rsid w:val="00A11022"/>
    <w:rPr>
      <w:rFonts w:ascii="Times New Roman" w:hAnsi="Times New Roman"/>
      <w:b/>
      <w:sz w:val="24"/>
    </w:rPr>
  </w:style>
  <w:style w:type="character" w:customStyle="1" w:styleId="ListLabel1139">
    <w:name w:val="ListLabel 1139"/>
    <w:qFormat/>
    <w:rsid w:val="00A11022"/>
    <w:rPr>
      <w:rFonts w:ascii="Times New Roman" w:hAnsi="Times New Roman" w:cs="Symbol"/>
      <w:b/>
      <w:sz w:val="24"/>
      <w:szCs w:val="24"/>
    </w:rPr>
  </w:style>
  <w:style w:type="character" w:customStyle="1" w:styleId="ListLabel1140">
    <w:name w:val="ListLabel 1140"/>
    <w:qFormat/>
    <w:rsid w:val="00A11022"/>
    <w:rPr>
      <w:rFonts w:cs="Symbol"/>
      <w:b/>
      <w:sz w:val="28"/>
      <w:szCs w:val="24"/>
    </w:rPr>
  </w:style>
  <w:style w:type="character" w:customStyle="1" w:styleId="ListLabel1141">
    <w:name w:val="ListLabel 1141"/>
    <w:qFormat/>
    <w:rsid w:val="00A11022"/>
    <w:rPr>
      <w:b/>
      <w:sz w:val="28"/>
      <w:szCs w:val="24"/>
    </w:rPr>
  </w:style>
  <w:style w:type="character" w:customStyle="1" w:styleId="ListLabel1142">
    <w:name w:val="ListLabel 1142"/>
    <w:qFormat/>
    <w:rsid w:val="00A11022"/>
    <w:rPr>
      <w:b/>
      <w:sz w:val="28"/>
      <w:szCs w:val="24"/>
    </w:rPr>
  </w:style>
  <w:style w:type="character" w:customStyle="1" w:styleId="ListLabel1143">
    <w:name w:val="ListLabel 1143"/>
    <w:qFormat/>
    <w:rsid w:val="00A11022"/>
    <w:rPr>
      <w:b/>
      <w:sz w:val="28"/>
      <w:szCs w:val="24"/>
    </w:rPr>
  </w:style>
  <w:style w:type="character" w:customStyle="1" w:styleId="ListLabel1144">
    <w:name w:val="ListLabel 1144"/>
    <w:qFormat/>
    <w:rsid w:val="00A11022"/>
    <w:rPr>
      <w:b/>
      <w:sz w:val="28"/>
      <w:szCs w:val="24"/>
    </w:rPr>
  </w:style>
  <w:style w:type="character" w:customStyle="1" w:styleId="ListLabel1145">
    <w:name w:val="ListLabel 1145"/>
    <w:qFormat/>
    <w:rsid w:val="00A11022"/>
    <w:rPr>
      <w:b/>
      <w:sz w:val="28"/>
      <w:szCs w:val="24"/>
    </w:rPr>
  </w:style>
  <w:style w:type="character" w:customStyle="1" w:styleId="ListLabel1146">
    <w:name w:val="ListLabel 1146"/>
    <w:qFormat/>
    <w:rsid w:val="00A11022"/>
    <w:rPr>
      <w:b/>
      <w:sz w:val="28"/>
      <w:szCs w:val="24"/>
    </w:rPr>
  </w:style>
  <w:style w:type="character" w:customStyle="1" w:styleId="ListLabel1147">
    <w:name w:val="ListLabel 1147"/>
    <w:qFormat/>
    <w:rsid w:val="00A11022"/>
    <w:rPr>
      <w:b/>
      <w:sz w:val="28"/>
      <w:szCs w:val="24"/>
    </w:rPr>
  </w:style>
  <w:style w:type="character" w:customStyle="1" w:styleId="ListLabel1148">
    <w:name w:val="ListLabel 1148"/>
    <w:qFormat/>
    <w:rsid w:val="00A11022"/>
    <w:rPr>
      <w:rFonts w:ascii="Times New Roman" w:hAnsi="Times New Roman" w:cs="Symbol"/>
      <w:sz w:val="24"/>
    </w:rPr>
  </w:style>
  <w:style w:type="character" w:customStyle="1" w:styleId="ListLabel1149">
    <w:name w:val="ListLabel 1149"/>
    <w:qFormat/>
    <w:rsid w:val="00A11022"/>
    <w:rPr>
      <w:rFonts w:cs="Courier New"/>
    </w:rPr>
  </w:style>
  <w:style w:type="character" w:customStyle="1" w:styleId="ListLabel1150">
    <w:name w:val="ListLabel 1150"/>
    <w:qFormat/>
    <w:rsid w:val="00A11022"/>
    <w:rPr>
      <w:rFonts w:cs="Wingdings"/>
    </w:rPr>
  </w:style>
  <w:style w:type="character" w:customStyle="1" w:styleId="ListLabel1151">
    <w:name w:val="ListLabel 1151"/>
    <w:qFormat/>
    <w:rsid w:val="00A11022"/>
    <w:rPr>
      <w:rFonts w:cs="Symbol"/>
    </w:rPr>
  </w:style>
  <w:style w:type="character" w:customStyle="1" w:styleId="ListLabel1152">
    <w:name w:val="ListLabel 1152"/>
    <w:qFormat/>
    <w:rsid w:val="00A11022"/>
    <w:rPr>
      <w:rFonts w:cs="Courier New"/>
    </w:rPr>
  </w:style>
  <w:style w:type="character" w:customStyle="1" w:styleId="ListLabel1153">
    <w:name w:val="ListLabel 1153"/>
    <w:qFormat/>
    <w:rsid w:val="00A11022"/>
    <w:rPr>
      <w:rFonts w:cs="Wingdings"/>
    </w:rPr>
  </w:style>
  <w:style w:type="character" w:customStyle="1" w:styleId="ListLabel1154">
    <w:name w:val="ListLabel 1154"/>
    <w:qFormat/>
    <w:rsid w:val="00A11022"/>
    <w:rPr>
      <w:rFonts w:cs="Symbol"/>
    </w:rPr>
  </w:style>
  <w:style w:type="character" w:customStyle="1" w:styleId="ListLabel1155">
    <w:name w:val="ListLabel 1155"/>
    <w:qFormat/>
    <w:rsid w:val="00A11022"/>
    <w:rPr>
      <w:rFonts w:cs="Courier New"/>
    </w:rPr>
  </w:style>
  <w:style w:type="character" w:customStyle="1" w:styleId="ListLabel1156">
    <w:name w:val="ListLabel 1156"/>
    <w:qFormat/>
    <w:rsid w:val="00A11022"/>
    <w:rPr>
      <w:rFonts w:cs="Wingdings"/>
    </w:rPr>
  </w:style>
  <w:style w:type="character" w:customStyle="1" w:styleId="ListLabel1157">
    <w:name w:val="ListLabel 1157"/>
    <w:qFormat/>
    <w:rsid w:val="00A11022"/>
    <w:rPr>
      <w:rFonts w:ascii="Times New Roman" w:hAnsi="Times New Roman" w:cs="Wingdings"/>
      <w:sz w:val="24"/>
    </w:rPr>
  </w:style>
  <w:style w:type="character" w:customStyle="1" w:styleId="ListLabel1158">
    <w:name w:val="ListLabel 1158"/>
    <w:qFormat/>
    <w:rsid w:val="00A11022"/>
    <w:rPr>
      <w:rFonts w:cs="Courier New"/>
    </w:rPr>
  </w:style>
  <w:style w:type="character" w:customStyle="1" w:styleId="ListLabel1159">
    <w:name w:val="ListLabel 1159"/>
    <w:qFormat/>
    <w:rsid w:val="00A11022"/>
    <w:rPr>
      <w:rFonts w:cs="Wingdings"/>
    </w:rPr>
  </w:style>
  <w:style w:type="character" w:customStyle="1" w:styleId="ListLabel1160">
    <w:name w:val="ListLabel 1160"/>
    <w:qFormat/>
    <w:rsid w:val="00A11022"/>
    <w:rPr>
      <w:rFonts w:cs="Symbol"/>
    </w:rPr>
  </w:style>
  <w:style w:type="character" w:customStyle="1" w:styleId="ListLabel1161">
    <w:name w:val="ListLabel 1161"/>
    <w:qFormat/>
    <w:rsid w:val="00A11022"/>
    <w:rPr>
      <w:rFonts w:cs="Courier New"/>
    </w:rPr>
  </w:style>
  <w:style w:type="character" w:customStyle="1" w:styleId="ListLabel1162">
    <w:name w:val="ListLabel 1162"/>
    <w:qFormat/>
    <w:rsid w:val="00A11022"/>
    <w:rPr>
      <w:rFonts w:cs="Wingdings"/>
    </w:rPr>
  </w:style>
  <w:style w:type="character" w:customStyle="1" w:styleId="ListLabel1163">
    <w:name w:val="ListLabel 1163"/>
    <w:qFormat/>
    <w:rsid w:val="00A11022"/>
    <w:rPr>
      <w:rFonts w:cs="Symbol"/>
    </w:rPr>
  </w:style>
  <w:style w:type="character" w:customStyle="1" w:styleId="ListLabel1164">
    <w:name w:val="ListLabel 1164"/>
    <w:qFormat/>
    <w:rsid w:val="00A11022"/>
    <w:rPr>
      <w:rFonts w:cs="Courier New"/>
    </w:rPr>
  </w:style>
  <w:style w:type="character" w:customStyle="1" w:styleId="ListLabel1165">
    <w:name w:val="ListLabel 1165"/>
    <w:qFormat/>
    <w:rsid w:val="00A11022"/>
    <w:rPr>
      <w:rFonts w:cs="Wingdings"/>
    </w:rPr>
  </w:style>
  <w:style w:type="character" w:customStyle="1" w:styleId="ListLabel1166">
    <w:name w:val="ListLabel 1166"/>
    <w:qFormat/>
    <w:rsid w:val="00A11022"/>
    <w:rPr>
      <w:rFonts w:cs="Times New Roman"/>
    </w:rPr>
  </w:style>
  <w:style w:type="character" w:customStyle="1" w:styleId="ListLabel1167">
    <w:name w:val="ListLabel 1167"/>
    <w:qFormat/>
    <w:rsid w:val="00A11022"/>
    <w:rPr>
      <w:rFonts w:cs="Symbol"/>
    </w:rPr>
  </w:style>
  <w:style w:type="character" w:customStyle="1" w:styleId="ListLabel1168">
    <w:name w:val="ListLabel 1168"/>
    <w:qFormat/>
    <w:rsid w:val="00A11022"/>
    <w:rPr>
      <w:rFonts w:cs="Wingdings"/>
    </w:rPr>
  </w:style>
  <w:style w:type="character" w:customStyle="1" w:styleId="ListLabel1169">
    <w:name w:val="ListLabel 1169"/>
    <w:qFormat/>
    <w:rsid w:val="00A11022"/>
    <w:rPr>
      <w:rFonts w:cs="Courier New"/>
    </w:rPr>
  </w:style>
  <w:style w:type="character" w:customStyle="1" w:styleId="ListLabel1170">
    <w:name w:val="ListLabel 1170"/>
    <w:qFormat/>
    <w:rsid w:val="00A11022"/>
    <w:rPr>
      <w:rFonts w:cs="Wingdings"/>
    </w:rPr>
  </w:style>
  <w:style w:type="character" w:customStyle="1" w:styleId="ListLabel1171">
    <w:name w:val="ListLabel 1171"/>
    <w:qFormat/>
    <w:rsid w:val="00A11022"/>
    <w:rPr>
      <w:rFonts w:cs="Symbol"/>
    </w:rPr>
  </w:style>
  <w:style w:type="character" w:customStyle="1" w:styleId="ListLabel1172">
    <w:name w:val="ListLabel 1172"/>
    <w:qFormat/>
    <w:rsid w:val="00A11022"/>
    <w:rPr>
      <w:rFonts w:cs="Courier New"/>
    </w:rPr>
  </w:style>
  <w:style w:type="character" w:customStyle="1" w:styleId="ListLabel1173">
    <w:name w:val="ListLabel 1173"/>
    <w:qFormat/>
    <w:rsid w:val="00A11022"/>
    <w:rPr>
      <w:rFonts w:cs="Wingdings"/>
    </w:rPr>
  </w:style>
  <w:style w:type="character" w:customStyle="1" w:styleId="ListLabel1174">
    <w:name w:val="ListLabel 1174"/>
    <w:qFormat/>
    <w:rsid w:val="00A11022"/>
    <w:rPr>
      <w:rFonts w:cs="Symbol"/>
    </w:rPr>
  </w:style>
  <w:style w:type="character" w:customStyle="1" w:styleId="ListLabel1175">
    <w:name w:val="ListLabel 1175"/>
    <w:qFormat/>
    <w:rsid w:val="00A11022"/>
    <w:rPr>
      <w:rFonts w:cs="Courier New"/>
    </w:rPr>
  </w:style>
  <w:style w:type="character" w:customStyle="1" w:styleId="ListLabel1176">
    <w:name w:val="ListLabel 1176"/>
    <w:qFormat/>
    <w:rsid w:val="00A11022"/>
    <w:rPr>
      <w:rFonts w:cs="Wingdings"/>
    </w:rPr>
  </w:style>
  <w:style w:type="character" w:customStyle="1" w:styleId="ListLabel1177">
    <w:name w:val="ListLabel 1177"/>
    <w:qFormat/>
    <w:rsid w:val="00A11022"/>
    <w:rPr>
      <w:rFonts w:cs="Wingdings"/>
    </w:rPr>
  </w:style>
  <w:style w:type="character" w:customStyle="1" w:styleId="ListLabel1178">
    <w:name w:val="ListLabel 1178"/>
    <w:qFormat/>
    <w:rsid w:val="00A11022"/>
    <w:rPr>
      <w:rFonts w:cs="Courier New"/>
    </w:rPr>
  </w:style>
  <w:style w:type="character" w:customStyle="1" w:styleId="ListLabel1179">
    <w:name w:val="ListLabel 1179"/>
    <w:qFormat/>
    <w:rsid w:val="00A11022"/>
    <w:rPr>
      <w:rFonts w:cs="Wingdings"/>
    </w:rPr>
  </w:style>
  <w:style w:type="character" w:customStyle="1" w:styleId="ListLabel1180">
    <w:name w:val="ListLabel 1180"/>
    <w:qFormat/>
    <w:rsid w:val="00A11022"/>
    <w:rPr>
      <w:rFonts w:cs="Symbol"/>
    </w:rPr>
  </w:style>
  <w:style w:type="character" w:customStyle="1" w:styleId="ListLabel1181">
    <w:name w:val="ListLabel 1181"/>
    <w:qFormat/>
    <w:rsid w:val="00A11022"/>
    <w:rPr>
      <w:rFonts w:cs="Courier New"/>
    </w:rPr>
  </w:style>
  <w:style w:type="character" w:customStyle="1" w:styleId="ListLabel1182">
    <w:name w:val="ListLabel 1182"/>
    <w:qFormat/>
    <w:rsid w:val="00A11022"/>
    <w:rPr>
      <w:rFonts w:cs="Wingdings"/>
    </w:rPr>
  </w:style>
  <w:style w:type="character" w:customStyle="1" w:styleId="ListLabel1183">
    <w:name w:val="ListLabel 1183"/>
    <w:qFormat/>
    <w:rsid w:val="00A11022"/>
    <w:rPr>
      <w:rFonts w:cs="Symbol"/>
    </w:rPr>
  </w:style>
  <w:style w:type="character" w:customStyle="1" w:styleId="ListLabel1184">
    <w:name w:val="ListLabel 1184"/>
    <w:qFormat/>
    <w:rsid w:val="00A11022"/>
    <w:rPr>
      <w:rFonts w:cs="Courier New"/>
    </w:rPr>
  </w:style>
  <w:style w:type="character" w:customStyle="1" w:styleId="ListLabel1185">
    <w:name w:val="ListLabel 1185"/>
    <w:qFormat/>
    <w:rsid w:val="00A11022"/>
    <w:rPr>
      <w:rFonts w:cs="Wingdings"/>
    </w:rPr>
  </w:style>
  <w:style w:type="character" w:customStyle="1" w:styleId="ListLabel1186">
    <w:name w:val="ListLabel 1186"/>
    <w:qFormat/>
    <w:rsid w:val="00A11022"/>
    <w:rPr>
      <w:b w:val="0"/>
      <w:i w:val="0"/>
      <w:sz w:val="22"/>
    </w:rPr>
  </w:style>
  <w:style w:type="character" w:customStyle="1" w:styleId="ListLabel1187">
    <w:name w:val="ListLabel 1187"/>
    <w:qFormat/>
    <w:rsid w:val="00A11022"/>
    <w:rPr>
      <w:b w:val="0"/>
      <w:i w:val="0"/>
      <w:sz w:val="22"/>
    </w:rPr>
  </w:style>
  <w:style w:type="character" w:customStyle="1" w:styleId="ListLabel1188">
    <w:name w:val="ListLabel 1188"/>
    <w:qFormat/>
    <w:rsid w:val="00A11022"/>
    <w:rPr>
      <w:rFonts w:cs="Times New Roman"/>
    </w:rPr>
  </w:style>
  <w:style w:type="character" w:customStyle="1" w:styleId="ListLabel1189">
    <w:name w:val="ListLabel 1189"/>
    <w:qFormat/>
    <w:rsid w:val="00A11022"/>
    <w:rPr>
      <w:rFonts w:cs="Symbol"/>
    </w:rPr>
  </w:style>
  <w:style w:type="character" w:customStyle="1" w:styleId="ListLabel1190">
    <w:name w:val="ListLabel 1190"/>
    <w:qFormat/>
    <w:rsid w:val="00A11022"/>
    <w:rPr>
      <w:rFonts w:cs="Wingdings"/>
    </w:rPr>
  </w:style>
  <w:style w:type="character" w:customStyle="1" w:styleId="ListLabel1191">
    <w:name w:val="ListLabel 1191"/>
    <w:qFormat/>
    <w:rsid w:val="00A11022"/>
    <w:rPr>
      <w:rFonts w:cs="Wingdings"/>
    </w:rPr>
  </w:style>
  <w:style w:type="character" w:customStyle="1" w:styleId="ListLabel1192">
    <w:name w:val="ListLabel 1192"/>
    <w:qFormat/>
    <w:rsid w:val="00A11022"/>
    <w:rPr>
      <w:b w:val="0"/>
      <w:i w:val="0"/>
      <w:sz w:val="22"/>
    </w:rPr>
  </w:style>
  <w:style w:type="character" w:customStyle="1" w:styleId="ListLabel1193">
    <w:name w:val="ListLabel 1193"/>
    <w:qFormat/>
    <w:rsid w:val="00A11022"/>
    <w:rPr>
      <w:b w:val="0"/>
      <w:i w:val="0"/>
      <w:sz w:val="22"/>
    </w:rPr>
  </w:style>
  <w:style w:type="character" w:customStyle="1" w:styleId="ListLabel1194">
    <w:name w:val="ListLabel 1194"/>
    <w:qFormat/>
    <w:rsid w:val="00A11022"/>
    <w:rPr>
      <w:rFonts w:cs="Symbol"/>
    </w:rPr>
  </w:style>
  <w:style w:type="character" w:customStyle="1" w:styleId="ListLabel1195">
    <w:name w:val="ListLabel 1195"/>
    <w:qFormat/>
    <w:rsid w:val="00A11022"/>
    <w:rPr>
      <w:rFonts w:cs="Courier New"/>
    </w:rPr>
  </w:style>
  <w:style w:type="character" w:customStyle="1" w:styleId="ListLabel1196">
    <w:name w:val="ListLabel 1196"/>
    <w:qFormat/>
    <w:rsid w:val="00A11022"/>
    <w:rPr>
      <w:rFonts w:cs="Wingdings"/>
    </w:rPr>
  </w:style>
  <w:style w:type="character" w:customStyle="1" w:styleId="ListLabel1197">
    <w:name w:val="ListLabel 1197"/>
    <w:qFormat/>
    <w:rsid w:val="00A11022"/>
    <w:rPr>
      <w:rFonts w:cs="Symbol"/>
    </w:rPr>
  </w:style>
  <w:style w:type="character" w:customStyle="1" w:styleId="ListLabel1198">
    <w:name w:val="ListLabel 1198"/>
    <w:qFormat/>
    <w:rsid w:val="00A11022"/>
    <w:rPr>
      <w:rFonts w:cs="Courier New"/>
    </w:rPr>
  </w:style>
  <w:style w:type="character" w:customStyle="1" w:styleId="ListLabel1199">
    <w:name w:val="ListLabel 1199"/>
    <w:qFormat/>
    <w:rsid w:val="00A11022"/>
    <w:rPr>
      <w:rFonts w:cs="Wingdings"/>
    </w:rPr>
  </w:style>
  <w:style w:type="character" w:customStyle="1" w:styleId="ListLabel1200">
    <w:name w:val="ListLabel 1200"/>
    <w:qFormat/>
    <w:rsid w:val="00A11022"/>
    <w:rPr>
      <w:rFonts w:cs="Symbol"/>
    </w:rPr>
  </w:style>
  <w:style w:type="character" w:customStyle="1" w:styleId="ListLabel1201">
    <w:name w:val="ListLabel 1201"/>
    <w:qFormat/>
    <w:rsid w:val="00A11022"/>
    <w:rPr>
      <w:rFonts w:cs="Courier New"/>
    </w:rPr>
  </w:style>
  <w:style w:type="character" w:customStyle="1" w:styleId="ListLabel1202">
    <w:name w:val="ListLabel 1202"/>
    <w:qFormat/>
    <w:rsid w:val="00A11022"/>
    <w:rPr>
      <w:rFonts w:cs="Wingdings"/>
    </w:rPr>
  </w:style>
  <w:style w:type="character" w:customStyle="1" w:styleId="ListLabel1203">
    <w:name w:val="ListLabel 1203"/>
    <w:qFormat/>
    <w:rsid w:val="00A11022"/>
    <w:rPr>
      <w:rFonts w:cs="Symbol"/>
    </w:rPr>
  </w:style>
  <w:style w:type="character" w:customStyle="1" w:styleId="ListLabel1204">
    <w:name w:val="ListLabel 1204"/>
    <w:qFormat/>
    <w:rsid w:val="00A11022"/>
    <w:rPr>
      <w:rFonts w:cs="Courier New"/>
    </w:rPr>
  </w:style>
  <w:style w:type="character" w:customStyle="1" w:styleId="ListLabel1205">
    <w:name w:val="ListLabel 1205"/>
    <w:qFormat/>
    <w:rsid w:val="00A11022"/>
    <w:rPr>
      <w:rFonts w:cs="Wingdings"/>
    </w:rPr>
  </w:style>
  <w:style w:type="character" w:customStyle="1" w:styleId="ListLabel1206">
    <w:name w:val="ListLabel 1206"/>
    <w:qFormat/>
    <w:rsid w:val="00A11022"/>
    <w:rPr>
      <w:rFonts w:cs="Symbol"/>
    </w:rPr>
  </w:style>
  <w:style w:type="character" w:customStyle="1" w:styleId="ListLabel1207">
    <w:name w:val="ListLabel 1207"/>
    <w:qFormat/>
    <w:rsid w:val="00A11022"/>
    <w:rPr>
      <w:rFonts w:cs="Courier New"/>
    </w:rPr>
  </w:style>
  <w:style w:type="character" w:customStyle="1" w:styleId="ListLabel1208">
    <w:name w:val="ListLabel 1208"/>
    <w:qFormat/>
    <w:rsid w:val="00A11022"/>
    <w:rPr>
      <w:rFonts w:cs="Wingdings"/>
    </w:rPr>
  </w:style>
  <w:style w:type="character" w:customStyle="1" w:styleId="ListLabel1209">
    <w:name w:val="ListLabel 1209"/>
    <w:qFormat/>
    <w:rsid w:val="00A11022"/>
    <w:rPr>
      <w:rFonts w:cs="Symbol"/>
    </w:rPr>
  </w:style>
  <w:style w:type="character" w:customStyle="1" w:styleId="ListLabel1210">
    <w:name w:val="ListLabel 1210"/>
    <w:qFormat/>
    <w:rsid w:val="00A11022"/>
    <w:rPr>
      <w:rFonts w:cs="Courier New"/>
    </w:rPr>
  </w:style>
  <w:style w:type="character" w:customStyle="1" w:styleId="ListLabel1211">
    <w:name w:val="ListLabel 1211"/>
    <w:qFormat/>
    <w:rsid w:val="00A11022"/>
    <w:rPr>
      <w:rFonts w:cs="Wingdings"/>
    </w:rPr>
  </w:style>
  <w:style w:type="character" w:customStyle="1" w:styleId="ListLabel1212">
    <w:name w:val="ListLabel 1212"/>
    <w:qFormat/>
    <w:rsid w:val="00A11022"/>
    <w:rPr>
      <w:rFonts w:cs="Times New Roman"/>
      <w:sz w:val="24"/>
    </w:rPr>
  </w:style>
  <w:style w:type="character" w:customStyle="1" w:styleId="ListLabel1213">
    <w:name w:val="ListLabel 1213"/>
    <w:qFormat/>
    <w:rsid w:val="00A11022"/>
    <w:rPr>
      <w:rFonts w:cs="Symbol"/>
      <w:sz w:val="20"/>
    </w:rPr>
  </w:style>
  <w:style w:type="character" w:customStyle="1" w:styleId="ListLabel1214">
    <w:name w:val="ListLabel 1214"/>
    <w:qFormat/>
    <w:rsid w:val="00A11022"/>
    <w:rPr>
      <w:rFonts w:cs="Courier New"/>
      <w:sz w:val="20"/>
    </w:rPr>
  </w:style>
  <w:style w:type="character" w:customStyle="1" w:styleId="ListLabel1215">
    <w:name w:val="ListLabel 1215"/>
    <w:qFormat/>
    <w:rsid w:val="00A11022"/>
    <w:rPr>
      <w:rFonts w:cs="Wingdings"/>
      <w:sz w:val="20"/>
    </w:rPr>
  </w:style>
  <w:style w:type="character" w:customStyle="1" w:styleId="ListLabel1216">
    <w:name w:val="ListLabel 1216"/>
    <w:qFormat/>
    <w:rsid w:val="00A11022"/>
    <w:rPr>
      <w:rFonts w:cs="Wingdings"/>
      <w:sz w:val="20"/>
    </w:rPr>
  </w:style>
  <w:style w:type="character" w:customStyle="1" w:styleId="ListLabel1217">
    <w:name w:val="ListLabel 1217"/>
    <w:qFormat/>
    <w:rsid w:val="00A11022"/>
    <w:rPr>
      <w:rFonts w:cs="Wingdings"/>
      <w:sz w:val="20"/>
    </w:rPr>
  </w:style>
  <w:style w:type="character" w:customStyle="1" w:styleId="ListLabel1218">
    <w:name w:val="ListLabel 1218"/>
    <w:qFormat/>
    <w:rsid w:val="00A11022"/>
    <w:rPr>
      <w:rFonts w:cs="Wingdings"/>
      <w:sz w:val="20"/>
    </w:rPr>
  </w:style>
  <w:style w:type="character" w:customStyle="1" w:styleId="ListLabel1219">
    <w:name w:val="ListLabel 1219"/>
    <w:qFormat/>
    <w:rsid w:val="00A11022"/>
    <w:rPr>
      <w:rFonts w:cs="Wingdings"/>
      <w:sz w:val="20"/>
    </w:rPr>
  </w:style>
  <w:style w:type="character" w:customStyle="1" w:styleId="ListLabel1220">
    <w:name w:val="ListLabel 1220"/>
    <w:qFormat/>
    <w:rsid w:val="00A11022"/>
    <w:rPr>
      <w:rFonts w:cs="Wingdings"/>
      <w:sz w:val="20"/>
    </w:rPr>
  </w:style>
  <w:style w:type="character" w:customStyle="1" w:styleId="ListLabel1221">
    <w:name w:val="ListLabel 1221"/>
    <w:qFormat/>
    <w:rsid w:val="00A11022"/>
    <w:rPr>
      <w:rFonts w:cs="Wingdings"/>
      <w:sz w:val="20"/>
    </w:rPr>
  </w:style>
  <w:style w:type="character" w:customStyle="1" w:styleId="ListLabel1222">
    <w:name w:val="ListLabel 1222"/>
    <w:qFormat/>
    <w:rsid w:val="00A11022"/>
    <w:rPr>
      <w:rFonts w:ascii="Times New Roman" w:hAnsi="Times New Roman" w:cs="Courier New"/>
      <w:sz w:val="24"/>
    </w:rPr>
  </w:style>
  <w:style w:type="character" w:customStyle="1" w:styleId="ListLabel1223">
    <w:name w:val="ListLabel 1223"/>
    <w:qFormat/>
    <w:rsid w:val="00A11022"/>
    <w:rPr>
      <w:rFonts w:cs="Courier New"/>
    </w:rPr>
  </w:style>
  <w:style w:type="character" w:customStyle="1" w:styleId="ListLabel1224">
    <w:name w:val="ListLabel 1224"/>
    <w:qFormat/>
    <w:rsid w:val="00A11022"/>
    <w:rPr>
      <w:rFonts w:cs="Wingdings"/>
    </w:rPr>
  </w:style>
  <w:style w:type="character" w:customStyle="1" w:styleId="ListLabel1225">
    <w:name w:val="ListLabel 1225"/>
    <w:qFormat/>
    <w:rsid w:val="00A11022"/>
    <w:rPr>
      <w:rFonts w:cs="Symbol"/>
    </w:rPr>
  </w:style>
  <w:style w:type="character" w:customStyle="1" w:styleId="ListLabel1226">
    <w:name w:val="ListLabel 1226"/>
    <w:qFormat/>
    <w:rsid w:val="00A11022"/>
    <w:rPr>
      <w:rFonts w:cs="Courier New"/>
    </w:rPr>
  </w:style>
  <w:style w:type="character" w:customStyle="1" w:styleId="ListLabel1227">
    <w:name w:val="ListLabel 1227"/>
    <w:qFormat/>
    <w:rsid w:val="00A11022"/>
    <w:rPr>
      <w:rFonts w:cs="Wingdings"/>
    </w:rPr>
  </w:style>
  <w:style w:type="character" w:customStyle="1" w:styleId="ListLabel1228">
    <w:name w:val="ListLabel 1228"/>
    <w:qFormat/>
    <w:rsid w:val="00A11022"/>
    <w:rPr>
      <w:rFonts w:cs="Symbol"/>
    </w:rPr>
  </w:style>
  <w:style w:type="character" w:customStyle="1" w:styleId="ListLabel1229">
    <w:name w:val="ListLabel 1229"/>
    <w:qFormat/>
    <w:rsid w:val="00A11022"/>
    <w:rPr>
      <w:rFonts w:cs="Courier New"/>
    </w:rPr>
  </w:style>
  <w:style w:type="character" w:customStyle="1" w:styleId="ListLabel1230">
    <w:name w:val="ListLabel 1230"/>
    <w:qFormat/>
    <w:rsid w:val="00A11022"/>
    <w:rPr>
      <w:rFonts w:cs="Wingdings"/>
    </w:rPr>
  </w:style>
  <w:style w:type="character" w:customStyle="1" w:styleId="ListLabel1231">
    <w:name w:val="ListLabel 1231"/>
    <w:qFormat/>
    <w:rsid w:val="00A11022"/>
    <w:rPr>
      <w:rFonts w:ascii="Times New Roman" w:hAnsi="Times New Roman" w:cs="Courier New"/>
      <w:sz w:val="24"/>
    </w:rPr>
  </w:style>
  <w:style w:type="character" w:customStyle="1" w:styleId="ListLabel1232">
    <w:name w:val="ListLabel 1232"/>
    <w:qFormat/>
    <w:rsid w:val="00A11022"/>
    <w:rPr>
      <w:rFonts w:cs="Courier New"/>
    </w:rPr>
  </w:style>
  <w:style w:type="character" w:customStyle="1" w:styleId="ListLabel1233">
    <w:name w:val="ListLabel 1233"/>
    <w:qFormat/>
    <w:rsid w:val="00A11022"/>
    <w:rPr>
      <w:rFonts w:cs="Wingdings"/>
    </w:rPr>
  </w:style>
  <w:style w:type="character" w:customStyle="1" w:styleId="ListLabel1234">
    <w:name w:val="ListLabel 1234"/>
    <w:qFormat/>
    <w:rsid w:val="00A11022"/>
    <w:rPr>
      <w:rFonts w:cs="Symbol"/>
    </w:rPr>
  </w:style>
  <w:style w:type="character" w:customStyle="1" w:styleId="ListLabel1235">
    <w:name w:val="ListLabel 1235"/>
    <w:qFormat/>
    <w:rsid w:val="00A11022"/>
    <w:rPr>
      <w:rFonts w:cs="Courier New"/>
    </w:rPr>
  </w:style>
  <w:style w:type="character" w:customStyle="1" w:styleId="ListLabel1236">
    <w:name w:val="ListLabel 1236"/>
    <w:qFormat/>
    <w:rsid w:val="00A11022"/>
    <w:rPr>
      <w:rFonts w:cs="Wingdings"/>
    </w:rPr>
  </w:style>
  <w:style w:type="character" w:customStyle="1" w:styleId="ListLabel1237">
    <w:name w:val="ListLabel 1237"/>
    <w:qFormat/>
    <w:rsid w:val="00A11022"/>
    <w:rPr>
      <w:rFonts w:cs="Symbol"/>
    </w:rPr>
  </w:style>
  <w:style w:type="character" w:customStyle="1" w:styleId="ListLabel1238">
    <w:name w:val="ListLabel 1238"/>
    <w:qFormat/>
    <w:rsid w:val="00A11022"/>
    <w:rPr>
      <w:rFonts w:cs="Courier New"/>
    </w:rPr>
  </w:style>
  <w:style w:type="character" w:customStyle="1" w:styleId="ListLabel1239">
    <w:name w:val="ListLabel 1239"/>
    <w:qFormat/>
    <w:rsid w:val="00A11022"/>
    <w:rPr>
      <w:rFonts w:cs="Wingdings"/>
    </w:rPr>
  </w:style>
  <w:style w:type="character" w:customStyle="1" w:styleId="ListLabel1240">
    <w:name w:val="ListLabel 1240"/>
    <w:qFormat/>
    <w:rsid w:val="00A11022"/>
    <w:rPr>
      <w:rFonts w:ascii="Times New Roman" w:hAnsi="Times New Roman" w:cs="Courier New"/>
      <w:sz w:val="24"/>
    </w:rPr>
  </w:style>
  <w:style w:type="character" w:customStyle="1" w:styleId="ListLabel1241">
    <w:name w:val="ListLabel 1241"/>
    <w:qFormat/>
    <w:rsid w:val="00A11022"/>
    <w:rPr>
      <w:rFonts w:cs="Courier New"/>
    </w:rPr>
  </w:style>
  <w:style w:type="character" w:customStyle="1" w:styleId="ListLabel1242">
    <w:name w:val="ListLabel 1242"/>
    <w:qFormat/>
    <w:rsid w:val="00A11022"/>
    <w:rPr>
      <w:rFonts w:cs="Wingdings"/>
    </w:rPr>
  </w:style>
  <w:style w:type="character" w:customStyle="1" w:styleId="ListLabel1243">
    <w:name w:val="ListLabel 1243"/>
    <w:qFormat/>
    <w:rsid w:val="00A11022"/>
    <w:rPr>
      <w:rFonts w:cs="Symbol"/>
    </w:rPr>
  </w:style>
  <w:style w:type="character" w:customStyle="1" w:styleId="ListLabel1244">
    <w:name w:val="ListLabel 1244"/>
    <w:qFormat/>
    <w:rsid w:val="00A11022"/>
    <w:rPr>
      <w:rFonts w:cs="Courier New"/>
    </w:rPr>
  </w:style>
  <w:style w:type="character" w:customStyle="1" w:styleId="ListLabel1245">
    <w:name w:val="ListLabel 1245"/>
    <w:qFormat/>
    <w:rsid w:val="00A11022"/>
    <w:rPr>
      <w:rFonts w:cs="Wingdings"/>
    </w:rPr>
  </w:style>
  <w:style w:type="character" w:customStyle="1" w:styleId="ListLabel1246">
    <w:name w:val="ListLabel 1246"/>
    <w:qFormat/>
    <w:rsid w:val="00A11022"/>
    <w:rPr>
      <w:rFonts w:cs="Symbol"/>
    </w:rPr>
  </w:style>
  <w:style w:type="character" w:customStyle="1" w:styleId="ListLabel1247">
    <w:name w:val="ListLabel 1247"/>
    <w:qFormat/>
    <w:rsid w:val="00A11022"/>
    <w:rPr>
      <w:rFonts w:cs="Courier New"/>
    </w:rPr>
  </w:style>
  <w:style w:type="character" w:customStyle="1" w:styleId="ListLabel1248">
    <w:name w:val="ListLabel 1248"/>
    <w:qFormat/>
    <w:rsid w:val="00A11022"/>
    <w:rPr>
      <w:rFonts w:cs="Wingdings"/>
    </w:rPr>
  </w:style>
  <w:style w:type="character" w:customStyle="1" w:styleId="ListLabel1249">
    <w:name w:val="ListLabel 1249"/>
    <w:qFormat/>
    <w:rsid w:val="00A11022"/>
    <w:rPr>
      <w:rFonts w:ascii="Times New Roman" w:hAnsi="Times New Roman" w:cs="Courier New"/>
      <w:sz w:val="24"/>
    </w:rPr>
  </w:style>
  <w:style w:type="character" w:customStyle="1" w:styleId="ListLabel1250">
    <w:name w:val="ListLabel 1250"/>
    <w:qFormat/>
    <w:rsid w:val="00A11022"/>
    <w:rPr>
      <w:rFonts w:cs="Courier New"/>
    </w:rPr>
  </w:style>
  <w:style w:type="character" w:customStyle="1" w:styleId="ListLabel1251">
    <w:name w:val="ListLabel 1251"/>
    <w:qFormat/>
    <w:rsid w:val="00A11022"/>
    <w:rPr>
      <w:rFonts w:cs="Wingdings"/>
    </w:rPr>
  </w:style>
  <w:style w:type="character" w:customStyle="1" w:styleId="ListLabel1252">
    <w:name w:val="ListLabel 1252"/>
    <w:qFormat/>
    <w:rsid w:val="00A11022"/>
    <w:rPr>
      <w:rFonts w:cs="Symbol"/>
    </w:rPr>
  </w:style>
  <w:style w:type="character" w:customStyle="1" w:styleId="ListLabel1253">
    <w:name w:val="ListLabel 1253"/>
    <w:qFormat/>
    <w:rsid w:val="00A11022"/>
    <w:rPr>
      <w:rFonts w:cs="Courier New"/>
    </w:rPr>
  </w:style>
  <w:style w:type="character" w:customStyle="1" w:styleId="ListLabel1254">
    <w:name w:val="ListLabel 1254"/>
    <w:qFormat/>
    <w:rsid w:val="00A11022"/>
    <w:rPr>
      <w:rFonts w:cs="Wingdings"/>
    </w:rPr>
  </w:style>
  <w:style w:type="character" w:customStyle="1" w:styleId="ListLabel1255">
    <w:name w:val="ListLabel 1255"/>
    <w:qFormat/>
    <w:rsid w:val="00A11022"/>
    <w:rPr>
      <w:rFonts w:cs="Symbol"/>
    </w:rPr>
  </w:style>
  <w:style w:type="character" w:customStyle="1" w:styleId="ListLabel1256">
    <w:name w:val="ListLabel 1256"/>
    <w:qFormat/>
    <w:rsid w:val="00A11022"/>
    <w:rPr>
      <w:rFonts w:cs="Courier New"/>
    </w:rPr>
  </w:style>
  <w:style w:type="character" w:customStyle="1" w:styleId="ListLabel1257">
    <w:name w:val="ListLabel 1257"/>
    <w:qFormat/>
    <w:rsid w:val="00A11022"/>
    <w:rPr>
      <w:rFonts w:cs="Wingdings"/>
    </w:rPr>
  </w:style>
  <w:style w:type="character" w:customStyle="1" w:styleId="ListLabel1258">
    <w:name w:val="ListLabel 1258"/>
    <w:qFormat/>
    <w:rsid w:val="00A11022"/>
    <w:rPr>
      <w:b/>
      <w:sz w:val="24"/>
    </w:rPr>
  </w:style>
  <w:style w:type="character" w:customStyle="1" w:styleId="ListLabel1259">
    <w:name w:val="ListLabel 1259"/>
    <w:qFormat/>
    <w:rsid w:val="00A11022"/>
    <w:rPr>
      <w:b/>
      <w:sz w:val="24"/>
    </w:rPr>
  </w:style>
  <w:style w:type="character" w:customStyle="1" w:styleId="ListLabel1260">
    <w:name w:val="ListLabel 1260"/>
    <w:qFormat/>
    <w:rsid w:val="00A11022"/>
    <w:rPr>
      <w:rFonts w:ascii="Times New Roman" w:hAnsi="Times New Roman"/>
      <w:b w:val="0"/>
      <w:sz w:val="22"/>
    </w:rPr>
  </w:style>
  <w:style w:type="character" w:customStyle="1" w:styleId="ListLabel1261">
    <w:name w:val="ListLabel 1261"/>
    <w:qFormat/>
    <w:rsid w:val="00A11022"/>
    <w:rPr>
      <w:b/>
      <w:sz w:val="24"/>
    </w:rPr>
  </w:style>
  <w:style w:type="character" w:customStyle="1" w:styleId="ListLabel1262">
    <w:name w:val="ListLabel 1262"/>
    <w:qFormat/>
    <w:rsid w:val="00A11022"/>
    <w:rPr>
      <w:b/>
      <w:sz w:val="24"/>
    </w:rPr>
  </w:style>
  <w:style w:type="character" w:customStyle="1" w:styleId="ListLabel1263">
    <w:name w:val="ListLabel 1263"/>
    <w:qFormat/>
    <w:rsid w:val="00A11022"/>
    <w:rPr>
      <w:b/>
      <w:sz w:val="24"/>
    </w:rPr>
  </w:style>
  <w:style w:type="character" w:customStyle="1" w:styleId="ListLabel1264">
    <w:name w:val="ListLabel 1264"/>
    <w:qFormat/>
    <w:rsid w:val="00A11022"/>
    <w:rPr>
      <w:b/>
      <w:sz w:val="24"/>
    </w:rPr>
  </w:style>
  <w:style w:type="character" w:customStyle="1" w:styleId="ListLabel1265">
    <w:name w:val="ListLabel 1265"/>
    <w:qFormat/>
    <w:rsid w:val="00A11022"/>
    <w:rPr>
      <w:b/>
      <w:sz w:val="24"/>
    </w:rPr>
  </w:style>
  <w:style w:type="character" w:customStyle="1" w:styleId="ListLabel1266">
    <w:name w:val="ListLabel 1266"/>
    <w:qFormat/>
    <w:rsid w:val="00A11022"/>
    <w:rPr>
      <w:b/>
      <w:sz w:val="24"/>
    </w:rPr>
  </w:style>
  <w:style w:type="character" w:customStyle="1" w:styleId="ListLabel1267">
    <w:name w:val="ListLabel 1267"/>
    <w:qFormat/>
    <w:rsid w:val="00A11022"/>
    <w:rPr>
      <w:rFonts w:ascii="Times New Roman" w:hAnsi="Times New Roman" w:cs="Symbol"/>
      <w:sz w:val="24"/>
    </w:rPr>
  </w:style>
  <w:style w:type="character" w:customStyle="1" w:styleId="ListLabel1268">
    <w:name w:val="ListLabel 1268"/>
    <w:qFormat/>
    <w:rsid w:val="00A11022"/>
    <w:rPr>
      <w:rFonts w:cs="Courier New"/>
    </w:rPr>
  </w:style>
  <w:style w:type="character" w:customStyle="1" w:styleId="ListLabel1269">
    <w:name w:val="ListLabel 1269"/>
    <w:qFormat/>
    <w:rsid w:val="00A11022"/>
    <w:rPr>
      <w:rFonts w:cs="Wingdings"/>
    </w:rPr>
  </w:style>
  <w:style w:type="character" w:customStyle="1" w:styleId="ListLabel1270">
    <w:name w:val="ListLabel 1270"/>
    <w:qFormat/>
    <w:rsid w:val="00A11022"/>
    <w:rPr>
      <w:rFonts w:cs="Symbol"/>
    </w:rPr>
  </w:style>
  <w:style w:type="character" w:customStyle="1" w:styleId="ListLabel1271">
    <w:name w:val="ListLabel 1271"/>
    <w:qFormat/>
    <w:rsid w:val="00A11022"/>
    <w:rPr>
      <w:rFonts w:cs="Courier New"/>
    </w:rPr>
  </w:style>
  <w:style w:type="character" w:customStyle="1" w:styleId="ListLabel1272">
    <w:name w:val="ListLabel 1272"/>
    <w:qFormat/>
    <w:rsid w:val="00A11022"/>
    <w:rPr>
      <w:rFonts w:cs="Wingdings"/>
    </w:rPr>
  </w:style>
  <w:style w:type="character" w:customStyle="1" w:styleId="ListLabel1273">
    <w:name w:val="ListLabel 1273"/>
    <w:qFormat/>
    <w:rsid w:val="00A11022"/>
    <w:rPr>
      <w:rFonts w:cs="Symbol"/>
    </w:rPr>
  </w:style>
  <w:style w:type="character" w:customStyle="1" w:styleId="ListLabel1274">
    <w:name w:val="ListLabel 1274"/>
    <w:qFormat/>
    <w:rsid w:val="00A11022"/>
    <w:rPr>
      <w:rFonts w:cs="Courier New"/>
    </w:rPr>
  </w:style>
  <w:style w:type="character" w:customStyle="1" w:styleId="ListLabel1275">
    <w:name w:val="ListLabel 1275"/>
    <w:qFormat/>
    <w:rsid w:val="00A11022"/>
    <w:rPr>
      <w:rFonts w:cs="Wingdings"/>
    </w:rPr>
  </w:style>
  <w:style w:type="character" w:customStyle="1" w:styleId="ListLabel1276">
    <w:name w:val="ListLabel 1276"/>
    <w:qFormat/>
    <w:rsid w:val="00A11022"/>
    <w:rPr>
      <w:rFonts w:ascii="Times New Roman" w:hAnsi="Times New Roman" w:cs="Symbol"/>
      <w:sz w:val="24"/>
    </w:rPr>
  </w:style>
  <w:style w:type="character" w:customStyle="1" w:styleId="ListLabel1277">
    <w:name w:val="ListLabel 1277"/>
    <w:qFormat/>
    <w:rsid w:val="00A11022"/>
    <w:rPr>
      <w:rFonts w:cs="Courier New"/>
    </w:rPr>
  </w:style>
  <w:style w:type="character" w:customStyle="1" w:styleId="ListLabel1278">
    <w:name w:val="ListLabel 1278"/>
    <w:qFormat/>
    <w:rsid w:val="00A11022"/>
    <w:rPr>
      <w:rFonts w:cs="Wingdings"/>
    </w:rPr>
  </w:style>
  <w:style w:type="character" w:customStyle="1" w:styleId="ListLabel1279">
    <w:name w:val="ListLabel 1279"/>
    <w:qFormat/>
    <w:rsid w:val="00A11022"/>
    <w:rPr>
      <w:rFonts w:cs="Symbol"/>
    </w:rPr>
  </w:style>
  <w:style w:type="character" w:customStyle="1" w:styleId="ListLabel1280">
    <w:name w:val="ListLabel 1280"/>
    <w:qFormat/>
    <w:rsid w:val="00A11022"/>
    <w:rPr>
      <w:rFonts w:cs="Courier New"/>
    </w:rPr>
  </w:style>
  <w:style w:type="character" w:customStyle="1" w:styleId="ListLabel1281">
    <w:name w:val="ListLabel 1281"/>
    <w:qFormat/>
    <w:rsid w:val="00A11022"/>
    <w:rPr>
      <w:rFonts w:cs="Wingdings"/>
    </w:rPr>
  </w:style>
  <w:style w:type="character" w:customStyle="1" w:styleId="ListLabel1282">
    <w:name w:val="ListLabel 1282"/>
    <w:qFormat/>
    <w:rsid w:val="00A11022"/>
    <w:rPr>
      <w:rFonts w:cs="Symbol"/>
    </w:rPr>
  </w:style>
  <w:style w:type="character" w:customStyle="1" w:styleId="ListLabel1283">
    <w:name w:val="ListLabel 1283"/>
    <w:qFormat/>
    <w:rsid w:val="00A11022"/>
    <w:rPr>
      <w:rFonts w:cs="Courier New"/>
    </w:rPr>
  </w:style>
  <w:style w:type="character" w:customStyle="1" w:styleId="ListLabel1284">
    <w:name w:val="ListLabel 1284"/>
    <w:qFormat/>
    <w:rsid w:val="00A11022"/>
    <w:rPr>
      <w:rFonts w:cs="Wingdings"/>
    </w:rPr>
  </w:style>
  <w:style w:type="character" w:customStyle="1" w:styleId="ListLabel1285">
    <w:name w:val="ListLabel 1285"/>
    <w:qFormat/>
    <w:rsid w:val="00A11022"/>
    <w:rPr>
      <w:rFonts w:ascii="Times New Roman" w:hAnsi="Times New Roman" w:cs="Symbol"/>
      <w:sz w:val="24"/>
    </w:rPr>
  </w:style>
  <w:style w:type="character" w:customStyle="1" w:styleId="ListLabel1286">
    <w:name w:val="ListLabel 1286"/>
    <w:qFormat/>
    <w:rsid w:val="00A11022"/>
    <w:rPr>
      <w:rFonts w:cs="Courier New"/>
    </w:rPr>
  </w:style>
  <w:style w:type="character" w:customStyle="1" w:styleId="ListLabel1287">
    <w:name w:val="ListLabel 1287"/>
    <w:qFormat/>
    <w:rsid w:val="00A11022"/>
    <w:rPr>
      <w:rFonts w:cs="Wingdings"/>
    </w:rPr>
  </w:style>
  <w:style w:type="character" w:customStyle="1" w:styleId="ListLabel1288">
    <w:name w:val="ListLabel 1288"/>
    <w:qFormat/>
    <w:rsid w:val="00A11022"/>
    <w:rPr>
      <w:rFonts w:cs="Symbol"/>
    </w:rPr>
  </w:style>
  <w:style w:type="character" w:customStyle="1" w:styleId="ListLabel1289">
    <w:name w:val="ListLabel 1289"/>
    <w:qFormat/>
    <w:rsid w:val="00A11022"/>
    <w:rPr>
      <w:rFonts w:cs="Courier New"/>
    </w:rPr>
  </w:style>
  <w:style w:type="character" w:customStyle="1" w:styleId="ListLabel1290">
    <w:name w:val="ListLabel 1290"/>
    <w:qFormat/>
    <w:rsid w:val="00A11022"/>
    <w:rPr>
      <w:rFonts w:cs="Wingdings"/>
    </w:rPr>
  </w:style>
  <w:style w:type="character" w:customStyle="1" w:styleId="ListLabel1291">
    <w:name w:val="ListLabel 1291"/>
    <w:qFormat/>
    <w:rsid w:val="00A11022"/>
    <w:rPr>
      <w:rFonts w:cs="Symbol"/>
    </w:rPr>
  </w:style>
  <w:style w:type="character" w:customStyle="1" w:styleId="ListLabel1292">
    <w:name w:val="ListLabel 1292"/>
    <w:qFormat/>
    <w:rsid w:val="00A11022"/>
    <w:rPr>
      <w:rFonts w:cs="Courier New"/>
    </w:rPr>
  </w:style>
  <w:style w:type="character" w:customStyle="1" w:styleId="ListLabel1293">
    <w:name w:val="ListLabel 1293"/>
    <w:qFormat/>
    <w:rsid w:val="00A11022"/>
    <w:rPr>
      <w:rFonts w:cs="Wingdings"/>
    </w:rPr>
  </w:style>
  <w:style w:type="character" w:customStyle="1" w:styleId="ListLabel1294">
    <w:name w:val="ListLabel 1294"/>
    <w:qFormat/>
    <w:rsid w:val="00A11022"/>
    <w:rPr>
      <w:rFonts w:ascii="Times New Roman" w:hAnsi="Times New Roman" w:cs="Symbol"/>
      <w:sz w:val="24"/>
    </w:rPr>
  </w:style>
  <w:style w:type="character" w:customStyle="1" w:styleId="ListLabel1295">
    <w:name w:val="ListLabel 1295"/>
    <w:qFormat/>
    <w:rsid w:val="00A11022"/>
    <w:rPr>
      <w:rFonts w:cs="Courier New"/>
    </w:rPr>
  </w:style>
  <w:style w:type="character" w:customStyle="1" w:styleId="ListLabel1296">
    <w:name w:val="ListLabel 1296"/>
    <w:qFormat/>
    <w:rsid w:val="00A11022"/>
    <w:rPr>
      <w:rFonts w:cs="Wingdings"/>
    </w:rPr>
  </w:style>
  <w:style w:type="character" w:customStyle="1" w:styleId="ListLabel1297">
    <w:name w:val="ListLabel 1297"/>
    <w:qFormat/>
    <w:rsid w:val="00A11022"/>
    <w:rPr>
      <w:rFonts w:cs="Symbol"/>
    </w:rPr>
  </w:style>
  <w:style w:type="character" w:customStyle="1" w:styleId="ListLabel1298">
    <w:name w:val="ListLabel 1298"/>
    <w:qFormat/>
    <w:rsid w:val="00A11022"/>
    <w:rPr>
      <w:rFonts w:cs="Courier New"/>
    </w:rPr>
  </w:style>
  <w:style w:type="character" w:customStyle="1" w:styleId="ListLabel1299">
    <w:name w:val="ListLabel 1299"/>
    <w:qFormat/>
    <w:rsid w:val="00A11022"/>
    <w:rPr>
      <w:rFonts w:cs="Wingdings"/>
    </w:rPr>
  </w:style>
  <w:style w:type="character" w:customStyle="1" w:styleId="ListLabel1300">
    <w:name w:val="ListLabel 1300"/>
    <w:qFormat/>
    <w:rsid w:val="00A11022"/>
    <w:rPr>
      <w:rFonts w:cs="Symbol"/>
    </w:rPr>
  </w:style>
  <w:style w:type="character" w:customStyle="1" w:styleId="ListLabel1301">
    <w:name w:val="ListLabel 1301"/>
    <w:qFormat/>
    <w:rsid w:val="00A11022"/>
    <w:rPr>
      <w:rFonts w:cs="Courier New"/>
    </w:rPr>
  </w:style>
  <w:style w:type="character" w:customStyle="1" w:styleId="ListLabel1302">
    <w:name w:val="ListLabel 1302"/>
    <w:qFormat/>
    <w:rsid w:val="00A11022"/>
    <w:rPr>
      <w:rFonts w:cs="Wingdings"/>
    </w:rPr>
  </w:style>
  <w:style w:type="character" w:customStyle="1" w:styleId="ListLabel1303">
    <w:name w:val="ListLabel 1303"/>
    <w:qFormat/>
    <w:rsid w:val="00A11022"/>
    <w:rPr>
      <w:rFonts w:ascii="Times New Roman" w:hAnsi="Times New Roman" w:cs="Symbol"/>
      <w:sz w:val="24"/>
    </w:rPr>
  </w:style>
  <w:style w:type="character" w:customStyle="1" w:styleId="ListLabel1304">
    <w:name w:val="ListLabel 1304"/>
    <w:qFormat/>
    <w:rsid w:val="00A11022"/>
    <w:rPr>
      <w:rFonts w:cs="Courier New"/>
    </w:rPr>
  </w:style>
  <w:style w:type="character" w:customStyle="1" w:styleId="ListLabel1305">
    <w:name w:val="ListLabel 1305"/>
    <w:qFormat/>
    <w:rsid w:val="00A11022"/>
    <w:rPr>
      <w:rFonts w:cs="Wingdings"/>
    </w:rPr>
  </w:style>
  <w:style w:type="character" w:customStyle="1" w:styleId="ListLabel1306">
    <w:name w:val="ListLabel 1306"/>
    <w:qFormat/>
    <w:rsid w:val="00A11022"/>
    <w:rPr>
      <w:rFonts w:cs="Symbol"/>
    </w:rPr>
  </w:style>
  <w:style w:type="character" w:customStyle="1" w:styleId="ListLabel1307">
    <w:name w:val="ListLabel 1307"/>
    <w:qFormat/>
    <w:rsid w:val="00A11022"/>
    <w:rPr>
      <w:rFonts w:cs="Courier New"/>
    </w:rPr>
  </w:style>
  <w:style w:type="character" w:customStyle="1" w:styleId="ListLabel1308">
    <w:name w:val="ListLabel 1308"/>
    <w:qFormat/>
    <w:rsid w:val="00A11022"/>
    <w:rPr>
      <w:rFonts w:cs="Wingdings"/>
    </w:rPr>
  </w:style>
  <w:style w:type="character" w:customStyle="1" w:styleId="ListLabel1309">
    <w:name w:val="ListLabel 1309"/>
    <w:qFormat/>
    <w:rsid w:val="00A11022"/>
    <w:rPr>
      <w:rFonts w:cs="Symbol"/>
    </w:rPr>
  </w:style>
  <w:style w:type="character" w:customStyle="1" w:styleId="ListLabel1310">
    <w:name w:val="ListLabel 1310"/>
    <w:qFormat/>
    <w:rsid w:val="00A11022"/>
    <w:rPr>
      <w:rFonts w:cs="Courier New"/>
    </w:rPr>
  </w:style>
  <w:style w:type="character" w:customStyle="1" w:styleId="ListLabel1311">
    <w:name w:val="ListLabel 1311"/>
    <w:qFormat/>
    <w:rsid w:val="00A11022"/>
    <w:rPr>
      <w:rFonts w:cs="Wingdings"/>
    </w:rPr>
  </w:style>
  <w:style w:type="character" w:customStyle="1" w:styleId="ListLabel1312">
    <w:name w:val="ListLabel 1312"/>
    <w:qFormat/>
    <w:rsid w:val="00A11022"/>
    <w:rPr>
      <w:rFonts w:ascii="Times New Roman" w:hAnsi="Times New Roman" w:cs="Symbol"/>
      <w:sz w:val="24"/>
    </w:rPr>
  </w:style>
  <w:style w:type="character" w:customStyle="1" w:styleId="ListLabel1313">
    <w:name w:val="ListLabel 1313"/>
    <w:qFormat/>
    <w:rsid w:val="00A11022"/>
    <w:rPr>
      <w:rFonts w:cs="Courier New"/>
    </w:rPr>
  </w:style>
  <w:style w:type="character" w:customStyle="1" w:styleId="ListLabel1314">
    <w:name w:val="ListLabel 1314"/>
    <w:qFormat/>
    <w:rsid w:val="00A11022"/>
    <w:rPr>
      <w:rFonts w:cs="Wingdings"/>
    </w:rPr>
  </w:style>
  <w:style w:type="character" w:customStyle="1" w:styleId="ListLabel1315">
    <w:name w:val="ListLabel 1315"/>
    <w:qFormat/>
    <w:rsid w:val="00A11022"/>
    <w:rPr>
      <w:rFonts w:cs="Symbol"/>
    </w:rPr>
  </w:style>
  <w:style w:type="character" w:customStyle="1" w:styleId="ListLabel1316">
    <w:name w:val="ListLabel 1316"/>
    <w:qFormat/>
    <w:rsid w:val="00A11022"/>
    <w:rPr>
      <w:rFonts w:cs="Courier New"/>
    </w:rPr>
  </w:style>
  <w:style w:type="character" w:customStyle="1" w:styleId="ListLabel1317">
    <w:name w:val="ListLabel 1317"/>
    <w:qFormat/>
    <w:rsid w:val="00A11022"/>
    <w:rPr>
      <w:rFonts w:cs="Wingdings"/>
    </w:rPr>
  </w:style>
  <w:style w:type="character" w:customStyle="1" w:styleId="ListLabel1318">
    <w:name w:val="ListLabel 1318"/>
    <w:qFormat/>
    <w:rsid w:val="00A11022"/>
    <w:rPr>
      <w:rFonts w:cs="Symbol"/>
    </w:rPr>
  </w:style>
  <w:style w:type="character" w:customStyle="1" w:styleId="ListLabel1319">
    <w:name w:val="ListLabel 1319"/>
    <w:qFormat/>
    <w:rsid w:val="00A11022"/>
    <w:rPr>
      <w:rFonts w:cs="Courier New"/>
    </w:rPr>
  </w:style>
  <w:style w:type="character" w:customStyle="1" w:styleId="ListLabel1320">
    <w:name w:val="ListLabel 1320"/>
    <w:qFormat/>
    <w:rsid w:val="00A11022"/>
    <w:rPr>
      <w:rFonts w:cs="Wingdings"/>
    </w:rPr>
  </w:style>
  <w:style w:type="character" w:customStyle="1" w:styleId="ListLabel1321">
    <w:name w:val="ListLabel 1321"/>
    <w:qFormat/>
    <w:rsid w:val="00A11022"/>
    <w:rPr>
      <w:rFonts w:eastAsia="Calibri"/>
      <w:color w:val="000000"/>
      <w:highlight w:val="yellow"/>
      <w:lang w:eastAsia="en-US"/>
    </w:rPr>
  </w:style>
  <w:style w:type="character" w:customStyle="1" w:styleId="ListLabel1322">
    <w:name w:val="ListLabel 1322"/>
    <w:qFormat/>
    <w:rsid w:val="00A11022"/>
    <w:rPr>
      <w:rFonts w:ascii="Times New Roman" w:hAnsi="Times New Roman"/>
      <w:b w:val="0"/>
      <w:bCs w:val="0"/>
      <w:sz w:val="24"/>
      <w:highlight w:val="yellow"/>
    </w:rPr>
  </w:style>
  <w:style w:type="character" w:customStyle="1" w:styleId="ListLabel1323">
    <w:name w:val="ListLabel 1323"/>
    <w:qFormat/>
    <w:rsid w:val="00A11022"/>
    <w:rPr>
      <w:rFonts w:cs="Symbol"/>
    </w:rPr>
  </w:style>
  <w:style w:type="character" w:customStyle="1" w:styleId="ListLabel1324">
    <w:name w:val="ListLabel 1324"/>
    <w:qFormat/>
    <w:rsid w:val="00A11022"/>
    <w:rPr>
      <w:rFonts w:cs="Times New Roman"/>
    </w:rPr>
  </w:style>
  <w:style w:type="character" w:customStyle="1" w:styleId="ListLabel1325">
    <w:name w:val="ListLabel 1325"/>
    <w:qFormat/>
    <w:rsid w:val="00A11022"/>
    <w:rPr>
      <w:rFonts w:cs="Times New Roman"/>
    </w:rPr>
  </w:style>
  <w:style w:type="character" w:customStyle="1" w:styleId="ListLabel1326">
    <w:name w:val="ListLabel 1326"/>
    <w:qFormat/>
    <w:rsid w:val="00A11022"/>
    <w:rPr>
      <w:rFonts w:cs="Times New Roman"/>
    </w:rPr>
  </w:style>
  <w:style w:type="character" w:customStyle="1" w:styleId="ListLabel1327">
    <w:name w:val="ListLabel 1327"/>
    <w:qFormat/>
    <w:rsid w:val="00A11022"/>
    <w:rPr>
      <w:rFonts w:cs="Times New Roman"/>
    </w:rPr>
  </w:style>
  <w:style w:type="character" w:customStyle="1" w:styleId="ListLabel1328">
    <w:name w:val="ListLabel 1328"/>
    <w:qFormat/>
    <w:rsid w:val="00A11022"/>
    <w:rPr>
      <w:rFonts w:cs="Times New Roman"/>
    </w:rPr>
  </w:style>
  <w:style w:type="character" w:customStyle="1" w:styleId="ListLabel1329">
    <w:name w:val="ListLabel 1329"/>
    <w:qFormat/>
    <w:rsid w:val="00A11022"/>
    <w:rPr>
      <w:rFonts w:cs="Times New Roman"/>
    </w:rPr>
  </w:style>
  <w:style w:type="character" w:customStyle="1" w:styleId="ListLabel1330">
    <w:name w:val="ListLabel 1330"/>
    <w:qFormat/>
    <w:rsid w:val="00A11022"/>
    <w:rPr>
      <w:rFonts w:cs="Times New Roman"/>
    </w:rPr>
  </w:style>
  <w:style w:type="character" w:customStyle="1" w:styleId="ListLabel1331">
    <w:name w:val="ListLabel 1331"/>
    <w:qFormat/>
    <w:rsid w:val="00A11022"/>
    <w:rPr>
      <w:rFonts w:cs="Times New Roman"/>
    </w:rPr>
  </w:style>
  <w:style w:type="character" w:customStyle="1" w:styleId="ListLabel1332">
    <w:name w:val="ListLabel 1332"/>
    <w:qFormat/>
    <w:rsid w:val="00A11022"/>
    <w:rPr>
      <w:rFonts w:cs="Times New Roman"/>
    </w:rPr>
  </w:style>
  <w:style w:type="character" w:customStyle="1" w:styleId="ListLabel1333">
    <w:name w:val="ListLabel 1333"/>
    <w:qFormat/>
    <w:rsid w:val="00A11022"/>
    <w:rPr>
      <w:rFonts w:cs="Symbol"/>
      <w:caps w:val="0"/>
      <w:smallCaps w:val="0"/>
      <w:strike w:val="0"/>
      <w:dstrike w:val="0"/>
      <w:vanish w:val="0"/>
      <w:position w:val="0"/>
      <w:sz w:val="28"/>
      <w:vertAlign w:val="baseline"/>
    </w:rPr>
  </w:style>
  <w:style w:type="character" w:customStyle="1" w:styleId="ListLabel1334">
    <w:name w:val="ListLabel 1334"/>
    <w:qFormat/>
    <w:rsid w:val="00A11022"/>
    <w:rPr>
      <w:rFonts w:cs="Symbol"/>
    </w:rPr>
  </w:style>
  <w:style w:type="character" w:customStyle="1" w:styleId="ListLabel1335">
    <w:name w:val="ListLabel 1335"/>
    <w:qFormat/>
    <w:rsid w:val="00A11022"/>
    <w:rPr>
      <w:rFonts w:cs="Courier New"/>
    </w:rPr>
  </w:style>
  <w:style w:type="character" w:customStyle="1" w:styleId="ListLabel1336">
    <w:name w:val="ListLabel 1336"/>
    <w:qFormat/>
    <w:rsid w:val="00A11022"/>
    <w:rPr>
      <w:rFonts w:cs="Wingdings"/>
    </w:rPr>
  </w:style>
  <w:style w:type="character" w:customStyle="1" w:styleId="ListLabel1337">
    <w:name w:val="ListLabel 1337"/>
    <w:qFormat/>
    <w:rsid w:val="00A11022"/>
    <w:rPr>
      <w:rFonts w:cs="Symbol"/>
    </w:rPr>
  </w:style>
  <w:style w:type="character" w:customStyle="1" w:styleId="ListLabel1338">
    <w:name w:val="ListLabel 1338"/>
    <w:qFormat/>
    <w:rsid w:val="00A11022"/>
    <w:rPr>
      <w:rFonts w:cs="Courier New"/>
    </w:rPr>
  </w:style>
  <w:style w:type="character" w:customStyle="1" w:styleId="ListLabel1339">
    <w:name w:val="ListLabel 1339"/>
    <w:qFormat/>
    <w:rsid w:val="00A11022"/>
    <w:rPr>
      <w:rFonts w:cs="Wingdings"/>
    </w:rPr>
  </w:style>
  <w:style w:type="character" w:customStyle="1" w:styleId="ListLabel1340">
    <w:name w:val="ListLabel 1340"/>
    <w:qFormat/>
    <w:rsid w:val="00A11022"/>
    <w:rPr>
      <w:rFonts w:cs="Symbol"/>
    </w:rPr>
  </w:style>
  <w:style w:type="character" w:customStyle="1" w:styleId="ListLabel1341">
    <w:name w:val="ListLabel 1341"/>
    <w:qFormat/>
    <w:rsid w:val="00A11022"/>
    <w:rPr>
      <w:rFonts w:cs="Courier New"/>
    </w:rPr>
  </w:style>
  <w:style w:type="character" w:customStyle="1" w:styleId="ListLabel1342">
    <w:name w:val="ListLabel 1342"/>
    <w:qFormat/>
    <w:rsid w:val="00A11022"/>
    <w:rPr>
      <w:rFonts w:cs="Wingdings"/>
    </w:rPr>
  </w:style>
  <w:style w:type="character" w:customStyle="1" w:styleId="ListLabel1343">
    <w:name w:val="ListLabel 1343"/>
    <w:qFormat/>
    <w:rsid w:val="00A11022"/>
    <w:rPr>
      <w:rFonts w:ascii="Times New Roman" w:hAnsi="Times New Roman"/>
      <w:b/>
      <w:sz w:val="24"/>
    </w:rPr>
  </w:style>
  <w:style w:type="character" w:customStyle="1" w:styleId="ListLabel1344">
    <w:name w:val="ListLabel 1344"/>
    <w:qFormat/>
    <w:rsid w:val="00A11022"/>
    <w:rPr>
      <w:rFonts w:ascii="Times New Roman" w:hAnsi="Times New Roman" w:cs="Symbol"/>
      <w:b/>
      <w:sz w:val="24"/>
      <w:szCs w:val="24"/>
    </w:rPr>
  </w:style>
  <w:style w:type="character" w:customStyle="1" w:styleId="ListLabel1345">
    <w:name w:val="ListLabel 1345"/>
    <w:qFormat/>
    <w:rsid w:val="00A11022"/>
    <w:rPr>
      <w:rFonts w:cs="Symbol"/>
      <w:b/>
      <w:sz w:val="28"/>
      <w:szCs w:val="24"/>
    </w:rPr>
  </w:style>
  <w:style w:type="character" w:customStyle="1" w:styleId="ListLabel1346">
    <w:name w:val="ListLabel 1346"/>
    <w:qFormat/>
    <w:rsid w:val="00A11022"/>
    <w:rPr>
      <w:b/>
      <w:sz w:val="28"/>
      <w:szCs w:val="24"/>
    </w:rPr>
  </w:style>
  <w:style w:type="character" w:customStyle="1" w:styleId="ListLabel1347">
    <w:name w:val="ListLabel 1347"/>
    <w:qFormat/>
    <w:rsid w:val="00A11022"/>
    <w:rPr>
      <w:b/>
      <w:sz w:val="28"/>
      <w:szCs w:val="24"/>
    </w:rPr>
  </w:style>
  <w:style w:type="character" w:customStyle="1" w:styleId="ListLabel1348">
    <w:name w:val="ListLabel 1348"/>
    <w:qFormat/>
    <w:rsid w:val="00A11022"/>
    <w:rPr>
      <w:b/>
      <w:sz w:val="28"/>
      <w:szCs w:val="24"/>
    </w:rPr>
  </w:style>
  <w:style w:type="character" w:customStyle="1" w:styleId="ListLabel1349">
    <w:name w:val="ListLabel 1349"/>
    <w:qFormat/>
    <w:rsid w:val="00A11022"/>
    <w:rPr>
      <w:b/>
      <w:sz w:val="28"/>
      <w:szCs w:val="24"/>
    </w:rPr>
  </w:style>
  <w:style w:type="character" w:customStyle="1" w:styleId="ListLabel1350">
    <w:name w:val="ListLabel 1350"/>
    <w:qFormat/>
    <w:rsid w:val="00A11022"/>
    <w:rPr>
      <w:b/>
      <w:sz w:val="28"/>
      <w:szCs w:val="24"/>
    </w:rPr>
  </w:style>
  <w:style w:type="character" w:customStyle="1" w:styleId="ListLabel1351">
    <w:name w:val="ListLabel 1351"/>
    <w:qFormat/>
    <w:rsid w:val="00A11022"/>
    <w:rPr>
      <w:b/>
      <w:sz w:val="28"/>
      <w:szCs w:val="24"/>
    </w:rPr>
  </w:style>
  <w:style w:type="character" w:customStyle="1" w:styleId="ListLabel1352">
    <w:name w:val="ListLabel 1352"/>
    <w:qFormat/>
    <w:rsid w:val="00A11022"/>
    <w:rPr>
      <w:b/>
      <w:sz w:val="28"/>
      <w:szCs w:val="24"/>
    </w:rPr>
  </w:style>
  <w:style w:type="character" w:customStyle="1" w:styleId="ListLabel1353">
    <w:name w:val="ListLabel 1353"/>
    <w:qFormat/>
    <w:rsid w:val="00A11022"/>
    <w:rPr>
      <w:rFonts w:ascii="Times New Roman" w:hAnsi="Times New Roman" w:cs="Symbol"/>
      <w:sz w:val="24"/>
    </w:rPr>
  </w:style>
  <w:style w:type="character" w:customStyle="1" w:styleId="ListLabel1354">
    <w:name w:val="ListLabel 1354"/>
    <w:qFormat/>
    <w:rsid w:val="00A11022"/>
    <w:rPr>
      <w:rFonts w:cs="Courier New"/>
    </w:rPr>
  </w:style>
  <w:style w:type="character" w:customStyle="1" w:styleId="ListLabel1355">
    <w:name w:val="ListLabel 1355"/>
    <w:qFormat/>
    <w:rsid w:val="00A11022"/>
    <w:rPr>
      <w:rFonts w:cs="Wingdings"/>
    </w:rPr>
  </w:style>
  <w:style w:type="character" w:customStyle="1" w:styleId="ListLabel1356">
    <w:name w:val="ListLabel 1356"/>
    <w:qFormat/>
    <w:rsid w:val="00A11022"/>
    <w:rPr>
      <w:rFonts w:cs="Symbol"/>
    </w:rPr>
  </w:style>
  <w:style w:type="character" w:customStyle="1" w:styleId="ListLabel1357">
    <w:name w:val="ListLabel 1357"/>
    <w:qFormat/>
    <w:rsid w:val="00A11022"/>
    <w:rPr>
      <w:rFonts w:cs="Courier New"/>
    </w:rPr>
  </w:style>
  <w:style w:type="character" w:customStyle="1" w:styleId="ListLabel1358">
    <w:name w:val="ListLabel 1358"/>
    <w:qFormat/>
    <w:rsid w:val="00A11022"/>
    <w:rPr>
      <w:rFonts w:cs="Wingdings"/>
    </w:rPr>
  </w:style>
  <w:style w:type="character" w:customStyle="1" w:styleId="ListLabel1359">
    <w:name w:val="ListLabel 1359"/>
    <w:qFormat/>
    <w:rsid w:val="00A11022"/>
    <w:rPr>
      <w:rFonts w:cs="Symbol"/>
    </w:rPr>
  </w:style>
  <w:style w:type="character" w:customStyle="1" w:styleId="ListLabel1360">
    <w:name w:val="ListLabel 1360"/>
    <w:qFormat/>
    <w:rsid w:val="00A11022"/>
    <w:rPr>
      <w:rFonts w:cs="Courier New"/>
    </w:rPr>
  </w:style>
  <w:style w:type="character" w:customStyle="1" w:styleId="ListLabel1361">
    <w:name w:val="ListLabel 1361"/>
    <w:qFormat/>
    <w:rsid w:val="00A11022"/>
    <w:rPr>
      <w:rFonts w:cs="Wingdings"/>
    </w:rPr>
  </w:style>
  <w:style w:type="character" w:customStyle="1" w:styleId="ListLabel1362">
    <w:name w:val="ListLabel 1362"/>
    <w:qFormat/>
    <w:rsid w:val="00A11022"/>
    <w:rPr>
      <w:rFonts w:ascii="Times New Roman" w:hAnsi="Times New Roman" w:cs="Wingdings"/>
      <w:sz w:val="24"/>
    </w:rPr>
  </w:style>
  <w:style w:type="character" w:customStyle="1" w:styleId="ListLabel1363">
    <w:name w:val="ListLabel 1363"/>
    <w:qFormat/>
    <w:rsid w:val="00A11022"/>
    <w:rPr>
      <w:rFonts w:cs="Courier New"/>
    </w:rPr>
  </w:style>
  <w:style w:type="character" w:customStyle="1" w:styleId="ListLabel1364">
    <w:name w:val="ListLabel 1364"/>
    <w:qFormat/>
    <w:rsid w:val="00A11022"/>
    <w:rPr>
      <w:rFonts w:cs="Wingdings"/>
    </w:rPr>
  </w:style>
  <w:style w:type="character" w:customStyle="1" w:styleId="ListLabel1365">
    <w:name w:val="ListLabel 1365"/>
    <w:qFormat/>
    <w:rsid w:val="00A11022"/>
    <w:rPr>
      <w:rFonts w:cs="Symbol"/>
    </w:rPr>
  </w:style>
  <w:style w:type="character" w:customStyle="1" w:styleId="ListLabel1366">
    <w:name w:val="ListLabel 1366"/>
    <w:qFormat/>
    <w:rsid w:val="00A11022"/>
    <w:rPr>
      <w:rFonts w:cs="Courier New"/>
    </w:rPr>
  </w:style>
  <w:style w:type="character" w:customStyle="1" w:styleId="ListLabel1367">
    <w:name w:val="ListLabel 1367"/>
    <w:qFormat/>
    <w:rsid w:val="00A11022"/>
    <w:rPr>
      <w:rFonts w:cs="Wingdings"/>
    </w:rPr>
  </w:style>
  <w:style w:type="character" w:customStyle="1" w:styleId="ListLabel1368">
    <w:name w:val="ListLabel 1368"/>
    <w:qFormat/>
    <w:rsid w:val="00A11022"/>
    <w:rPr>
      <w:rFonts w:cs="Symbol"/>
    </w:rPr>
  </w:style>
  <w:style w:type="character" w:customStyle="1" w:styleId="ListLabel1369">
    <w:name w:val="ListLabel 1369"/>
    <w:qFormat/>
    <w:rsid w:val="00A11022"/>
    <w:rPr>
      <w:rFonts w:cs="Courier New"/>
    </w:rPr>
  </w:style>
  <w:style w:type="character" w:customStyle="1" w:styleId="ListLabel1370">
    <w:name w:val="ListLabel 1370"/>
    <w:qFormat/>
    <w:rsid w:val="00A11022"/>
    <w:rPr>
      <w:rFonts w:cs="Wingdings"/>
    </w:rPr>
  </w:style>
  <w:style w:type="character" w:customStyle="1" w:styleId="ListLabel1371">
    <w:name w:val="ListLabel 1371"/>
    <w:qFormat/>
    <w:rsid w:val="00A11022"/>
    <w:rPr>
      <w:rFonts w:cs="Times New Roman"/>
    </w:rPr>
  </w:style>
  <w:style w:type="character" w:customStyle="1" w:styleId="ListLabel1372">
    <w:name w:val="ListLabel 1372"/>
    <w:qFormat/>
    <w:rsid w:val="00A11022"/>
    <w:rPr>
      <w:rFonts w:cs="Symbol"/>
    </w:rPr>
  </w:style>
  <w:style w:type="character" w:customStyle="1" w:styleId="ListLabel1373">
    <w:name w:val="ListLabel 1373"/>
    <w:qFormat/>
    <w:rsid w:val="00A11022"/>
    <w:rPr>
      <w:rFonts w:cs="Wingdings"/>
    </w:rPr>
  </w:style>
  <w:style w:type="character" w:customStyle="1" w:styleId="ListLabel1374">
    <w:name w:val="ListLabel 1374"/>
    <w:qFormat/>
    <w:rsid w:val="00A11022"/>
    <w:rPr>
      <w:rFonts w:cs="Courier New"/>
    </w:rPr>
  </w:style>
  <w:style w:type="character" w:customStyle="1" w:styleId="ListLabel1375">
    <w:name w:val="ListLabel 1375"/>
    <w:qFormat/>
    <w:rsid w:val="00A11022"/>
    <w:rPr>
      <w:rFonts w:cs="Wingdings"/>
    </w:rPr>
  </w:style>
  <w:style w:type="character" w:customStyle="1" w:styleId="ListLabel1376">
    <w:name w:val="ListLabel 1376"/>
    <w:qFormat/>
    <w:rsid w:val="00A11022"/>
    <w:rPr>
      <w:rFonts w:cs="Symbol"/>
    </w:rPr>
  </w:style>
  <w:style w:type="character" w:customStyle="1" w:styleId="ListLabel1377">
    <w:name w:val="ListLabel 1377"/>
    <w:qFormat/>
    <w:rsid w:val="00A11022"/>
    <w:rPr>
      <w:rFonts w:cs="Courier New"/>
    </w:rPr>
  </w:style>
  <w:style w:type="character" w:customStyle="1" w:styleId="ListLabel1378">
    <w:name w:val="ListLabel 1378"/>
    <w:qFormat/>
    <w:rsid w:val="00A11022"/>
    <w:rPr>
      <w:rFonts w:cs="Wingdings"/>
    </w:rPr>
  </w:style>
  <w:style w:type="character" w:customStyle="1" w:styleId="ListLabel1379">
    <w:name w:val="ListLabel 1379"/>
    <w:qFormat/>
    <w:rsid w:val="00A11022"/>
    <w:rPr>
      <w:rFonts w:cs="Symbol"/>
    </w:rPr>
  </w:style>
  <w:style w:type="character" w:customStyle="1" w:styleId="ListLabel1380">
    <w:name w:val="ListLabel 1380"/>
    <w:qFormat/>
    <w:rsid w:val="00A11022"/>
    <w:rPr>
      <w:rFonts w:cs="Courier New"/>
    </w:rPr>
  </w:style>
  <w:style w:type="character" w:customStyle="1" w:styleId="ListLabel1381">
    <w:name w:val="ListLabel 1381"/>
    <w:qFormat/>
    <w:rsid w:val="00A11022"/>
    <w:rPr>
      <w:rFonts w:cs="Wingdings"/>
    </w:rPr>
  </w:style>
  <w:style w:type="character" w:customStyle="1" w:styleId="ListLabel1382">
    <w:name w:val="ListLabel 1382"/>
    <w:qFormat/>
    <w:rsid w:val="00A11022"/>
    <w:rPr>
      <w:rFonts w:cs="Wingdings"/>
    </w:rPr>
  </w:style>
  <w:style w:type="character" w:customStyle="1" w:styleId="ListLabel1383">
    <w:name w:val="ListLabel 1383"/>
    <w:qFormat/>
    <w:rsid w:val="00A11022"/>
    <w:rPr>
      <w:rFonts w:cs="Courier New"/>
    </w:rPr>
  </w:style>
  <w:style w:type="character" w:customStyle="1" w:styleId="ListLabel1384">
    <w:name w:val="ListLabel 1384"/>
    <w:qFormat/>
    <w:rsid w:val="00A11022"/>
    <w:rPr>
      <w:rFonts w:cs="Wingdings"/>
    </w:rPr>
  </w:style>
  <w:style w:type="character" w:customStyle="1" w:styleId="ListLabel1385">
    <w:name w:val="ListLabel 1385"/>
    <w:qFormat/>
    <w:rsid w:val="00A11022"/>
    <w:rPr>
      <w:rFonts w:cs="Symbol"/>
    </w:rPr>
  </w:style>
  <w:style w:type="character" w:customStyle="1" w:styleId="ListLabel1386">
    <w:name w:val="ListLabel 1386"/>
    <w:qFormat/>
    <w:rsid w:val="00A11022"/>
    <w:rPr>
      <w:rFonts w:cs="Courier New"/>
    </w:rPr>
  </w:style>
  <w:style w:type="character" w:customStyle="1" w:styleId="ListLabel1387">
    <w:name w:val="ListLabel 1387"/>
    <w:qFormat/>
    <w:rsid w:val="00A11022"/>
    <w:rPr>
      <w:rFonts w:cs="Wingdings"/>
    </w:rPr>
  </w:style>
  <w:style w:type="character" w:customStyle="1" w:styleId="ListLabel1388">
    <w:name w:val="ListLabel 1388"/>
    <w:qFormat/>
    <w:rsid w:val="00A11022"/>
    <w:rPr>
      <w:rFonts w:cs="Symbol"/>
    </w:rPr>
  </w:style>
  <w:style w:type="character" w:customStyle="1" w:styleId="ListLabel1389">
    <w:name w:val="ListLabel 1389"/>
    <w:qFormat/>
    <w:rsid w:val="00A11022"/>
    <w:rPr>
      <w:rFonts w:cs="Courier New"/>
    </w:rPr>
  </w:style>
  <w:style w:type="character" w:customStyle="1" w:styleId="ListLabel1390">
    <w:name w:val="ListLabel 1390"/>
    <w:qFormat/>
    <w:rsid w:val="00A11022"/>
    <w:rPr>
      <w:rFonts w:cs="Wingdings"/>
    </w:rPr>
  </w:style>
  <w:style w:type="character" w:customStyle="1" w:styleId="ListLabel1391">
    <w:name w:val="ListLabel 1391"/>
    <w:qFormat/>
    <w:rsid w:val="00A11022"/>
    <w:rPr>
      <w:b w:val="0"/>
      <w:i w:val="0"/>
      <w:sz w:val="22"/>
    </w:rPr>
  </w:style>
  <w:style w:type="character" w:customStyle="1" w:styleId="ListLabel1392">
    <w:name w:val="ListLabel 1392"/>
    <w:qFormat/>
    <w:rsid w:val="00A11022"/>
    <w:rPr>
      <w:b w:val="0"/>
      <w:i w:val="0"/>
      <w:sz w:val="22"/>
    </w:rPr>
  </w:style>
  <w:style w:type="character" w:customStyle="1" w:styleId="ListLabel1393">
    <w:name w:val="ListLabel 1393"/>
    <w:qFormat/>
    <w:rsid w:val="00A11022"/>
    <w:rPr>
      <w:rFonts w:cs="Times New Roman"/>
    </w:rPr>
  </w:style>
  <w:style w:type="character" w:customStyle="1" w:styleId="ListLabel1394">
    <w:name w:val="ListLabel 1394"/>
    <w:qFormat/>
    <w:rsid w:val="00A11022"/>
    <w:rPr>
      <w:rFonts w:cs="Symbol"/>
    </w:rPr>
  </w:style>
  <w:style w:type="character" w:customStyle="1" w:styleId="ListLabel1395">
    <w:name w:val="ListLabel 1395"/>
    <w:qFormat/>
    <w:rsid w:val="00A11022"/>
    <w:rPr>
      <w:rFonts w:cs="Wingdings"/>
    </w:rPr>
  </w:style>
  <w:style w:type="character" w:customStyle="1" w:styleId="ListLabel1396">
    <w:name w:val="ListLabel 1396"/>
    <w:qFormat/>
    <w:rsid w:val="00A11022"/>
    <w:rPr>
      <w:rFonts w:cs="Wingdings"/>
    </w:rPr>
  </w:style>
  <w:style w:type="character" w:customStyle="1" w:styleId="ListLabel1397">
    <w:name w:val="ListLabel 1397"/>
    <w:qFormat/>
    <w:rsid w:val="00A11022"/>
    <w:rPr>
      <w:b w:val="0"/>
      <w:i w:val="0"/>
      <w:sz w:val="22"/>
    </w:rPr>
  </w:style>
  <w:style w:type="character" w:customStyle="1" w:styleId="ListLabel1398">
    <w:name w:val="ListLabel 1398"/>
    <w:qFormat/>
    <w:rsid w:val="00A11022"/>
    <w:rPr>
      <w:b w:val="0"/>
      <w:i w:val="0"/>
      <w:sz w:val="22"/>
    </w:rPr>
  </w:style>
  <w:style w:type="character" w:customStyle="1" w:styleId="ListLabel1399">
    <w:name w:val="ListLabel 1399"/>
    <w:qFormat/>
    <w:rsid w:val="00A11022"/>
    <w:rPr>
      <w:rFonts w:cs="Symbol"/>
    </w:rPr>
  </w:style>
  <w:style w:type="character" w:customStyle="1" w:styleId="ListLabel1400">
    <w:name w:val="ListLabel 1400"/>
    <w:qFormat/>
    <w:rsid w:val="00A11022"/>
    <w:rPr>
      <w:rFonts w:cs="Courier New"/>
    </w:rPr>
  </w:style>
  <w:style w:type="character" w:customStyle="1" w:styleId="ListLabel1401">
    <w:name w:val="ListLabel 1401"/>
    <w:qFormat/>
    <w:rsid w:val="00A11022"/>
    <w:rPr>
      <w:rFonts w:cs="Wingdings"/>
    </w:rPr>
  </w:style>
  <w:style w:type="character" w:customStyle="1" w:styleId="ListLabel1402">
    <w:name w:val="ListLabel 1402"/>
    <w:qFormat/>
    <w:rsid w:val="00A11022"/>
    <w:rPr>
      <w:rFonts w:cs="Symbol"/>
    </w:rPr>
  </w:style>
  <w:style w:type="character" w:customStyle="1" w:styleId="ListLabel1403">
    <w:name w:val="ListLabel 1403"/>
    <w:qFormat/>
    <w:rsid w:val="00A11022"/>
    <w:rPr>
      <w:rFonts w:cs="Courier New"/>
    </w:rPr>
  </w:style>
  <w:style w:type="character" w:customStyle="1" w:styleId="ListLabel1404">
    <w:name w:val="ListLabel 1404"/>
    <w:qFormat/>
    <w:rsid w:val="00A11022"/>
    <w:rPr>
      <w:rFonts w:cs="Wingdings"/>
    </w:rPr>
  </w:style>
  <w:style w:type="character" w:customStyle="1" w:styleId="ListLabel1405">
    <w:name w:val="ListLabel 1405"/>
    <w:qFormat/>
    <w:rsid w:val="00A11022"/>
    <w:rPr>
      <w:rFonts w:cs="Symbol"/>
    </w:rPr>
  </w:style>
  <w:style w:type="character" w:customStyle="1" w:styleId="ListLabel1406">
    <w:name w:val="ListLabel 1406"/>
    <w:qFormat/>
    <w:rsid w:val="00A11022"/>
    <w:rPr>
      <w:rFonts w:cs="Courier New"/>
    </w:rPr>
  </w:style>
  <w:style w:type="character" w:customStyle="1" w:styleId="ListLabel1407">
    <w:name w:val="ListLabel 1407"/>
    <w:qFormat/>
    <w:rsid w:val="00A11022"/>
    <w:rPr>
      <w:rFonts w:cs="Wingdings"/>
    </w:rPr>
  </w:style>
  <w:style w:type="character" w:customStyle="1" w:styleId="ListLabel1408">
    <w:name w:val="ListLabel 1408"/>
    <w:qFormat/>
    <w:rsid w:val="00A11022"/>
    <w:rPr>
      <w:rFonts w:cs="Symbol"/>
    </w:rPr>
  </w:style>
  <w:style w:type="character" w:customStyle="1" w:styleId="ListLabel1409">
    <w:name w:val="ListLabel 1409"/>
    <w:qFormat/>
    <w:rsid w:val="00A11022"/>
    <w:rPr>
      <w:rFonts w:cs="Courier New"/>
    </w:rPr>
  </w:style>
  <w:style w:type="character" w:customStyle="1" w:styleId="ListLabel1410">
    <w:name w:val="ListLabel 1410"/>
    <w:qFormat/>
    <w:rsid w:val="00A11022"/>
    <w:rPr>
      <w:rFonts w:cs="Wingdings"/>
    </w:rPr>
  </w:style>
  <w:style w:type="character" w:customStyle="1" w:styleId="ListLabel1411">
    <w:name w:val="ListLabel 1411"/>
    <w:qFormat/>
    <w:rsid w:val="00A11022"/>
    <w:rPr>
      <w:rFonts w:cs="Symbol"/>
    </w:rPr>
  </w:style>
  <w:style w:type="character" w:customStyle="1" w:styleId="ListLabel1412">
    <w:name w:val="ListLabel 1412"/>
    <w:qFormat/>
    <w:rsid w:val="00A11022"/>
    <w:rPr>
      <w:rFonts w:cs="Courier New"/>
    </w:rPr>
  </w:style>
  <w:style w:type="character" w:customStyle="1" w:styleId="ListLabel1413">
    <w:name w:val="ListLabel 1413"/>
    <w:qFormat/>
    <w:rsid w:val="00A11022"/>
    <w:rPr>
      <w:rFonts w:cs="Wingdings"/>
    </w:rPr>
  </w:style>
  <w:style w:type="character" w:customStyle="1" w:styleId="ListLabel1414">
    <w:name w:val="ListLabel 1414"/>
    <w:qFormat/>
    <w:rsid w:val="00A11022"/>
    <w:rPr>
      <w:rFonts w:cs="Symbol"/>
    </w:rPr>
  </w:style>
  <w:style w:type="character" w:customStyle="1" w:styleId="ListLabel1415">
    <w:name w:val="ListLabel 1415"/>
    <w:qFormat/>
    <w:rsid w:val="00A11022"/>
    <w:rPr>
      <w:rFonts w:cs="Courier New"/>
    </w:rPr>
  </w:style>
  <w:style w:type="character" w:customStyle="1" w:styleId="ListLabel1416">
    <w:name w:val="ListLabel 1416"/>
    <w:qFormat/>
    <w:rsid w:val="00A11022"/>
    <w:rPr>
      <w:rFonts w:cs="Wingdings"/>
    </w:rPr>
  </w:style>
  <w:style w:type="character" w:customStyle="1" w:styleId="ListLabel1417">
    <w:name w:val="ListLabel 1417"/>
    <w:qFormat/>
    <w:rsid w:val="00A11022"/>
    <w:rPr>
      <w:rFonts w:cs="Times New Roman"/>
      <w:sz w:val="24"/>
    </w:rPr>
  </w:style>
  <w:style w:type="character" w:customStyle="1" w:styleId="ListLabel1418">
    <w:name w:val="ListLabel 1418"/>
    <w:qFormat/>
    <w:rsid w:val="00A11022"/>
    <w:rPr>
      <w:rFonts w:cs="Symbol"/>
      <w:sz w:val="20"/>
    </w:rPr>
  </w:style>
  <w:style w:type="character" w:customStyle="1" w:styleId="ListLabel1419">
    <w:name w:val="ListLabel 1419"/>
    <w:qFormat/>
    <w:rsid w:val="00A11022"/>
    <w:rPr>
      <w:rFonts w:cs="Courier New"/>
      <w:sz w:val="20"/>
    </w:rPr>
  </w:style>
  <w:style w:type="character" w:customStyle="1" w:styleId="ListLabel1420">
    <w:name w:val="ListLabel 1420"/>
    <w:qFormat/>
    <w:rsid w:val="00A11022"/>
    <w:rPr>
      <w:rFonts w:cs="Wingdings"/>
      <w:sz w:val="20"/>
    </w:rPr>
  </w:style>
  <w:style w:type="character" w:customStyle="1" w:styleId="ListLabel1421">
    <w:name w:val="ListLabel 1421"/>
    <w:qFormat/>
    <w:rsid w:val="00A11022"/>
    <w:rPr>
      <w:rFonts w:cs="Wingdings"/>
      <w:sz w:val="20"/>
    </w:rPr>
  </w:style>
  <w:style w:type="character" w:customStyle="1" w:styleId="ListLabel1422">
    <w:name w:val="ListLabel 1422"/>
    <w:qFormat/>
    <w:rsid w:val="00A11022"/>
    <w:rPr>
      <w:rFonts w:cs="Wingdings"/>
      <w:sz w:val="20"/>
    </w:rPr>
  </w:style>
  <w:style w:type="character" w:customStyle="1" w:styleId="ListLabel1423">
    <w:name w:val="ListLabel 1423"/>
    <w:qFormat/>
    <w:rsid w:val="00A11022"/>
    <w:rPr>
      <w:rFonts w:cs="Wingdings"/>
      <w:sz w:val="20"/>
    </w:rPr>
  </w:style>
  <w:style w:type="character" w:customStyle="1" w:styleId="ListLabel1424">
    <w:name w:val="ListLabel 1424"/>
    <w:qFormat/>
    <w:rsid w:val="00A11022"/>
    <w:rPr>
      <w:rFonts w:cs="Wingdings"/>
      <w:sz w:val="20"/>
    </w:rPr>
  </w:style>
  <w:style w:type="character" w:customStyle="1" w:styleId="ListLabel1425">
    <w:name w:val="ListLabel 1425"/>
    <w:qFormat/>
    <w:rsid w:val="00A11022"/>
    <w:rPr>
      <w:rFonts w:cs="Wingdings"/>
      <w:sz w:val="20"/>
    </w:rPr>
  </w:style>
  <w:style w:type="character" w:customStyle="1" w:styleId="ListLabel1426">
    <w:name w:val="ListLabel 1426"/>
    <w:qFormat/>
    <w:rsid w:val="00A11022"/>
    <w:rPr>
      <w:rFonts w:cs="Wingdings"/>
      <w:sz w:val="20"/>
    </w:rPr>
  </w:style>
  <w:style w:type="character" w:customStyle="1" w:styleId="ListLabel1427">
    <w:name w:val="ListLabel 1427"/>
    <w:qFormat/>
    <w:rsid w:val="00A11022"/>
    <w:rPr>
      <w:rFonts w:ascii="Times New Roman" w:hAnsi="Times New Roman" w:cs="Courier New"/>
      <w:sz w:val="24"/>
    </w:rPr>
  </w:style>
  <w:style w:type="character" w:customStyle="1" w:styleId="ListLabel1428">
    <w:name w:val="ListLabel 1428"/>
    <w:qFormat/>
    <w:rsid w:val="00A11022"/>
    <w:rPr>
      <w:rFonts w:cs="Courier New"/>
    </w:rPr>
  </w:style>
  <w:style w:type="character" w:customStyle="1" w:styleId="ListLabel1429">
    <w:name w:val="ListLabel 1429"/>
    <w:qFormat/>
    <w:rsid w:val="00A11022"/>
    <w:rPr>
      <w:rFonts w:cs="Wingdings"/>
    </w:rPr>
  </w:style>
  <w:style w:type="character" w:customStyle="1" w:styleId="ListLabel1430">
    <w:name w:val="ListLabel 1430"/>
    <w:qFormat/>
    <w:rsid w:val="00A11022"/>
    <w:rPr>
      <w:rFonts w:cs="Symbol"/>
    </w:rPr>
  </w:style>
  <w:style w:type="character" w:customStyle="1" w:styleId="ListLabel1431">
    <w:name w:val="ListLabel 1431"/>
    <w:qFormat/>
    <w:rsid w:val="00A11022"/>
    <w:rPr>
      <w:rFonts w:cs="Courier New"/>
    </w:rPr>
  </w:style>
  <w:style w:type="character" w:customStyle="1" w:styleId="ListLabel1432">
    <w:name w:val="ListLabel 1432"/>
    <w:qFormat/>
    <w:rsid w:val="00A11022"/>
    <w:rPr>
      <w:rFonts w:cs="Wingdings"/>
    </w:rPr>
  </w:style>
  <w:style w:type="character" w:customStyle="1" w:styleId="ListLabel1433">
    <w:name w:val="ListLabel 1433"/>
    <w:qFormat/>
    <w:rsid w:val="00A11022"/>
    <w:rPr>
      <w:rFonts w:cs="Symbol"/>
    </w:rPr>
  </w:style>
  <w:style w:type="character" w:customStyle="1" w:styleId="ListLabel1434">
    <w:name w:val="ListLabel 1434"/>
    <w:qFormat/>
    <w:rsid w:val="00A11022"/>
    <w:rPr>
      <w:rFonts w:cs="Courier New"/>
    </w:rPr>
  </w:style>
  <w:style w:type="character" w:customStyle="1" w:styleId="ListLabel1435">
    <w:name w:val="ListLabel 1435"/>
    <w:qFormat/>
    <w:rsid w:val="00A11022"/>
    <w:rPr>
      <w:rFonts w:cs="Wingdings"/>
    </w:rPr>
  </w:style>
  <w:style w:type="character" w:customStyle="1" w:styleId="ListLabel1436">
    <w:name w:val="ListLabel 1436"/>
    <w:qFormat/>
    <w:rsid w:val="00A11022"/>
    <w:rPr>
      <w:rFonts w:ascii="Times New Roman" w:hAnsi="Times New Roman" w:cs="Courier New"/>
      <w:sz w:val="24"/>
    </w:rPr>
  </w:style>
  <w:style w:type="character" w:customStyle="1" w:styleId="ListLabel1437">
    <w:name w:val="ListLabel 1437"/>
    <w:qFormat/>
    <w:rsid w:val="00A11022"/>
    <w:rPr>
      <w:rFonts w:cs="Courier New"/>
    </w:rPr>
  </w:style>
  <w:style w:type="character" w:customStyle="1" w:styleId="ListLabel1438">
    <w:name w:val="ListLabel 1438"/>
    <w:qFormat/>
    <w:rsid w:val="00A11022"/>
    <w:rPr>
      <w:rFonts w:cs="Wingdings"/>
    </w:rPr>
  </w:style>
  <w:style w:type="character" w:customStyle="1" w:styleId="ListLabel1439">
    <w:name w:val="ListLabel 1439"/>
    <w:qFormat/>
    <w:rsid w:val="00A11022"/>
    <w:rPr>
      <w:rFonts w:cs="Symbol"/>
    </w:rPr>
  </w:style>
  <w:style w:type="character" w:customStyle="1" w:styleId="ListLabel1440">
    <w:name w:val="ListLabel 1440"/>
    <w:qFormat/>
    <w:rsid w:val="00A11022"/>
    <w:rPr>
      <w:rFonts w:cs="Courier New"/>
    </w:rPr>
  </w:style>
  <w:style w:type="character" w:customStyle="1" w:styleId="ListLabel1441">
    <w:name w:val="ListLabel 1441"/>
    <w:qFormat/>
    <w:rsid w:val="00A11022"/>
    <w:rPr>
      <w:rFonts w:cs="Wingdings"/>
    </w:rPr>
  </w:style>
  <w:style w:type="character" w:customStyle="1" w:styleId="ListLabel1442">
    <w:name w:val="ListLabel 1442"/>
    <w:qFormat/>
    <w:rsid w:val="00A11022"/>
    <w:rPr>
      <w:rFonts w:cs="Symbol"/>
    </w:rPr>
  </w:style>
  <w:style w:type="character" w:customStyle="1" w:styleId="ListLabel1443">
    <w:name w:val="ListLabel 1443"/>
    <w:qFormat/>
    <w:rsid w:val="00A11022"/>
    <w:rPr>
      <w:rFonts w:cs="Courier New"/>
    </w:rPr>
  </w:style>
  <w:style w:type="character" w:customStyle="1" w:styleId="ListLabel1444">
    <w:name w:val="ListLabel 1444"/>
    <w:qFormat/>
    <w:rsid w:val="00A11022"/>
    <w:rPr>
      <w:rFonts w:cs="Wingdings"/>
    </w:rPr>
  </w:style>
  <w:style w:type="character" w:customStyle="1" w:styleId="ListLabel1445">
    <w:name w:val="ListLabel 1445"/>
    <w:qFormat/>
    <w:rsid w:val="00A11022"/>
    <w:rPr>
      <w:rFonts w:ascii="Times New Roman" w:hAnsi="Times New Roman" w:cs="Courier New"/>
      <w:sz w:val="24"/>
    </w:rPr>
  </w:style>
  <w:style w:type="character" w:customStyle="1" w:styleId="ListLabel1446">
    <w:name w:val="ListLabel 1446"/>
    <w:qFormat/>
    <w:rsid w:val="00A11022"/>
    <w:rPr>
      <w:rFonts w:cs="Courier New"/>
    </w:rPr>
  </w:style>
  <w:style w:type="character" w:customStyle="1" w:styleId="ListLabel1447">
    <w:name w:val="ListLabel 1447"/>
    <w:qFormat/>
    <w:rsid w:val="00A11022"/>
    <w:rPr>
      <w:rFonts w:cs="Wingdings"/>
    </w:rPr>
  </w:style>
  <w:style w:type="character" w:customStyle="1" w:styleId="ListLabel1448">
    <w:name w:val="ListLabel 1448"/>
    <w:qFormat/>
    <w:rsid w:val="00A11022"/>
    <w:rPr>
      <w:rFonts w:cs="Symbol"/>
    </w:rPr>
  </w:style>
  <w:style w:type="character" w:customStyle="1" w:styleId="ListLabel1449">
    <w:name w:val="ListLabel 1449"/>
    <w:qFormat/>
    <w:rsid w:val="00A11022"/>
    <w:rPr>
      <w:rFonts w:cs="Courier New"/>
    </w:rPr>
  </w:style>
  <w:style w:type="character" w:customStyle="1" w:styleId="ListLabel1450">
    <w:name w:val="ListLabel 1450"/>
    <w:qFormat/>
    <w:rsid w:val="00A11022"/>
    <w:rPr>
      <w:rFonts w:cs="Wingdings"/>
    </w:rPr>
  </w:style>
  <w:style w:type="character" w:customStyle="1" w:styleId="ListLabel1451">
    <w:name w:val="ListLabel 1451"/>
    <w:qFormat/>
    <w:rsid w:val="00A11022"/>
    <w:rPr>
      <w:rFonts w:cs="Symbol"/>
    </w:rPr>
  </w:style>
  <w:style w:type="character" w:customStyle="1" w:styleId="ListLabel1452">
    <w:name w:val="ListLabel 1452"/>
    <w:qFormat/>
    <w:rsid w:val="00A11022"/>
    <w:rPr>
      <w:rFonts w:cs="Courier New"/>
    </w:rPr>
  </w:style>
  <w:style w:type="character" w:customStyle="1" w:styleId="ListLabel1453">
    <w:name w:val="ListLabel 1453"/>
    <w:qFormat/>
    <w:rsid w:val="00A11022"/>
    <w:rPr>
      <w:rFonts w:cs="Wingdings"/>
    </w:rPr>
  </w:style>
  <w:style w:type="character" w:customStyle="1" w:styleId="ListLabel1454">
    <w:name w:val="ListLabel 1454"/>
    <w:qFormat/>
    <w:rsid w:val="00A11022"/>
    <w:rPr>
      <w:rFonts w:ascii="Times New Roman" w:hAnsi="Times New Roman" w:cs="Courier New"/>
      <w:sz w:val="24"/>
    </w:rPr>
  </w:style>
  <w:style w:type="character" w:customStyle="1" w:styleId="ListLabel1455">
    <w:name w:val="ListLabel 1455"/>
    <w:qFormat/>
    <w:rsid w:val="00A11022"/>
    <w:rPr>
      <w:rFonts w:cs="Courier New"/>
    </w:rPr>
  </w:style>
  <w:style w:type="character" w:customStyle="1" w:styleId="ListLabel1456">
    <w:name w:val="ListLabel 1456"/>
    <w:qFormat/>
    <w:rsid w:val="00A11022"/>
    <w:rPr>
      <w:rFonts w:cs="Wingdings"/>
    </w:rPr>
  </w:style>
  <w:style w:type="character" w:customStyle="1" w:styleId="ListLabel1457">
    <w:name w:val="ListLabel 1457"/>
    <w:qFormat/>
    <w:rsid w:val="00A11022"/>
    <w:rPr>
      <w:rFonts w:cs="Symbol"/>
    </w:rPr>
  </w:style>
  <w:style w:type="character" w:customStyle="1" w:styleId="ListLabel1458">
    <w:name w:val="ListLabel 1458"/>
    <w:qFormat/>
    <w:rsid w:val="00A11022"/>
    <w:rPr>
      <w:rFonts w:cs="Courier New"/>
    </w:rPr>
  </w:style>
  <w:style w:type="character" w:customStyle="1" w:styleId="ListLabel1459">
    <w:name w:val="ListLabel 1459"/>
    <w:qFormat/>
    <w:rsid w:val="00A11022"/>
    <w:rPr>
      <w:rFonts w:cs="Wingdings"/>
    </w:rPr>
  </w:style>
  <w:style w:type="character" w:customStyle="1" w:styleId="ListLabel1460">
    <w:name w:val="ListLabel 1460"/>
    <w:qFormat/>
    <w:rsid w:val="00A11022"/>
    <w:rPr>
      <w:rFonts w:cs="Symbol"/>
    </w:rPr>
  </w:style>
  <w:style w:type="character" w:customStyle="1" w:styleId="ListLabel1461">
    <w:name w:val="ListLabel 1461"/>
    <w:qFormat/>
    <w:rsid w:val="00A11022"/>
    <w:rPr>
      <w:rFonts w:cs="Courier New"/>
    </w:rPr>
  </w:style>
  <w:style w:type="character" w:customStyle="1" w:styleId="ListLabel1462">
    <w:name w:val="ListLabel 1462"/>
    <w:qFormat/>
    <w:rsid w:val="00A11022"/>
    <w:rPr>
      <w:rFonts w:cs="Wingdings"/>
    </w:rPr>
  </w:style>
  <w:style w:type="character" w:customStyle="1" w:styleId="ListLabel1463">
    <w:name w:val="ListLabel 1463"/>
    <w:qFormat/>
    <w:rsid w:val="00A11022"/>
    <w:rPr>
      <w:b/>
      <w:sz w:val="24"/>
    </w:rPr>
  </w:style>
  <w:style w:type="character" w:customStyle="1" w:styleId="ListLabel1464">
    <w:name w:val="ListLabel 1464"/>
    <w:qFormat/>
    <w:rsid w:val="00A11022"/>
    <w:rPr>
      <w:b/>
      <w:sz w:val="24"/>
    </w:rPr>
  </w:style>
  <w:style w:type="character" w:customStyle="1" w:styleId="ListLabel1465">
    <w:name w:val="ListLabel 1465"/>
    <w:qFormat/>
    <w:rsid w:val="00A11022"/>
    <w:rPr>
      <w:rFonts w:ascii="Times New Roman" w:hAnsi="Times New Roman"/>
      <w:b w:val="0"/>
      <w:sz w:val="22"/>
    </w:rPr>
  </w:style>
  <w:style w:type="character" w:customStyle="1" w:styleId="ListLabel1466">
    <w:name w:val="ListLabel 1466"/>
    <w:qFormat/>
    <w:rsid w:val="00A11022"/>
    <w:rPr>
      <w:b/>
      <w:sz w:val="24"/>
    </w:rPr>
  </w:style>
  <w:style w:type="character" w:customStyle="1" w:styleId="ListLabel1467">
    <w:name w:val="ListLabel 1467"/>
    <w:qFormat/>
    <w:rsid w:val="00A11022"/>
    <w:rPr>
      <w:b/>
      <w:sz w:val="24"/>
    </w:rPr>
  </w:style>
  <w:style w:type="character" w:customStyle="1" w:styleId="ListLabel1468">
    <w:name w:val="ListLabel 1468"/>
    <w:qFormat/>
    <w:rsid w:val="00A11022"/>
    <w:rPr>
      <w:b/>
      <w:sz w:val="24"/>
    </w:rPr>
  </w:style>
  <w:style w:type="character" w:customStyle="1" w:styleId="ListLabel1469">
    <w:name w:val="ListLabel 1469"/>
    <w:qFormat/>
    <w:rsid w:val="00A11022"/>
    <w:rPr>
      <w:b/>
      <w:sz w:val="24"/>
    </w:rPr>
  </w:style>
  <w:style w:type="character" w:customStyle="1" w:styleId="ListLabel1470">
    <w:name w:val="ListLabel 1470"/>
    <w:qFormat/>
    <w:rsid w:val="00A11022"/>
    <w:rPr>
      <w:b/>
      <w:sz w:val="24"/>
    </w:rPr>
  </w:style>
  <w:style w:type="character" w:customStyle="1" w:styleId="ListLabel1471">
    <w:name w:val="ListLabel 1471"/>
    <w:qFormat/>
    <w:rsid w:val="00A11022"/>
    <w:rPr>
      <w:b/>
      <w:sz w:val="24"/>
    </w:rPr>
  </w:style>
  <w:style w:type="character" w:customStyle="1" w:styleId="ListLabel1472">
    <w:name w:val="ListLabel 1472"/>
    <w:qFormat/>
    <w:rsid w:val="00A11022"/>
    <w:rPr>
      <w:rFonts w:ascii="Times New Roman" w:hAnsi="Times New Roman" w:cs="Symbol"/>
      <w:sz w:val="24"/>
    </w:rPr>
  </w:style>
  <w:style w:type="character" w:customStyle="1" w:styleId="ListLabel1473">
    <w:name w:val="ListLabel 1473"/>
    <w:qFormat/>
    <w:rsid w:val="00A11022"/>
    <w:rPr>
      <w:rFonts w:cs="Courier New"/>
    </w:rPr>
  </w:style>
  <w:style w:type="character" w:customStyle="1" w:styleId="ListLabel1474">
    <w:name w:val="ListLabel 1474"/>
    <w:qFormat/>
    <w:rsid w:val="00A11022"/>
    <w:rPr>
      <w:rFonts w:cs="Wingdings"/>
    </w:rPr>
  </w:style>
  <w:style w:type="character" w:customStyle="1" w:styleId="ListLabel1475">
    <w:name w:val="ListLabel 1475"/>
    <w:qFormat/>
    <w:rsid w:val="00A11022"/>
    <w:rPr>
      <w:rFonts w:cs="Symbol"/>
    </w:rPr>
  </w:style>
  <w:style w:type="character" w:customStyle="1" w:styleId="ListLabel1476">
    <w:name w:val="ListLabel 1476"/>
    <w:qFormat/>
    <w:rsid w:val="00A11022"/>
    <w:rPr>
      <w:rFonts w:cs="Courier New"/>
    </w:rPr>
  </w:style>
  <w:style w:type="character" w:customStyle="1" w:styleId="ListLabel1477">
    <w:name w:val="ListLabel 1477"/>
    <w:qFormat/>
    <w:rsid w:val="00A11022"/>
    <w:rPr>
      <w:rFonts w:cs="Wingdings"/>
    </w:rPr>
  </w:style>
  <w:style w:type="character" w:customStyle="1" w:styleId="ListLabel1478">
    <w:name w:val="ListLabel 1478"/>
    <w:qFormat/>
    <w:rsid w:val="00A11022"/>
    <w:rPr>
      <w:rFonts w:cs="Symbol"/>
    </w:rPr>
  </w:style>
  <w:style w:type="character" w:customStyle="1" w:styleId="ListLabel1479">
    <w:name w:val="ListLabel 1479"/>
    <w:qFormat/>
    <w:rsid w:val="00A11022"/>
    <w:rPr>
      <w:rFonts w:cs="Courier New"/>
    </w:rPr>
  </w:style>
  <w:style w:type="character" w:customStyle="1" w:styleId="ListLabel1480">
    <w:name w:val="ListLabel 1480"/>
    <w:qFormat/>
    <w:rsid w:val="00A11022"/>
    <w:rPr>
      <w:rFonts w:cs="Wingdings"/>
    </w:rPr>
  </w:style>
  <w:style w:type="character" w:customStyle="1" w:styleId="ListLabel1481">
    <w:name w:val="ListLabel 1481"/>
    <w:qFormat/>
    <w:rsid w:val="00A11022"/>
    <w:rPr>
      <w:rFonts w:ascii="Times New Roman" w:hAnsi="Times New Roman" w:cs="Symbol"/>
      <w:sz w:val="24"/>
    </w:rPr>
  </w:style>
  <w:style w:type="character" w:customStyle="1" w:styleId="ListLabel1482">
    <w:name w:val="ListLabel 1482"/>
    <w:qFormat/>
    <w:rsid w:val="00A11022"/>
    <w:rPr>
      <w:rFonts w:cs="Courier New"/>
    </w:rPr>
  </w:style>
  <w:style w:type="character" w:customStyle="1" w:styleId="ListLabel1483">
    <w:name w:val="ListLabel 1483"/>
    <w:qFormat/>
    <w:rsid w:val="00A11022"/>
    <w:rPr>
      <w:rFonts w:cs="Wingdings"/>
    </w:rPr>
  </w:style>
  <w:style w:type="character" w:customStyle="1" w:styleId="ListLabel1484">
    <w:name w:val="ListLabel 1484"/>
    <w:qFormat/>
    <w:rsid w:val="00A11022"/>
    <w:rPr>
      <w:rFonts w:cs="Symbol"/>
    </w:rPr>
  </w:style>
  <w:style w:type="character" w:customStyle="1" w:styleId="ListLabel1485">
    <w:name w:val="ListLabel 1485"/>
    <w:qFormat/>
    <w:rsid w:val="00A11022"/>
    <w:rPr>
      <w:rFonts w:cs="Courier New"/>
    </w:rPr>
  </w:style>
  <w:style w:type="character" w:customStyle="1" w:styleId="ListLabel1486">
    <w:name w:val="ListLabel 1486"/>
    <w:qFormat/>
    <w:rsid w:val="00A11022"/>
    <w:rPr>
      <w:rFonts w:cs="Wingdings"/>
    </w:rPr>
  </w:style>
  <w:style w:type="character" w:customStyle="1" w:styleId="ListLabel1487">
    <w:name w:val="ListLabel 1487"/>
    <w:qFormat/>
    <w:rsid w:val="00A11022"/>
    <w:rPr>
      <w:rFonts w:cs="Symbol"/>
    </w:rPr>
  </w:style>
  <w:style w:type="character" w:customStyle="1" w:styleId="ListLabel1488">
    <w:name w:val="ListLabel 1488"/>
    <w:qFormat/>
    <w:rsid w:val="00A11022"/>
    <w:rPr>
      <w:rFonts w:cs="Courier New"/>
    </w:rPr>
  </w:style>
  <w:style w:type="character" w:customStyle="1" w:styleId="ListLabel1489">
    <w:name w:val="ListLabel 1489"/>
    <w:qFormat/>
    <w:rsid w:val="00A11022"/>
    <w:rPr>
      <w:rFonts w:cs="Wingdings"/>
    </w:rPr>
  </w:style>
  <w:style w:type="character" w:customStyle="1" w:styleId="ListLabel1490">
    <w:name w:val="ListLabel 1490"/>
    <w:qFormat/>
    <w:rsid w:val="00A11022"/>
    <w:rPr>
      <w:rFonts w:ascii="Times New Roman" w:hAnsi="Times New Roman" w:cs="Symbol"/>
      <w:sz w:val="24"/>
    </w:rPr>
  </w:style>
  <w:style w:type="character" w:customStyle="1" w:styleId="ListLabel1491">
    <w:name w:val="ListLabel 1491"/>
    <w:qFormat/>
    <w:rsid w:val="00A11022"/>
    <w:rPr>
      <w:rFonts w:cs="Courier New"/>
    </w:rPr>
  </w:style>
  <w:style w:type="character" w:customStyle="1" w:styleId="ListLabel1492">
    <w:name w:val="ListLabel 1492"/>
    <w:qFormat/>
    <w:rsid w:val="00A11022"/>
    <w:rPr>
      <w:rFonts w:cs="Wingdings"/>
    </w:rPr>
  </w:style>
  <w:style w:type="character" w:customStyle="1" w:styleId="ListLabel1493">
    <w:name w:val="ListLabel 1493"/>
    <w:qFormat/>
    <w:rsid w:val="00A11022"/>
    <w:rPr>
      <w:rFonts w:cs="Symbol"/>
    </w:rPr>
  </w:style>
  <w:style w:type="character" w:customStyle="1" w:styleId="ListLabel1494">
    <w:name w:val="ListLabel 1494"/>
    <w:qFormat/>
    <w:rsid w:val="00A11022"/>
    <w:rPr>
      <w:rFonts w:cs="Courier New"/>
    </w:rPr>
  </w:style>
  <w:style w:type="character" w:customStyle="1" w:styleId="ListLabel1495">
    <w:name w:val="ListLabel 1495"/>
    <w:qFormat/>
    <w:rsid w:val="00A11022"/>
    <w:rPr>
      <w:rFonts w:cs="Wingdings"/>
    </w:rPr>
  </w:style>
  <w:style w:type="character" w:customStyle="1" w:styleId="ListLabel1496">
    <w:name w:val="ListLabel 1496"/>
    <w:qFormat/>
    <w:rsid w:val="00A11022"/>
    <w:rPr>
      <w:rFonts w:cs="Symbol"/>
    </w:rPr>
  </w:style>
  <w:style w:type="character" w:customStyle="1" w:styleId="ListLabel1497">
    <w:name w:val="ListLabel 1497"/>
    <w:qFormat/>
    <w:rsid w:val="00A11022"/>
    <w:rPr>
      <w:rFonts w:cs="Courier New"/>
    </w:rPr>
  </w:style>
  <w:style w:type="character" w:customStyle="1" w:styleId="ListLabel1498">
    <w:name w:val="ListLabel 1498"/>
    <w:qFormat/>
    <w:rsid w:val="00A11022"/>
    <w:rPr>
      <w:rFonts w:cs="Wingdings"/>
    </w:rPr>
  </w:style>
  <w:style w:type="character" w:customStyle="1" w:styleId="ListLabel1499">
    <w:name w:val="ListLabel 1499"/>
    <w:qFormat/>
    <w:rsid w:val="00A11022"/>
    <w:rPr>
      <w:rFonts w:ascii="Times New Roman" w:hAnsi="Times New Roman" w:cs="Symbol"/>
      <w:sz w:val="24"/>
    </w:rPr>
  </w:style>
  <w:style w:type="character" w:customStyle="1" w:styleId="ListLabel1500">
    <w:name w:val="ListLabel 1500"/>
    <w:qFormat/>
    <w:rsid w:val="00A11022"/>
    <w:rPr>
      <w:rFonts w:cs="Courier New"/>
    </w:rPr>
  </w:style>
  <w:style w:type="character" w:customStyle="1" w:styleId="ListLabel1501">
    <w:name w:val="ListLabel 1501"/>
    <w:qFormat/>
    <w:rsid w:val="00A11022"/>
    <w:rPr>
      <w:rFonts w:cs="Wingdings"/>
    </w:rPr>
  </w:style>
  <w:style w:type="character" w:customStyle="1" w:styleId="ListLabel1502">
    <w:name w:val="ListLabel 1502"/>
    <w:qFormat/>
    <w:rsid w:val="00A11022"/>
    <w:rPr>
      <w:rFonts w:cs="Symbol"/>
    </w:rPr>
  </w:style>
  <w:style w:type="character" w:customStyle="1" w:styleId="ListLabel1503">
    <w:name w:val="ListLabel 1503"/>
    <w:qFormat/>
    <w:rsid w:val="00A11022"/>
    <w:rPr>
      <w:rFonts w:cs="Courier New"/>
    </w:rPr>
  </w:style>
  <w:style w:type="character" w:customStyle="1" w:styleId="ListLabel1504">
    <w:name w:val="ListLabel 1504"/>
    <w:qFormat/>
    <w:rsid w:val="00A11022"/>
    <w:rPr>
      <w:rFonts w:cs="Wingdings"/>
    </w:rPr>
  </w:style>
  <w:style w:type="character" w:customStyle="1" w:styleId="ListLabel1505">
    <w:name w:val="ListLabel 1505"/>
    <w:qFormat/>
    <w:rsid w:val="00A11022"/>
    <w:rPr>
      <w:rFonts w:cs="Symbol"/>
    </w:rPr>
  </w:style>
  <w:style w:type="character" w:customStyle="1" w:styleId="ListLabel1506">
    <w:name w:val="ListLabel 1506"/>
    <w:qFormat/>
    <w:rsid w:val="00A11022"/>
    <w:rPr>
      <w:rFonts w:cs="Courier New"/>
    </w:rPr>
  </w:style>
  <w:style w:type="character" w:customStyle="1" w:styleId="ListLabel1507">
    <w:name w:val="ListLabel 1507"/>
    <w:qFormat/>
    <w:rsid w:val="00A11022"/>
    <w:rPr>
      <w:rFonts w:cs="Wingdings"/>
    </w:rPr>
  </w:style>
  <w:style w:type="character" w:customStyle="1" w:styleId="ListLabel1508">
    <w:name w:val="ListLabel 1508"/>
    <w:qFormat/>
    <w:rsid w:val="00A11022"/>
    <w:rPr>
      <w:rFonts w:ascii="Times New Roman" w:hAnsi="Times New Roman" w:cs="Symbol"/>
      <w:sz w:val="24"/>
    </w:rPr>
  </w:style>
  <w:style w:type="character" w:customStyle="1" w:styleId="ListLabel1509">
    <w:name w:val="ListLabel 1509"/>
    <w:qFormat/>
    <w:rsid w:val="00A11022"/>
    <w:rPr>
      <w:rFonts w:cs="Courier New"/>
    </w:rPr>
  </w:style>
  <w:style w:type="character" w:customStyle="1" w:styleId="ListLabel1510">
    <w:name w:val="ListLabel 1510"/>
    <w:qFormat/>
    <w:rsid w:val="00A11022"/>
    <w:rPr>
      <w:rFonts w:cs="Wingdings"/>
    </w:rPr>
  </w:style>
  <w:style w:type="character" w:customStyle="1" w:styleId="ListLabel1511">
    <w:name w:val="ListLabel 1511"/>
    <w:qFormat/>
    <w:rsid w:val="00A11022"/>
    <w:rPr>
      <w:rFonts w:cs="Symbol"/>
    </w:rPr>
  </w:style>
  <w:style w:type="character" w:customStyle="1" w:styleId="ListLabel1512">
    <w:name w:val="ListLabel 1512"/>
    <w:qFormat/>
    <w:rsid w:val="00A11022"/>
    <w:rPr>
      <w:rFonts w:cs="Courier New"/>
    </w:rPr>
  </w:style>
  <w:style w:type="character" w:customStyle="1" w:styleId="ListLabel1513">
    <w:name w:val="ListLabel 1513"/>
    <w:qFormat/>
    <w:rsid w:val="00A11022"/>
    <w:rPr>
      <w:rFonts w:cs="Wingdings"/>
    </w:rPr>
  </w:style>
  <w:style w:type="character" w:customStyle="1" w:styleId="ListLabel1514">
    <w:name w:val="ListLabel 1514"/>
    <w:qFormat/>
    <w:rsid w:val="00A11022"/>
    <w:rPr>
      <w:rFonts w:cs="Symbol"/>
    </w:rPr>
  </w:style>
  <w:style w:type="character" w:customStyle="1" w:styleId="ListLabel1515">
    <w:name w:val="ListLabel 1515"/>
    <w:qFormat/>
    <w:rsid w:val="00A11022"/>
    <w:rPr>
      <w:rFonts w:cs="Courier New"/>
    </w:rPr>
  </w:style>
  <w:style w:type="character" w:customStyle="1" w:styleId="ListLabel1516">
    <w:name w:val="ListLabel 1516"/>
    <w:qFormat/>
    <w:rsid w:val="00A11022"/>
    <w:rPr>
      <w:rFonts w:cs="Wingdings"/>
    </w:rPr>
  </w:style>
  <w:style w:type="character" w:customStyle="1" w:styleId="ListLabel1517">
    <w:name w:val="ListLabel 1517"/>
    <w:qFormat/>
    <w:rsid w:val="00A11022"/>
    <w:rPr>
      <w:rFonts w:ascii="Times New Roman" w:hAnsi="Times New Roman" w:cs="Symbol"/>
      <w:sz w:val="24"/>
    </w:rPr>
  </w:style>
  <w:style w:type="character" w:customStyle="1" w:styleId="ListLabel1518">
    <w:name w:val="ListLabel 1518"/>
    <w:qFormat/>
    <w:rsid w:val="00A11022"/>
    <w:rPr>
      <w:rFonts w:cs="Courier New"/>
    </w:rPr>
  </w:style>
  <w:style w:type="character" w:customStyle="1" w:styleId="ListLabel1519">
    <w:name w:val="ListLabel 1519"/>
    <w:qFormat/>
    <w:rsid w:val="00A11022"/>
    <w:rPr>
      <w:rFonts w:cs="Wingdings"/>
    </w:rPr>
  </w:style>
  <w:style w:type="character" w:customStyle="1" w:styleId="ListLabel1520">
    <w:name w:val="ListLabel 1520"/>
    <w:qFormat/>
    <w:rsid w:val="00A11022"/>
    <w:rPr>
      <w:rFonts w:cs="Symbol"/>
    </w:rPr>
  </w:style>
  <w:style w:type="character" w:customStyle="1" w:styleId="ListLabel1521">
    <w:name w:val="ListLabel 1521"/>
    <w:qFormat/>
    <w:rsid w:val="00A11022"/>
    <w:rPr>
      <w:rFonts w:cs="Courier New"/>
    </w:rPr>
  </w:style>
  <w:style w:type="character" w:customStyle="1" w:styleId="ListLabel1522">
    <w:name w:val="ListLabel 1522"/>
    <w:qFormat/>
    <w:rsid w:val="00A11022"/>
    <w:rPr>
      <w:rFonts w:cs="Wingdings"/>
    </w:rPr>
  </w:style>
  <w:style w:type="character" w:customStyle="1" w:styleId="ListLabel1523">
    <w:name w:val="ListLabel 1523"/>
    <w:qFormat/>
    <w:rsid w:val="00A11022"/>
    <w:rPr>
      <w:rFonts w:cs="Symbol"/>
    </w:rPr>
  </w:style>
  <w:style w:type="character" w:customStyle="1" w:styleId="ListLabel1524">
    <w:name w:val="ListLabel 1524"/>
    <w:qFormat/>
    <w:rsid w:val="00A11022"/>
    <w:rPr>
      <w:rFonts w:cs="Courier New"/>
    </w:rPr>
  </w:style>
  <w:style w:type="character" w:customStyle="1" w:styleId="ListLabel1525">
    <w:name w:val="ListLabel 1525"/>
    <w:qFormat/>
    <w:rsid w:val="00A11022"/>
    <w:rPr>
      <w:rFonts w:cs="Wingdings"/>
    </w:rPr>
  </w:style>
  <w:style w:type="character" w:customStyle="1" w:styleId="ListLabel1526">
    <w:name w:val="ListLabel 1526"/>
    <w:qFormat/>
    <w:rsid w:val="00A11022"/>
    <w:rPr>
      <w:rFonts w:eastAsia="Calibri"/>
      <w:color w:val="000000"/>
      <w:highlight w:val="yellow"/>
      <w:lang w:eastAsia="en-US"/>
    </w:rPr>
  </w:style>
  <w:style w:type="character" w:customStyle="1" w:styleId="ListLabel1527">
    <w:name w:val="ListLabel 1527"/>
    <w:qFormat/>
    <w:rsid w:val="00A11022"/>
    <w:rPr>
      <w:rFonts w:ascii="Times New Roman" w:hAnsi="Times New Roman"/>
      <w:b w:val="0"/>
      <w:bCs w:val="0"/>
      <w:sz w:val="24"/>
      <w:highlight w:val="yellow"/>
    </w:rPr>
  </w:style>
  <w:style w:type="character" w:customStyle="1" w:styleId="3ffd">
    <w:name w:val="Основной текст Знак3"/>
    <w:basedOn w:val="afd"/>
    <w:rsid w:val="00A11022"/>
    <w:rPr>
      <w:rFonts w:ascii="Times New Roman" w:eastAsia="Times New Roman" w:hAnsi="Times New Roman" w:cs="Times New Roman"/>
      <w:sz w:val="24"/>
      <w:szCs w:val="24"/>
      <w:lang w:val="x-none" w:eastAsia="zh-CN"/>
    </w:rPr>
  </w:style>
  <w:style w:type="character" w:customStyle="1" w:styleId="3ffe">
    <w:name w:val="Нижний колонтитул Знак3"/>
    <w:basedOn w:val="afd"/>
    <w:uiPriority w:val="99"/>
    <w:rsid w:val="00A11022"/>
    <w:rPr>
      <w:rFonts w:ascii="Times New Roman" w:eastAsia="Times New Roman" w:hAnsi="Times New Roman" w:cs="Times New Roman"/>
      <w:sz w:val="24"/>
      <w:szCs w:val="24"/>
      <w:lang w:val="x-none" w:eastAsia="zh-CN"/>
    </w:rPr>
  </w:style>
  <w:style w:type="character" w:customStyle="1" w:styleId="3fff">
    <w:name w:val="Текст выноски Знак3"/>
    <w:basedOn w:val="afd"/>
    <w:uiPriority w:val="99"/>
    <w:rsid w:val="00A11022"/>
    <w:rPr>
      <w:rFonts w:ascii="Tahoma" w:eastAsia="Times New Roman" w:hAnsi="Tahoma" w:cs="Tahoma"/>
      <w:sz w:val="16"/>
      <w:szCs w:val="16"/>
      <w:lang w:val="x-none" w:eastAsia="zh-CN"/>
    </w:rPr>
  </w:style>
  <w:style w:type="paragraph" w:customStyle="1" w:styleId="1ffffffff2">
    <w:name w:val="Текст концевой сноски1"/>
    <w:basedOn w:val="afc"/>
    <w:qFormat/>
    <w:rsid w:val="00A11022"/>
    <w:pPr>
      <w:spacing w:before="120" w:after="120"/>
      <w:ind w:firstLine="709"/>
    </w:pPr>
    <w:rPr>
      <w:color w:val="00000A"/>
      <w:szCs w:val="20"/>
    </w:rPr>
  </w:style>
  <w:style w:type="character" w:customStyle="1" w:styleId="3fff0">
    <w:name w:val="Подзаголовок Знак3"/>
    <w:basedOn w:val="afd"/>
    <w:uiPriority w:val="99"/>
    <w:rsid w:val="00A11022"/>
    <w:rPr>
      <w:rFonts w:ascii="Cambria" w:eastAsia="Times New Roman" w:hAnsi="Cambria" w:cs="Times New Roman"/>
      <w:i/>
      <w:iCs/>
      <w:color w:val="4F81BD"/>
      <w:spacing w:val="15"/>
      <w:sz w:val="24"/>
      <w:szCs w:val="24"/>
      <w:lang w:eastAsia="zh-CN"/>
    </w:rPr>
  </w:style>
  <w:style w:type="character" w:customStyle="1" w:styleId="250">
    <w:name w:val="Цитата 2 Знак5"/>
    <w:basedOn w:val="afd"/>
    <w:rsid w:val="00A11022"/>
    <w:rPr>
      <w:rFonts w:ascii="Calibri" w:eastAsia="Times New Roman" w:hAnsi="Calibri" w:cs="Times New Roman"/>
      <w:i/>
      <w:iCs/>
      <w:color w:val="000000"/>
      <w:sz w:val="22"/>
      <w:lang w:eastAsia="zh-CN"/>
    </w:rPr>
  </w:style>
  <w:style w:type="character" w:customStyle="1" w:styleId="2fffff3">
    <w:name w:val="Выделенная цитата Знак2"/>
    <w:basedOn w:val="afd"/>
    <w:rsid w:val="00A11022"/>
    <w:rPr>
      <w:rFonts w:ascii="Calibri" w:eastAsia="Times New Roman" w:hAnsi="Calibri" w:cs="Times New Roman"/>
      <w:b/>
      <w:bCs/>
      <w:i/>
      <w:iCs/>
      <w:color w:val="4F81BD"/>
      <w:sz w:val="22"/>
      <w:lang w:eastAsia="zh-CN"/>
    </w:rPr>
  </w:style>
  <w:style w:type="character" w:customStyle="1" w:styleId="HTML20">
    <w:name w:val="Стандартный HTML Знак2"/>
    <w:basedOn w:val="afd"/>
    <w:rsid w:val="00A11022"/>
    <w:rPr>
      <w:rFonts w:ascii="Courier New" w:eastAsia="Times New Roman" w:hAnsi="Courier New" w:cs="Courier New"/>
      <w:color w:val="000090"/>
      <w:szCs w:val="20"/>
      <w:lang w:eastAsia="zh-CN"/>
    </w:rPr>
  </w:style>
  <w:style w:type="paragraph" w:customStyle="1" w:styleId="340">
    <w:name w:val="Основной текст 3 Знак4"/>
    <w:basedOn w:val="afc"/>
    <w:qFormat/>
    <w:rsid w:val="00A11022"/>
    <w:pPr>
      <w:suppressAutoHyphens/>
      <w:spacing w:after="160" w:line="240" w:lineRule="exact"/>
      <w:ind w:firstLine="709"/>
      <w:jc w:val="both"/>
    </w:pPr>
    <w:rPr>
      <w:rFonts w:ascii="Tahoma" w:hAnsi="Tahoma" w:cs="Tahoma"/>
      <w:sz w:val="20"/>
      <w:szCs w:val="20"/>
      <w:lang w:val="en-US"/>
    </w:rPr>
  </w:style>
  <w:style w:type="character" w:customStyle="1" w:styleId="3fff1">
    <w:name w:val="Схема документа Знак3"/>
    <w:basedOn w:val="afd"/>
    <w:semiHidden/>
    <w:rsid w:val="00A11022"/>
    <w:rPr>
      <w:rFonts w:ascii="Tahoma" w:hAnsi="Tahoma" w:cs="Tahoma"/>
      <w:sz w:val="16"/>
      <w:szCs w:val="16"/>
      <w:shd w:val="clear" w:color="auto" w:fill="000080"/>
    </w:rPr>
  </w:style>
  <w:style w:type="paragraph" w:customStyle="1" w:styleId="1ffffffff3">
    <w:name w:val="Перечень рисунков1"/>
    <w:basedOn w:val="afc"/>
    <w:qFormat/>
    <w:rsid w:val="00A11022"/>
    <w:pPr>
      <w:keepNext/>
      <w:spacing w:before="240" w:after="120"/>
      <w:jc w:val="center"/>
    </w:pPr>
    <w:rPr>
      <w:lang w:eastAsia="ru-RU"/>
    </w:rPr>
  </w:style>
  <w:style w:type="paragraph" w:customStyle="1" w:styleId="3fff2">
    <w:name w:val="Название3"/>
    <w:basedOn w:val="1e"/>
    <w:qFormat/>
    <w:rsid w:val="00A11022"/>
    <w:pPr>
      <w:widowControl w:val="0"/>
      <w:suppressAutoHyphens/>
      <w:spacing w:line="276" w:lineRule="auto"/>
      <w:ind w:firstLine="709"/>
    </w:pPr>
    <w:rPr>
      <w:rFonts w:eastAsia="Andale Sans UI;Arial Unicode MS" w:cs="Tahoma"/>
      <w:b/>
      <w:bCs/>
      <w:color w:val="00000A"/>
      <w:sz w:val="56"/>
      <w:szCs w:val="56"/>
      <w:lang w:bidi="hi-IN"/>
    </w:rPr>
  </w:style>
  <w:style w:type="character" w:customStyle="1" w:styleId="232">
    <w:name w:val="Основной текст 2 Знак3"/>
    <w:basedOn w:val="afd"/>
    <w:rsid w:val="00A11022"/>
    <w:rPr>
      <w:sz w:val="24"/>
      <w:szCs w:val="24"/>
    </w:rPr>
  </w:style>
  <w:style w:type="character" w:customStyle="1" w:styleId="350">
    <w:name w:val="Основной текст 3 Знак5"/>
    <w:basedOn w:val="afd"/>
    <w:rsid w:val="00A11022"/>
    <w:rPr>
      <w:sz w:val="16"/>
      <w:szCs w:val="16"/>
    </w:rPr>
  </w:style>
  <w:style w:type="character" w:customStyle="1" w:styleId="229">
    <w:name w:val="Основной текст с отступом 2 Знак2"/>
    <w:basedOn w:val="afd"/>
    <w:rsid w:val="00A11022"/>
    <w:rPr>
      <w:sz w:val="24"/>
      <w:szCs w:val="24"/>
    </w:rPr>
  </w:style>
  <w:style w:type="character" w:customStyle="1" w:styleId="1ffffffff4">
    <w:name w:val="Шапка Знак1"/>
    <w:basedOn w:val="afd"/>
    <w:rsid w:val="00A11022"/>
    <w:rPr>
      <w:rFonts w:ascii="Arial" w:eastAsia="Times New Roman" w:hAnsi="Arial" w:cs="Times New Roman"/>
      <w:sz w:val="24"/>
      <w:szCs w:val="24"/>
      <w:shd w:val="pct20" w:color="auto" w:fill="auto"/>
      <w:lang w:val="x-none" w:eastAsia="x-none"/>
    </w:rPr>
  </w:style>
  <w:style w:type="paragraph" w:customStyle="1" w:styleId="75">
    <w:name w:val="Указатель7"/>
    <w:basedOn w:val="afc"/>
    <w:qFormat/>
    <w:rsid w:val="00A11022"/>
    <w:pPr>
      <w:spacing w:before="240" w:after="120"/>
      <w:ind w:firstLine="709"/>
      <w:jc w:val="center"/>
    </w:pPr>
    <w:rPr>
      <w:b/>
      <w:color w:val="00000A"/>
      <w:sz w:val="26"/>
      <w:szCs w:val="20"/>
    </w:rPr>
  </w:style>
  <w:style w:type="paragraph" w:customStyle="1" w:styleId="317">
    <w:name w:val="Маркированный список 31"/>
    <w:basedOn w:val="afc"/>
    <w:qFormat/>
    <w:rsid w:val="00A11022"/>
    <w:pPr>
      <w:widowControl w:val="0"/>
      <w:spacing w:before="240" w:after="120" w:line="300" w:lineRule="auto"/>
      <w:ind w:firstLine="709"/>
      <w:jc w:val="both"/>
    </w:pPr>
    <w:rPr>
      <w:rFonts w:ascii="Arial" w:hAnsi="Arial" w:cs="Arial"/>
      <w:b/>
      <w:smallCaps/>
      <w:color w:val="00000A"/>
      <w:szCs w:val="20"/>
    </w:rPr>
  </w:style>
  <w:style w:type="paragraph" w:customStyle="1" w:styleId="4f3">
    <w:name w:val="Абзац списка4"/>
    <w:basedOn w:val="afc"/>
    <w:qFormat/>
    <w:rsid w:val="00A11022"/>
    <w:pPr>
      <w:spacing w:after="160" w:line="259" w:lineRule="auto"/>
      <w:ind w:left="720"/>
    </w:pPr>
    <w:rPr>
      <w:rFonts w:ascii="Calibri" w:hAnsi="Calibri"/>
      <w:sz w:val="22"/>
      <w:szCs w:val="22"/>
      <w:lang w:eastAsia="en-US"/>
    </w:rPr>
  </w:style>
  <w:style w:type="paragraph" w:customStyle="1" w:styleId="gfe">
    <w:name w:val="g_Обычный. Список маркированный"/>
    <w:qFormat/>
    <w:rsid w:val="00A11022"/>
    <w:pPr>
      <w:spacing w:line="360" w:lineRule="auto"/>
      <w:jc w:val="both"/>
    </w:pPr>
    <w:rPr>
      <w:rFonts w:eastAsiaTheme="minorHAnsi" w:cstheme="minorBidi"/>
      <w:sz w:val="24"/>
      <w:szCs w:val="24"/>
      <w:lang w:eastAsia="en-US"/>
    </w:rPr>
  </w:style>
  <w:style w:type="paragraph" w:customStyle="1" w:styleId="gff">
    <w:name w:val="g_Обычный"/>
    <w:qFormat/>
    <w:rsid w:val="00A11022"/>
    <w:pPr>
      <w:spacing w:line="360" w:lineRule="auto"/>
      <w:ind w:firstLine="709"/>
      <w:jc w:val="both"/>
    </w:pPr>
    <w:rPr>
      <w:rFonts w:eastAsiaTheme="minorHAnsi" w:cstheme="minorBidi"/>
      <w:sz w:val="24"/>
      <w:szCs w:val="24"/>
      <w:lang w:eastAsia="en-US"/>
    </w:rPr>
  </w:style>
  <w:style w:type="paragraph" w:customStyle="1" w:styleId="gff0">
    <w:name w:val="g_Обычный. Список нумерованный"/>
    <w:qFormat/>
    <w:rsid w:val="00A11022"/>
    <w:pPr>
      <w:spacing w:line="360" w:lineRule="auto"/>
      <w:jc w:val="both"/>
    </w:pPr>
    <w:rPr>
      <w:rFonts w:eastAsiaTheme="minorHAnsi" w:cstheme="minorBidi"/>
      <w:sz w:val="24"/>
      <w:szCs w:val="24"/>
      <w:lang w:eastAsia="en-US"/>
    </w:rPr>
  </w:style>
  <w:style w:type="paragraph" w:customStyle="1" w:styleId="gff1">
    <w:name w:val="g_Таблица. № п/п"/>
    <w:qFormat/>
    <w:rsid w:val="00A11022"/>
    <w:rPr>
      <w:rFonts w:eastAsiaTheme="minorHAnsi" w:cstheme="minorBidi"/>
      <w:sz w:val="24"/>
      <w:szCs w:val="24"/>
      <w:lang w:eastAsia="en-US"/>
    </w:rPr>
  </w:style>
  <w:style w:type="paragraph" w:customStyle="1" w:styleId="gff2">
    <w:name w:val="g_Таблица. Текст"/>
    <w:qFormat/>
    <w:rsid w:val="00A11022"/>
    <w:rPr>
      <w:rFonts w:eastAsiaTheme="minorHAnsi" w:cstheme="minorBidi"/>
      <w:sz w:val="24"/>
      <w:szCs w:val="24"/>
      <w:lang w:eastAsia="en-US"/>
    </w:rPr>
  </w:style>
  <w:style w:type="paragraph" w:customStyle="1" w:styleId="gff3">
    <w:name w:val="g_Таблица. Подзаголовок как строка"/>
    <w:basedOn w:val="gff2"/>
    <w:qFormat/>
    <w:rsid w:val="00A11022"/>
    <w:pPr>
      <w:keepNext/>
      <w:jc w:val="center"/>
    </w:pPr>
    <w:rPr>
      <w:b/>
    </w:rPr>
  </w:style>
  <w:style w:type="paragraph" w:customStyle="1" w:styleId="gff4">
    <w:name w:val="g_Таблица. Текст. Список маркированный"/>
    <w:qFormat/>
    <w:rsid w:val="00A11022"/>
    <w:rPr>
      <w:rFonts w:eastAsiaTheme="minorHAnsi" w:cstheme="minorBidi"/>
      <w:sz w:val="24"/>
      <w:szCs w:val="24"/>
      <w:lang w:eastAsia="en-US"/>
    </w:rPr>
  </w:style>
  <w:style w:type="paragraph" w:customStyle="1" w:styleId="gff5">
    <w:name w:val="g_Таблица. Название и номер"/>
    <w:qFormat/>
    <w:rsid w:val="00A11022"/>
    <w:pPr>
      <w:keepNext/>
      <w:spacing w:before="120" w:line="360" w:lineRule="auto"/>
      <w:jc w:val="both"/>
      <w:outlineLvl w:val="3"/>
    </w:pPr>
    <w:rPr>
      <w:rFonts w:eastAsiaTheme="minorHAnsi" w:cstheme="minorBidi"/>
      <w:sz w:val="24"/>
      <w:szCs w:val="24"/>
      <w:lang w:eastAsia="en-US"/>
    </w:rPr>
  </w:style>
  <w:style w:type="character" w:customStyle="1" w:styleId="3fff3">
    <w:name w:val="Текст сноски Знак3"/>
    <w:basedOn w:val="afd"/>
    <w:rsid w:val="00A11022"/>
    <w:rPr>
      <w:rFonts w:ascii="Times New Roman" w:eastAsia="Times New Roman" w:hAnsi="Times New Roman" w:cs="Times New Roman"/>
      <w:sz w:val="24"/>
      <w:szCs w:val="24"/>
      <w:lang w:eastAsia="zh-CN"/>
    </w:rPr>
  </w:style>
  <w:style w:type="numbering" w:customStyle="1" w:styleId="1ffffffff5">
    <w:name w:val="Подпись рисунка1"/>
    <w:qFormat/>
    <w:rsid w:val="00A11022"/>
  </w:style>
  <w:style w:type="numbering" w:customStyle="1" w:styleId="WW8Num110">
    <w:name w:val="WW8Num110"/>
    <w:qFormat/>
    <w:rsid w:val="00A11022"/>
  </w:style>
  <w:style w:type="numbering" w:customStyle="1" w:styleId="WW8Num210">
    <w:name w:val="WW8Num210"/>
    <w:qFormat/>
    <w:rsid w:val="00A11022"/>
  </w:style>
  <w:style w:type="numbering" w:customStyle="1" w:styleId="WW8Num310">
    <w:name w:val="WW8Num310"/>
    <w:qFormat/>
    <w:rsid w:val="00A11022"/>
  </w:style>
  <w:style w:type="numbering" w:customStyle="1" w:styleId="WW8Num410">
    <w:name w:val="WW8Num410"/>
    <w:qFormat/>
    <w:rsid w:val="00A11022"/>
  </w:style>
  <w:style w:type="numbering" w:customStyle="1" w:styleId="WW8Num510">
    <w:name w:val="WW8Num510"/>
    <w:qFormat/>
    <w:rsid w:val="00A11022"/>
  </w:style>
  <w:style w:type="numbering" w:customStyle="1" w:styleId="WW8Num610">
    <w:name w:val="WW8Num610"/>
    <w:qFormat/>
    <w:rsid w:val="00A11022"/>
  </w:style>
  <w:style w:type="numbering" w:customStyle="1" w:styleId="WW8Num710">
    <w:name w:val="WW8Num710"/>
    <w:qFormat/>
    <w:rsid w:val="00A11022"/>
  </w:style>
  <w:style w:type="numbering" w:customStyle="1" w:styleId="WW8Num810">
    <w:name w:val="WW8Num810"/>
    <w:qFormat/>
    <w:rsid w:val="00A11022"/>
  </w:style>
  <w:style w:type="numbering" w:customStyle="1" w:styleId="WW8Num910">
    <w:name w:val="WW8Num910"/>
    <w:qFormat/>
    <w:rsid w:val="00A11022"/>
  </w:style>
  <w:style w:type="numbering" w:customStyle="1" w:styleId="WW8Num109">
    <w:name w:val="WW8Num109"/>
    <w:qFormat/>
    <w:rsid w:val="00A11022"/>
  </w:style>
  <w:style w:type="numbering" w:customStyle="1" w:styleId="WW8Num111">
    <w:name w:val="WW8Num111"/>
    <w:qFormat/>
    <w:rsid w:val="00A11022"/>
  </w:style>
  <w:style w:type="numbering" w:customStyle="1" w:styleId="WW8Num121">
    <w:name w:val="WW8Num121"/>
    <w:qFormat/>
    <w:rsid w:val="00A11022"/>
  </w:style>
  <w:style w:type="numbering" w:customStyle="1" w:styleId="WW8Num131">
    <w:name w:val="WW8Num131"/>
    <w:qFormat/>
    <w:rsid w:val="00A11022"/>
  </w:style>
  <w:style w:type="numbering" w:customStyle="1" w:styleId="WW8Num141">
    <w:name w:val="WW8Num141"/>
    <w:qFormat/>
    <w:rsid w:val="00A11022"/>
  </w:style>
  <w:style w:type="numbering" w:customStyle="1" w:styleId="WW8Num151">
    <w:name w:val="WW8Num151"/>
    <w:qFormat/>
    <w:rsid w:val="00A11022"/>
  </w:style>
  <w:style w:type="numbering" w:customStyle="1" w:styleId="WW8Num161">
    <w:name w:val="WW8Num161"/>
    <w:qFormat/>
    <w:rsid w:val="00A11022"/>
  </w:style>
  <w:style w:type="numbering" w:customStyle="1" w:styleId="WW8Num171">
    <w:name w:val="WW8Num171"/>
    <w:qFormat/>
    <w:rsid w:val="00A11022"/>
  </w:style>
  <w:style w:type="numbering" w:customStyle="1" w:styleId="WW8Num181">
    <w:name w:val="WW8Num181"/>
    <w:qFormat/>
    <w:rsid w:val="00A11022"/>
  </w:style>
  <w:style w:type="numbering" w:customStyle="1" w:styleId="WW8Num191">
    <w:name w:val="WW8Num191"/>
    <w:qFormat/>
    <w:rsid w:val="00A11022"/>
  </w:style>
  <w:style w:type="numbering" w:customStyle="1" w:styleId="WW8Num201">
    <w:name w:val="WW8Num201"/>
    <w:qFormat/>
    <w:rsid w:val="00A11022"/>
  </w:style>
  <w:style w:type="numbering" w:customStyle="1" w:styleId="WW8Num211">
    <w:name w:val="WW8Num211"/>
    <w:qFormat/>
    <w:rsid w:val="00A11022"/>
  </w:style>
  <w:style w:type="numbering" w:customStyle="1" w:styleId="WW8Num221">
    <w:name w:val="WW8Num221"/>
    <w:qFormat/>
    <w:rsid w:val="00A11022"/>
  </w:style>
  <w:style w:type="numbering" w:customStyle="1" w:styleId="WW8Num231">
    <w:name w:val="WW8Num231"/>
    <w:qFormat/>
    <w:rsid w:val="00A11022"/>
  </w:style>
  <w:style w:type="numbering" w:customStyle="1" w:styleId="WW8Num241">
    <w:name w:val="WW8Num241"/>
    <w:qFormat/>
    <w:rsid w:val="00A11022"/>
  </w:style>
  <w:style w:type="numbering" w:customStyle="1" w:styleId="WW8Num251">
    <w:name w:val="WW8Num251"/>
    <w:qFormat/>
    <w:rsid w:val="00A11022"/>
  </w:style>
  <w:style w:type="numbering" w:customStyle="1" w:styleId="WW8Num261">
    <w:name w:val="WW8Num261"/>
    <w:qFormat/>
    <w:rsid w:val="00A11022"/>
  </w:style>
  <w:style w:type="numbering" w:customStyle="1" w:styleId="WW8Num271">
    <w:name w:val="WW8Num271"/>
    <w:qFormat/>
    <w:rsid w:val="00A11022"/>
  </w:style>
  <w:style w:type="numbering" w:customStyle="1" w:styleId="WW8Num281">
    <w:name w:val="WW8Num281"/>
    <w:qFormat/>
    <w:rsid w:val="00A11022"/>
  </w:style>
  <w:style w:type="numbering" w:customStyle="1" w:styleId="WW8Num291">
    <w:name w:val="WW8Num291"/>
    <w:qFormat/>
    <w:rsid w:val="00A11022"/>
  </w:style>
  <w:style w:type="numbering" w:customStyle="1" w:styleId="WW8Num301">
    <w:name w:val="WW8Num301"/>
    <w:qFormat/>
    <w:rsid w:val="00A11022"/>
  </w:style>
  <w:style w:type="numbering" w:customStyle="1" w:styleId="WW8Num311">
    <w:name w:val="WW8Num311"/>
    <w:qFormat/>
    <w:rsid w:val="00A11022"/>
  </w:style>
  <w:style w:type="numbering" w:customStyle="1" w:styleId="WW8Num321">
    <w:name w:val="WW8Num321"/>
    <w:qFormat/>
    <w:rsid w:val="00A11022"/>
  </w:style>
  <w:style w:type="numbering" w:customStyle="1" w:styleId="WW8Num331">
    <w:name w:val="WW8Num331"/>
    <w:qFormat/>
    <w:rsid w:val="00A11022"/>
  </w:style>
  <w:style w:type="numbering" w:customStyle="1" w:styleId="WW8Num341">
    <w:name w:val="WW8Num341"/>
    <w:qFormat/>
    <w:rsid w:val="00A11022"/>
  </w:style>
  <w:style w:type="numbering" w:customStyle="1" w:styleId="WW8Num351">
    <w:name w:val="WW8Num351"/>
    <w:qFormat/>
    <w:rsid w:val="00A11022"/>
  </w:style>
  <w:style w:type="numbering" w:customStyle="1" w:styleId="WW8Num361">
    <w:name w:val="WW8Num361"/>
    <w:qFormat/>
    <w:rsid w:val="00A11022"/>
  </w:style>
  <w:style w:type="numbering" w:customStyle="1" w:styleId="WW8Num371">
    <w:name w:val="WW8Num371"/>
    <w:qFormat/>
    <w:rsid w:val="00A11022"/>
  </w:style>
  <w:style w:type="numbering" w:customStyle="1" w:styleId="WW8Num381">
    <w:name w:val="WW8Num381"/>
    <w:qFormat/>
    <w:rsid w:val="00A11022"/>
  </w:style>
  <w:style w:type="numbering" w:customStyle="1" w:styleId="WW8Num391">
    <w:name w:val="WW8Num391"/>
    <w:qFormat/>
    <w:rsid w:val="00A11022"/>
  </w:style>
  <w:style w:type="numbering" w:customStyle="1" w:styleId="WW8Num401">
    <w:name w:val="WW8Num401"/>
    <w:qFormat/>
    <w:rsid w:val="00A11022"/>
  </w:style>
  <w:style w:type="numbering" w:customStyle="1" w:styleId="WW8Num411">
    <w:name w:val="WW8Num411"/>
    <w:qFormat/>
    <w:rsid w:val="00A11022"/>
  </w:style>
  <w:style w:type="numbering" w:customStyle="1" w:styleId="WW8Num421">
    <w:name w:val="WW8Num421"/>
    <w:qFormat/>
    <w:rsid w:val="00A11022"/>
  </w:style>
  <w:style w:type="numbering" w:customStyle="1" w:styleId="WW8Num431">
    <w:name w:val="WW8Num431"/>
    <w:qFormat/>
    <w:rsid w:val="00A11022"/>
  </w:style>
  <w:style w:type="numbering" w:customStyle="1" w:styleId="WW8Num441">
    <w:name w:val="WW8Num441"/>
    <w:qFormat/>
    <w:rsid w:val="00A11022"/>
  </w:style>
  <w:style w:type="numbering" w:customStyle="1" w:styleId="WW8Num451">
    <w:name w:val="WW8Num451"/>
    <w:qFormat/>
    <w:rsid w:val="00A11022"/>
  </w:style>
  <w:style w:type="numbering" w:customStyle="1" w:styleId="WW8Num461">
    <w:name w:val="WW8Num461"/>
    <w:qFormat/>
    <w:rsid w:val="00A11022"/>
  </w:style>
  <w:style w:type="numbering" w:customStyle="1" w:styleId="WW8Num471">
    <w:name w:val="WW8Num471"/>
    <w:qFormat/>
    <w:rsid w:val="00A11022"/>
  </w:style>
  <w:style w:type="numbering" w:customStyle="1" w:styleId="WW8Num481">
    <w:name w:val="WW8Num481"/>
    <w:qFormat/>
    <w:rsid w:val="00A11022"/>
  </w:style>
  <w:style w:type="numbering" w:customStyle="1" w:styleId="WW8Num491">
    <w:name w:val="WW8Num491"/>
    <w:qFormat/>
    <w:rsid w:val="00A11022"/>
  </w:style>
  <w:style w:type="numbering" w:customStyle="1" w:styleId="WW8Num501">
    <w:name w:val="WW8Num501"/>
    <w:qFormat/>
    <w:rsid w:val="00A11022"/>
  </w:style>
  <w:style w:type="numbering" w:customStyle="1" w:styleId="WW8Num511">
    <w:name w:val="WW8Num511"/>
    <w:qFormat/>
    <w:rsid w:val="00A11022"/>
  </w:style>
  <w:style w:type="numbering" w:customStyle="1" w:styleId="WW8Num521">
    <w:name w:val="WW8Num521"/>
    <w:qFormat/>
    <w:rsid w:val="00A11022"/>
  </w:style>
  <w:style w:type="numbering" w:customStyle="1" w:styleId="WW8Num531">
    <w:name w:val="WW8Num531"/>
    <w:qFormat/>
    <w:rsid w:val="00A11022"/>
  </w:style>
  <w:style w:type="numbering" w:customStyle="1" w:styleId="WW8Num541">
    <w:name w:val="WW8Num541"/>
    <w:qFormat/>
    <w:rsid w:val="00A11022"/>
  </w:style>
  <w:style w:type="numbering" w:customStyle="1" w:styleId="WW8Num551">
    <w:name w:val="WW8Num551"/>
    <w:qFormat/>
    <w:rsid w:val="00A11022"/>
  </w:style>
  <w:style w:type="numbering" w:customStyle="1" w:styleId="WW8Num561">
    <w:name w:val="WW8Num561"/>
    <w:qFormat/>
    <w:rsid w:val="00A11022"/>
  </w:style>
  <w:style w:type="numbering" w:customStyle="1" w:styleId="WW8Num571">
    <w:name w:val="WW8Num571"/>
    <w:qFormat/>
    <w:rsid w:val="00A11022"/>
  </w:style>
  <w:style w:type="numbering" w:customStyle="1" w:styleId="WW8Num581">
    <w:name w:val="WW8Num581"/>
    <w:qFormat/>
    <w:rsid w:val="00A11022"/>
  </w:style>
  <w:style w:type="numbering" w:customStyle="1" w:styleId="WW8Num591">
    <w:name w:val="WW8Num591"/>
    <w:qFormat/>
    <w:rsid w:val="00A11022"/>
  </w:style>
  <w:style w:type="numbering" w:customStyle="1" w:styleId="WW8Num601">
    <w:name w:val="WW8Num601"/>
    <w:qFormat/>
    <w:rsid w:val="00A11022"/>
  </w:style>
  <w:style w:type="numbering" w:customStyle="1" w:styleId="WW8Num611">
    <w:name w:val="WW8Num611"/>
    <w:qFormat/>
    <w:rsid w:val="00A11022"/>
  </w:style>
  <w:style w:type="numbering" w:customStyle="1" w:styleId="WW8Num621">
    <w:name w:val="WW8Num621"/>
    <w:qFormat/>
    <w:rsid w:val="00A11022"/>
  </w:style>
  <w:style w:type="numbering" w:customStyle="1" w:styleId="WW8Num631">
    <w:name w:val="WW8Num631"/>
    <w:qFormat/>
    <w:rsid w:val="00A11022"/>
  </w:style>
  <w:style w:type="numbering" w:customStyle="1" w:styleId="WW8Num641">
    <w:name w:val="WW8Num641"/>
    <w:qFormat/>
    <w:rsid w:val="00A11022"/>
  </w:style>
  <w:style w:type="numbering" w:customStyle="1" w:styleId="WW8Num651">
    <w:name w:val="WW8Num651"/>
    <w:qFormat/>
    <w:rsid w:val="00A11022"/>
  </w:style>
  <w:style w:type="numbering" w:customStyle="1" w:styleId="WW8Num661">
    <w:name w:val="WW8Num661"/>
    <w:qFormat/>
    <w:rsid w:val="00A11022"/>
  </w:style>
  <w:style w:type="numbering" w:customStyle="1" w:styleId="WW8Num671">
    <w:name w:val="WW8Num671"/>
    <w:qFormat/>
    <w:rsid w:val="00A11022"/>
  </w:style>
  <w:style w:type="numbering" w:customStyle="1" w:styleId="WW8Num681">
    <w:name w:val="WW8Num681"/>
    <w:qFormat/>
    <w:rsid w:val="00A11022"/>
  </w:style>
  <w:style w:type="numbering" w:customStyle="1" w:styleId="WW8Num691">
    <w:name w:val="WW8Num691"/>
    <w:qFormat/>
    <w:rsid w:val="00A11022"/>
  </w:style>
  <w:style w:type="numbering" w:customStyle="1" w:styleId="WW8Num701">
    <w:name w:val="WW8Num701"/>
    <w:qFormat/>
    <w:rsid w:val="00A11022"/>
  </w:style>
  <w:style w:type="numbering" w:customStyle="1" w:styleId="WW8Num711">
    <w:name w:val="WW8Num711"/>
    <w:qFormat/>
    <w:rsid w:val="00A11022"/>
  </w:style>
  <w:style w:type="numbering" w:customStyle="1" w:styleId="WW8Num721">
    <w:name w:val="WW8Num721"/>
    <w:qFormat/>
    <w:rsid w:val="00A11022"/>
  </w:style>
  <w:style w:type="numbering" w:customStyle="1" w:styleId="WW8Num731">
    <w:name w:val="WW8Num731"/>
    <w:qFormat/>
    <w:rsid w:val="00A11022"/>
  </w:style>
  <w:style w:type="numbering" w:customStyle="1" w:styleId="WW8Num741">
    <w:name w:val="WW8Num741"/>
    <w:qFormat/>
    <w:rsid w:val="00A11022"/>
  </w:style>
  <w:style w:type="numbering" w:customStyle="1" w:styleId="WW8Num751">
    <w:name w:val="WW8Num751"/>
    <w:qFormat/>
    <w:rsid w:val="00A11022"/>
  </w:style>
  <w:style w:type="numbering" w:customStyle="1" w:styleId="WW8Num761">
    <w:name w:val="WW8Num761"/>
    <w:qFormat/>
    <w:rsid w:val="00A11022"/>
  </w:style>
  <w:style w:type="numbering" w:customStyle="1" w:styleId="WW8Num771">
    <w:name w:val="WW8Num771"/>
    <w:qFormat/>
    <w:rsid w:val="00A11022"/>
  </w:style>
  <w:style w:type="numbering" w:customStyle="1" w:styleId="WW8Num781">
    <w:name w:val="WW8Num781"/>
    <w:qFormat/>
    <w:rsid w:val="00A11022"/>
  </w:style>
  <w:style w:type="numbering" w:customStyle="1" w:styleId="WW8Num791">
    <w:name w:val="WW8Num791"/>
    <w:qFormat/>
    <w:rsid w:val="00A11022"/>
  </w:style>
  <w:style w:type="numbering" w:customStyle="1" w:styleId="WW8Num801">
    <w:name w:val="WW8Num801"/>
    <w:qFormat/>
    <w:rsid w:val="00A11022"/>
  </w:style>
  <w:style w:type="numbering" w:customStyle="1" w:styleId="WW8Num811">
    <w:name w:val="WW8Num811"/>
    <w:qFormat/>
    <w:rsid w:val="00A11022"/>
  </w:style>
  <w:style w:type="numbering" w:customStyle="1" w:styleId="WW8Num821">
    <w:name w:val="WW8Num821"/>
    <w:qFormat/>
    <w:rsid w:val="00A11022"/>
  </w:style>
  <w:style w:type="numbering" w:customStyle="1" w:styleId="WW8Num831">
    <w:name w:val="WW8Num831"/>
    <w:qFormat/>
    <w:rsid w:val="00A11022"/>
  </w:style>
  <w:style w:type="numbering" w:customStyle="1" w:styleId="WW8Num841">
    <w:name w:val="WW8Num841"/>
    <w:qFormat/>
    <w:rsid w:val="00A11022"/>
  </w:style>
  <w:style w:type="numbering" w:customStyle="1" w:styleId="WW8Num851">
    <w:name w:val="WW8Num851"/>
    <w:qFormat/>
    <w:rsid w:val="00A11022"/>
  </w:style>
  <w:style w:type="numbering" w:customStyle="1" w:styleId="WW8Num861">
    <w:name w:val="WW8Num861"/>
    <w:qFormat/>
    <w:rsid w:val="00A11022"/>
  </w:style>
  <w:style w:type="numbering" w:customStyle="1" w:styleId="WW8Num871">
    <w:name w:val="WW8Num871"/>
    <w:qFormat/>
    <w:rsid w:val="00A11022"/>
  </w:style>
  <w:style w:type="numbering" w:customStyle="1" w:styleId="WW8Num881">
    <w:name w:val="WW8Num881"/>
    <w:qFormat/>
    <w:rsid w:val="00A11022"/>
  </w:style>
  <w:style w:type="numbering" w:customStyle="1" w:styleId="WW8Num891">
    <w:name w:val="WW8Num891"/>
    <w:qFormat/>
    <w:rsid w:val="00A11022"/>
  </w:style>
  <w:style w:type="numbering" w:customStyle="1" w:styleId="WW8Num901">
    <w:name w:val="WW8Num901"/>
    <w:qFormat/>
    <w:rsid w:val="00A11022"/>
  </w:style>
  <w:style w:type="numbering" w:customStyle="1" w:styleId="WW8Num911">
    <w:name w:val="WW8Num911"/>
    <w:qFormat/>
    <w:rsid w:val="00A11022"/>
  </w:style>
  <w:style w:type="numbering" w:customStyle="1" w:styleId="WW8Num921">
    <w:name w:val="WW8Num921"/>
    <w:qFormat/>
    <w:rsid w:val="00A11022"/>
  </w:style>
  <w:style w:type="numbering" w:customStyle="1" w:styleId="WW8Num931">
    <w:name w:val="WW8Num931"/>
    <w:qFormat/>
    <w:rsid w:val="00A11022"/>
  </w:style>
  <w:style w:type="numbering" w:customStyle="1" w:styleId="WW8Num941">
    <w:name w:val="WW8Num941"/>
    <w:qFormat/>
    <w:rsid w:val="00A11022"/>
  </w:style>
  <w:style w:type="numbering" w:customStyle="1" w:styleId="WW8Num951">
    <w:name w:val="WW8Num951"/>
    <w:qFormat/>
    <w:rsid w:val="00A11022"/>
  </w:style>
  <w:style w:type="numbering" w:customStyle="1" w:styleId="WW8Num961">
    <w:name w:val="WW8Num961"/>
    <w:qFormat/>
    <w:rsid w:val="00A11022"/>
  </w:style>
  <w:style w:type="numbering" w:customStyle="1" w:styleId="WW8Num971">
    <w:name w:val="WW8Num971"/>
    <w:qFormat/>
    <w:rsid w:val="00A11022"/>
  </w:style>
  <w:style w:type="numbering" w:customStyle="1" w:styleId="WW8Num981">
    <w:name w:val="WW8Num981"/>
    <w:qFormat/>
    <w:rsid w:val="00A11022"/>
  </w:style>
  <w:style w:type="numbering" w:customStyle="1" w:styleId="WW8Num991">
    <w:name w:val="WW8Num991"/>
    <w:qFormat/>
    <w:rsid w:val="00A11022"/>
  </w:style>
  <w:style w:type="numbering" w:customStyle="1" w:styleId="WW8Num1001">
    <w:name w:val="WW8Num1001"/>
    <w:qFormat/>
    <w:rsid w:val="00A11022"/>
  </w:style>
  <w:style w:type="numbering" w:customStyle="1" w:styleId="WW8Num1011">
    <w:name w:val="WW8Num1011"/>
    <w:qFormat/>
    <w:rsid w:val="00A11022"/>
  </w:style>
  <w:style w:type="numbering" w:customStyle="1" w:styleId="WW8Num1021">
    <w:name w:val="WW8Num1021"/>
    <w:qFormat/>
    <w:rsid w:val="00A11022"/>
  </w:style>
  <w:style w:type="numbering" w:customStyle="1" w:styleId="WW8Num1031">
    <w:name w:val="WW8Num1031"/>
    <w:qFormat/>
    <w:rsid w:val="00A11022"/>
  </w:style>
  <w:style w:type="numbering" w:customStyle="1" w:styleId="WW8Num1041">
    <w:name w:val="WW8Num1041"/>
    <w:qFormat/>
    <w:rsid w:val="00A11022"/>
  </w:style>
  <w:style w:type="numbering" w:customStyle="1" w:styleId="WW8Num1051">
    <w:name w:val="WW8Num1051"/>
    <w:qFormat/>
    <w:rsid w:val="00A11022"/>
  </w:style>
  <w:style w:type="numbering" w:customStyle="1" w:styleId="WW8Num1061">
    <w:name w:val="WW8Num1061"/>
    <w:qFormat/>
    <w:rsid w:val="00A11022"/>
  </w:style>
  <w:style w:type="numbering" w:customStyle="1" w:styleId="WW8Num1071">
    <w:name w:val="WW8Num1071"/>
    <w:qFormat/>
    <w:rsid w:val="00A11022"/>
  </w:style>
  <w:style w:type="numbering" w:customStyle="1" w:styleId="WW8Num1081">
    <w:name w:val="WW8Num1081"/>
    <w:qFormat/>
    <w:rsid w:val="00A11022"/>
  </w:style>
  <w:style w:type="numbering" w:customStyle="1" w:styleId="gff6">
    <w:name w:val="g_Обычный. Список. Маркированный"/>
    <w:uiPriority w:val="99"/>
    <w:qFormat/>
    <w:rsid w:val="00A11022"/>
  </w:style>
  <w:style w:type="numbering" w:customStyle="1" w:styleId="gff7">
    <w:name w:val="g_Обычный. Список. Нумерованный"/>
    <w:uiPriority w:val="99"/>
    <w:qFormat/>
    <w:rsid w:val="00A11022"/>
  </w:style>
  <w:style w:type="numbering" w:customStyle="1" w:styleId="gff8">
    <w:name w:val="g_Список. Таблица. № п/п"/>
    <w:uiPriority w:val="99"/>
    <w:qFormat/>
    <w:rsid w:val="00A11022"/>
  </w:style>
  <w:style w:type="numbering" w:customStyle="1" w:styleId="gff9">
    <w:name w:val="g_Таблица. Список. Маркированный"/>
    <w:uiPriority w:val="99"/>
    <w:qFormat/>
    <w:rsid w:val="00A11022"/>
  </w:style>
  <w:style w:type="table" w:customStyle="1" w:styleId="5110">
    <w:name w:val="Таблица простая 511"/>
    <w:basedOn w:val="afe"/>
    <w:uiPriority w:val="45"/>
    <w:rsid w:val="00A11022"/>
    <w:rPr>
      <w:rFonts w:asciiTheme="minorHAnsi" w:eastAsiaTheme="minorHAnsi" w:hAnsiTheme="minorHAnsi" w:cstheme="minorBidi"/>
      <w:szCs w:val="22"/>
      <w:lang w:eastAsia="en-US"/>
    </w:rPr>
    <w:tblPr>
      <w:tblStyleRowBandSize w:val="1"/>
      <w:tblStyleColBandSize w:val="1"/>
    </w:tblPr>
    <w:tblStylePr w:type="firstRow">
      <w:rPr>
        <w:i/>
        <w:sz w:val="26"/>
      </w:rPr>
      <w:tblPr/>
      <w:tcPr>
        <w:tcBorders>
          <w:bottom w:val="single" w:sz="4" w:space="0" w:color="7F7F7F"/>
        </w:tcBorders>
        <w:shd w:val="clear" w:color="auto" w:fill="FFFFFF"/>
      </w:tcPr>
    </w:tblStylePr>
    <w:tblStylePr w:type="lastRow">
      <w:rPr>
        <w:i/>
        <w:sz w:val="26"/>
      </w:rPr>
      <w:tblPr/>
      <w:tcPr>
        <w:tcBorders>
          <w:top w:val="single" w:sz="4" w:space="0" w:color="7F7F7F"/>
        </w:tcBorders>
        <w:shd w:val="clear" w:color="auto" w:fill="FFFFFF"/>
      </w:tcPr>
    </w:tblStylePr>
    <w:tblStylePr w:type="firstCol">
      <w:pPr>
        <w:jc w:val="right"/>
      </w:pPr>
      <w:rPr>
        <w:i/>
        <w:sz w:val="26"/>
      </w:rPr>
      <w:tblPr/>
      <w:tcPr>
        <w:tcBorders>
          <w:right w:val="single" w:sz="4" w:space="0" w:color="7F7F7F"/>
        </w:tcBorders>
        <w:shd w:val="clear" w:color="auto" w:fill="FFFFFF"/>
      </w:tcPr>
    </w:tblStylePr>
    <w:tblStylePr w:type="lastCol">
      <w:rPr>
        <w:i/>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1e">
    <w:name w:val="Сетка таблицы11"/>
    <w:basedOn w:val="afe"/>
    <w:uiPriority w:val="59"/>
    <w:rsid w:val="00A11022"/>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f4">
    <w:name w:val="Нет списка3"/>
    <w:next w:val="aff"/>
    <w:uiPriority w:val="99"/>
    <w:semiHidden/>
    <w:unhideWhenUsed/>
    <w:rsid w:val="00A11022"/>
  </w:style>
  <w:style w:type="character" w:customStyle="1" w:styleId="ListLabel1528">
    <w:name w:val="ListLabel 1528"/>
    <w:qFormat/>
    <w:rsid w:val="00A11022"/>
    <w:rPr>
      <w:rFonts w:cs="Symbol"/>
    </w:rPr>
  </w:style>
  <w:style w:type="character" w:customStyle="1" w:styleId="ListLabel1529">
    <w:name w:val="ListLabel 1529"/>
    <w:qFormat/>
    <w:rsid w:val="00A11022"/>
    <w:rPr>
      <w:rFonts w:cs="Times New Roman"/>
    </w:rPr>
  </w:style>
  <w:style w:type="character" w:customStyle="1" w:styleId="ListLabel1530">
    <w:name w:val="ListLabel 1530"/>
    <w:qFormat/>
    <w:rsid w:val="00A11022"/>
    <w:rPr>
      <w:rFonts w:cs="Times New Roman"/>
    </w:rPr>
  </w:style>
  <w:style w:type="character" w:customStyle="1" w:styleId="ListLabel1531">
    <w:name w:val="ListLabel 1531"/>
    <w:qFormat/>
    <w:rsid w:val="00A11022"/>
    <w:rPr>
      <w:rFonts w:cs="Times New Roman"/>
    </w:rPr>
  </w:style>
  <w:style w:type="character" w:customStyle="1" w:styleId="ListLabel1532">
    <w:name w:val="ListLabel 1532"/>
    <w:qFormat/>
    <w:rsid w:val="00A11022"/>
    <w:rPr>
      <w:rFonts w:cs="Times New Roman"/>
    </w:rPr>
  </w:style>
  <w:style w:type="character" w:customStyle="1" w:styleId="ListLabel1533">
    <w:name w:val="ListLabel 1533"/>
    <w:qFormat/>
    <w:rsid w:val="00A11022"/>
    <w:rPr>
      <w:rFonts w:cs="Times New Roman"/>
    </w:rPr>
  </w:style>
  <w:style w:type="character" w:customStyle="1" w:styleId="ListLabel1534">
    <w:name w:val="ListLabel 1534"/>
    <w:qFormat/>
    <w:rsid w:val="00A11022"/>
    <w:rPr>
      <w:rFonts w:cs="Times New Roman"/>
    </w:rPr>
  </w:style>
  <w:style w:type="character" w:customStyle="1" w:styleId="ListLabel1535">
    <w:name w:val="ListLabel 1535"/>
    <w:qFormat/>
    <w:rsid w:val="00A11022"/>
    <w:rPr>
      <w:rFonts w:cs="Times New Roman"/>
    </w:rPr>
  </w:style>
  <w:style w:type="character" w:customStyle="1" w:styleId="ListLabel1536">
    <w:name w:val="ListLabel 1536"/>
    <w:qFormat/>
    <w:rsid w:val="00A11022"/>
    <w:rPr>
      <w:rFonts w:cs="Times New Roman"/>
    </w:rPr>
  </w:style>
  <w:style w:type="character" w:customStyle="1" w:styleId="ListLabel1537">
    <w:name w:val="ListLabel 1537"/>
    <w:qFormat/>
    <w:rsid w:val="00A11022"/>
    <w:rPr>
      <w:rFonts w:cs="Times New Roman"/>
    </w:rPr>
  </w:style>
  <w:style w:type="character" w:customStyle="1" w:styleId="ListLabel1538">
    <w:name w:val="ListLabel 1538"/>
    <w:qFormat/>
    <w:rsid w:val="00A11022"/>
    <w:rPr>
      <w:rFonts w:cs="Symbol"/>
      <w:caps w:val="0"/>
      <w:smallCaps w:val="0"/>
      <w:strike w:val="0"/>
      <w:dstrike w:val="0"/>
      <w:vanish w:val="0"/>
      <w:position w:val="0"/>
      <w:sz w:val="28"/>
      <w:vertAlign w:val="baseline"/>
    </w:rPr>
  </w:style>
  <w:style w:type="character" w:customStyle="1" w:styleId="ListLabel1539">
    <w:name w:val="ListLabel 1539"/>
    <w:qFormat/>
    <w:rsid w:val="00A11022"/>
    <w:rPr>
      <w:rFonts w:cs="Symbol"/>
    </w:rPr>
  </w:style>
  <w:style w:type="character" w:customStyle="1" w:styleId="ListLabel1540">
    <w:name w:val="ListLabel 1540"/>
    <w:qFormat/>
    <w:rsid w:val="00A11022"/>
    <w:rPr>
      <w:rFonts w:cs="Courier New"/>
    </w:rPr>
  </w:style>
  <w:style w:type="character" w:customStyle="1" w:styleId="ListLabel1541">
    <w:name w:val="ListLabel 1541"/>
    <w:qFormat/>
    <w:rsid w:val="00A11022"/>
    <w:rPr>
      <w:rFonts w:cs="Wingdings"/>
    </w:rPr>
  </w:style>
  <w:style w:type="character" w:customStyle="1" w:styleId="ListLabel1542">
    <w:name w:val="ListLabel 1542"/>
    <w:qFormat/>
    <w:rsid w:val="00A11022"/>
    <w:rPr>
      <w:rFonts w:cs="Symbol"/>
    </w:rPr>
  </w:style>
  <w:style w:type="character" w:customStyle="1" w:styleId="ListLabel1543">
    <w:name w:val="ListLabel 1543"/>
    <w:qFormat/>
    <w:rsid w:val="00A11022"/>
    <w:rPr>
      <w:rFonts w:cs="Courier New"/>
    </w:rPr>
  </w:style>
  <w:style w:type="character" w:customStyle="1" w:styleId="ListLabel1544">
    <w:name w:val="ListLabel 1544"/>
    <w:qFormat/>
    <w:rsid w:val="00A11022"/>
    <w:rPr>
      <w:rFonts w:cs="Wingdings"/>
    </w:rPr>
  </w:style>
  <w:style w:type="character" w:customStyle="1" w:styleId="ListLabel1545">
    <w:name w:val="ListLabel 1545"/>
    <w:qFormat/>
    <w:rsid w:val="00A11022"/>
    <w:rPr>
      <w:rFonts w:cs="Symbol"/>
    </w:rPr>
  </w:style>
  <w:style w:type="character" w:customStyle="1" w:styleId="ListLabel1546">
    <w:name w:val="ListLabel 1546"/>
    <w:qFormat/>
    <w:rsid w:val="00A11022"/>
    <w:rPr>
      <w:rFonts w:cs="Courier New"/>
    </w:rPr>
  </w:style>
  <w:style w:type="character" w:customStyle="1" w:styleId="ListLabel1547">
    <w:name w:val="ListLabel 1547"/>
    <w:qFormat/>
    <w:rsid w:val="00A11022"/>
    <w:rPr>
      <w:rFonts w:cs="Wingdings"/>
    </w:rPr>
  </w:style>
  <w:style w:type="character" w:customStyle="1" w:styleId="ListLabel1548">
    <w:name w:val="ListLabel 1548"/>
    <w:qFormat/>
    <w:rsid w:val="00A11022"/>
    <w:rPr>
      <w:rFonts w:ascii="Times New Roman" w:hAnsi="Times New Roman"/>
      <w:b/>
      <w:sz w:val="24"/>
    </w:rPr>
  </w:style>
  <w:style w:type="character" w:customStyle="1" w:styleId="ListLabel1549">
    <w:name w:val="ListLabel 1549"/>
    <w:qFormat/>
    <w:rsid w:val="00A11022"/>
    <w:rPr>
      <w:rFonts w:ascii="Times New Roman" w:hAnsi="Times New Roman" w:cs="Times New Roman"/>
      <w:sz w:val="24"/>
      <w:szCs w:val="24"/>
    </w:rPr>
  </w:style>
  <w:style w:type="character" w:customStyle="1" w:styleId="ListLabel1550">
    <w:name w:val="ListLabel 1550"/>
    <w:qFormat/>
    <w:rsid w:val="00A11022"/>
    <w:rPr>
      <w:rFonts w:ascii="Times New Roman" w:hAnsi="Times New Roman" w:cs="Symbol"/>
      <w:b/>
      <w:sz w:val="24"/>
      <w:szCs w:val="24"/>
    </w:rPr>
  </w:style>
  <w:style w:type="character" w:customStyle="1" w:styleId="ListLabel1551">
    <w:name w:val="ListLabel 1551"/>
    <w:qFormat/>
    <w:rsid w:val="00A11022"/>
    <w:rPr>
      <w:rFonts w:cs="Symbol"/>
      <w:b/>
      <w:sz w:val="28"/>
      <w:szCs w:val="24"/>
    </w:rPr>
  </w:style>
  <w:style w:type="character" w:customStyle="1" w:styleId="ListLabel1552">
    <w:name w:val="ListLabel 1552"/>
    <w:qFormat/>
    <w:rsid w:val="00A11022"/>
    <w:rPr>
      <w:b/>
      <w:sz w:val="28"/>
      <w:szCs w:val="24"/>
    </w:rPr>
  </w:style>
  <w:style w:type="character" w:customStyle="1" w:styleId="ListLabel1553">
    <w:name w:val="ListLabel 1553"/>
    <w:qFormat/>
    <w:rsid w:val="00A11022"/>
    <w:rPr>
      <w:b/>
      <w:sz w:val="28"/>
      <w:szCs w:val="24"/>
    </w:rPr>
  </w:style>
  <w:style w:type="character" w:customStyle="1" w:styleId="ListLabel1554">
    <w:name w:val="ListLabel 1554"/>
    <w:qFormat/>
    <w:rsid w:val="00A11022"/>
    <w:rPr>
      <w:b/>
      <w:sz w:val="28"/>
      <w:szCs w:val="24"/>
    </w:rPr>
  </w:style>
  <w:style w:type="character" w:customStyle="1" w:styleId="ListLabel1555">
    <w:name w:val="ListLabel 1555"/>
    <w:qFormat/>
    <w:rsid w:val="00A11022"/>
    <w:rPr>
      <w:b/>
      <w:sz w:val="28"/>
      <w:szCs w:val="24"/>
    </w:rPr>
  </w:style>
  <w:style w:type="character" w:customStyle="1" w:styleId="ListLabel1556">
    <w:name w:val="ListLabel 1556"/>
    <w:qFormat/>
    <w:rsid w:val="00A11022"/>
    <w:rPr>
      <w:b/>
      <w:sz w:val="28"/>
      <w:szCs w:val="24"/>
    </w:rPr>
  </w:style>
  <w:style w:type="character" w:customStyle="1" w:styleId="ListLabel1557">
    <w:name w:val="ListLabel 1557"/>
    <w:qFormat/>
    <w:rsid w:val="00A11022"/>
    <w:rPr>
      <w:b/>
      <w:sz w:val="28"/>
      <w:szCs w:val="24"/>
    </w:rPr>
  </w:style>
  <w:style w:type="character" w:customStyle="1" w:styleId="ListLabel1558">
    <w:name w:val="ListLabel 1558"/>
    <w:qFormat/>
    <w:rsid w:val="00A11022"/>
    <w:rPr>
      <w:b/>
      <w:sz w:val="28"/>
      <w:szCs w:val="24"/>
    </w:rPr>
  </w:style>
  <w:style w:type="character" w:customStyle="1" w:styleId="ListLabel1559">
    <w:name w:val="ListLabel 1559"/>
    <w:qFormat/>
    <w:rsid w:val="00A11022"/>
    <w:rPr>
      <w:rFonts w:ascii="Times New Roman" w:hAnsi="Times New Roman" w:cs="Symbol"/>
      <w:sz w:val="24"/>
    </w:rPr>
  </w:style>
  <w:style w:type="character" w:customStyle="1" w:styleId="ListLabel1560">
    <w:name w:val="ListLabel 1560"/>
    <w:qFormat/>
    <w:rsid w:val="00A11022"/>
    <w:rPr>
      <w:rFonts w:cs="Courier New"/>
    </w:rPr>
  </w:style>
  <w:style w:type="character" w:customStyle="1" w:styleId="ListLabel1561">
    <w:name w:val="ListLabel 1561"/>
    <w:qFormat/>
    <w:rsid w:val="00A11022"/>
    <w:rPr>
      <w:rFonts w:cs="Wingdings"/>
    </w:rPr>
  </w:style>
  <w:style w:type="character" w:customStyle="1" w:styleId="ListLabel1562">
    <w:name w:val="ListLabel 1562"/>
    <w:qFormat/>
    <w:rsid w:val="00A11022"/>
    <w:rPr>
      <w:rFonts w:cs="Symbol"/>
    </w:rPr>
  </w:style>
  <w:style w:type="character" w:customStyle="1" w:styleId="ListLabel1563">
    <w:name w:val="ListLabel 1563"/>
    <w:qFormat/>
    <w:rsid w:val="00A11022"/>
    <w:rPr>
      <w:rFonts w:cs="Courier New"/>
    </w:rPr>
  </w:style>
  <w:style w:type="character" w:customStyle="1" w:styleId="ListLabel1564">
    <w:name w:val="ListLabel 1564"/>
    <w:qFormat/>
    <w:rsid w:val="00A11022"/>
    <w:rPr>
      <w:rFonts w:cs="Wingdings"/>
    </w:rPr>
  </w:style>
  <w:style w:type="character" w:customStyle="1" w:styleId="ListLabel1565">
    <w:name w:val="ListLabel 1565"/>
    <w:qFormat/>
    <w:rsid w:val="00A11022"/>
    <w:rPr>
      <w:rFonts w:cs="Symbol"/>
    </w:rPr>
  </w:style>
  <w:style w:type="character" w:customStyle="1" w:styleId="ListLabel1566">
    <w:name w:val="ListLabel 1566"/>
    <w:qFormat/>
    <w:rsid w:val="00A11022"/>
    <w:rPr>
      <w:rFonts w:cs="Courier New"/>
    </w:rPr>
  </w:style>
  <w:style w:type="character" w:customStyle="1" w:styleId="ListLabel1567">
    <w:name w:val="ListLabel 1567"/>
    <w:qFormat/>
    <w:rsid w:val="00A11022"/>
    <w:rPr>
      <w:rFonts w:cs="Wingdings"/>
    </w:rPr>
  </w:style>
  <w:style w:type="character" w:customStyle="1" w:styleId="ListLabel1568">
    <w:name w:val="ListLabel 1568"/>
    <w:qFormat/>
    <w:rsid w:val="00A11022"/>
    <w:rPr>
      <w:rFonts w:ascii="Times New Roman" w:hAnsi="Times New Roman" w:cs="Wingdings"/>
      <w:sz w:val="24"/>
    </w:rPr>
  </w:style>
  <w:style w:type="character" w:customStyle="1" w:styleId="ListLabel1569">
    <w:name w:val="ListLabel 1569"/>
    <w:qFormat/>
    <w:rsid w:val="00A11022"/>
    <w:rPr>
      <w:rFonts w:cs="Courier New"/>
    </w:rPr>
  </w:style>
  <w:style w:type="character" w:customStyle="1" w:styleId="ListLabel1570">
    <w:name w:val="ListLabel 1570"/>
    <w:qFormat/>
    <w:rsid w:val="00A11022"/>
    <w:rPr>
      <w:rFonts w:cs="Wingdings"/>
    </w:rPr>
  </w:style>
  <w:style w:type="character" w:customStyle="1" w:styleId="ListLabel1571">
    <w:name w:val="ListLabel 1571"/>
    <w:qFormat/>
    <w:rsid w:val="00A11022"/>
    <w:rPr>
      <w:rFonts w:cs="Symbol"/>
    </w:rPr>
  </w:style>
  <w:style w:type="character" w:customStyle="1" w:styleId="1ffffffff6">
    <w:name w:val="Неразрешенное упоминание1"/>
    <w:basedOn w:val="afd"/>
    <w:uiPriority w:val="99"/>
    <w:semiHidden/>
    <w:unhideWhenUsed/>
    <w:rsid w:val="00A53A05"/>
    <w:rPr>
      <w:color w:val="605E5C"/>
      <w:shd w:val="clear" w:color="auto" w:fill="E1DFDD"/>
    </w:rPr>
  </w:style>
  <w:style w:type="table" w:customStyle="1" w:styleId="326">
    <w:name w:val="Сетка таблицы32"/>
    <w:basedOn w:val="afe"/>
    <w:next w:val="affff0"/>
    <w:rsid w:val="004F62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fffff6">
    <w:name w:val="Обычный + по ширине"/>
    <w:basedOn w:val="afc"/>
    <w:rsid w:val="00AA19A6"/>
    <w:pPr>
      <w:jc w:val="both"/>
    </w:pPr>
    <w:rPr>
      <w:lang w:eastAsia="ru-RU"/>
    </w:rPr>
  </w:style>
  <w:style w:type="paragraph" w:customStyle="1" w:styleId="1ffffffff7">
    <w:name w:val="_Заголовок 1"/>
    <w:basedOn w:val="1c"/>
    <w:link w:val="1ffffffff8"/>
    <w:qFormat/>
    <w:rsid w:val="00C30F73"/>
    <w:pPr>
      <w:keepLines/>
      <w:numPr>
        <w:numId w:val="0"/>
      </w:numPr>
      <w:tabs>
        <w:tab w:val="num" w:pos="360"/>
      </w:tabs>
      <w:spacing w:before="200" w:after="200"/>
      <w:ind w:left="357"/>
    </w:pPr>
    <w:rPr>
      <w:rFonts w:ascii="Times New Roman Полужирный" w:hAnsi="Times New Roman Полужирный"/>
      <w:b/>
      <w:bCs/>
      <w:caps/>
      <w:color w:val="auto"/>
      <w:kern w:val="32"/>
      <w:sz w:val="36"/>
      <w:szCs w:val="32"/>
    </w:rPr>
  </w:style>
  <w:style w:type="character" w:customStyle="1" w:styleId="1ffffffff8">
    <w:name w:val="_Заголовок 1 Знак"/>
    <w:link w:val="1ffffffff7"/>
    <w:rsid w:val="00C30F73"/>
    <w:rPr>
      <w:rFonts w:ascii="Times New Roman Полужирный" w:hAnsi="Times New Roman Полужирный"/>
      <w:b/>
      <w:bCs/>
      <w:caps/>
      <w:kern w:val="32"/>
      <w:sz w:val="36"/>
      <w:szCs w:val="32"/>
      <w:lang w:val="x-none" w:eastAsia="x-none"/>
    </w:rPr>
  </w:style>
  <w:style w:type="paragraph" w:customStyle="1" w:styleId="OTRTableHead">
    <w:name w:val="OTR_Table_Head"/>
    <w:basedOn w:val="afc"/>
    <w:link w:val="OTRTableHead0"/>
    <w:qFormat/>
    <w:rsid w:val="0025487D"/>
    <w:pPr>
      <w:keepNext/>
      <w:spacing w:before="60" w:after="60"/>
      <w:jc w:val="center"/>
    </w:pPr>
    <w:rPr>
      <w:rFonts w:eastAsia="Calibri"/>
      <w:b/>
      <w:bCs/>
      <w:sz w:val="20"/>
      <w:szCs w:val="20"/>
      <w:lang w:eastAsia="ru-RU"/>
    </w:rPr>
  </w:style>
  <w:style w:type="character" w:customStyle="1" w:styleId="OTRTableHead0">
    <w:name w:val="OTR_Table_Head Знак"/>
    <w:link w:val="OTRTableHead"/>
    <w:locked/>
    <w:rsid w:val="0025487D"/>
    <w:rPr>
      <w:rFonts w:eastAsia="Calibri"/>
      <w:b/>
      <w:bCs/>
    </w:rPr>
  </w:style>
  <w:style w:type="paragraph" w:customStyle="1" w:styleId="StyleFirstline127cm">
    <w:name w:val="Style First line:  127 cm"/>
    <w:basedOn w:val="afc"/>
    <w:uiPriority w:val="99"/>
    <w:rsid w:val="0038123B"/>
    <w:pPr>
      <w:spacing w:before="120"/>
      <w:ind w:firstLine="720"/>
      <w:jc w:val="both"/>
    </w:pPr>
    <w:rPr>
      <w:rFonts w:ascii="Arial" w:hAnsi="Arial" w:cs="Arial"/>
      <w:lang w:eastAsia="ar-SA"/>
    </w:rPr>
  </w:style>
  <w:style w:type="paragraph" w:customStyle="1" w:styleId="3fff5">
    <w:name w:val="Тит3"/>
    <w:basedOn w:val="afc"/>
    <w:uiPriority w:val="99"/>
    <w:rsid w:val="0038123B"/>
    <w:pPr>
      <w:suppressAutoHyphens/>
      <w:jc w:val="center"/>
    </w:pPr>
    <w:rPr>
      <w:lang w:eastAsia="ru-RU"/>
    </w:rPr>
  </w:style>
  <w:style w:type="paragraph" w:customStyle="1" w:styleId="3011">
    <w:name w:val="Стиль Основной текст 3 + Слева:  011 см Междустр.интервал:  точно..."/>
    <w:basedOn w:val="39"/>
    <w:uiPriority w:val="99"/>
    <w:rsid w:val="0038123B"/>
    <w:pPr>
      <w:spacing w:before="0" w:line="360" w:lineRule="auto"/>
      <w:ind w:left="62" w:firstLine="720"/>
      <w:jc w:val="both"/>
    </w:pPr>
    <w:rPr>
      <w:sz w:val="24"/>
      <w:szCs w:val="24"/>
    </w:rPr>
  </w:style>
  <w:style w:type="paragraph" w:customStyle="1" w:styleId="2140">
    <w:name w:val="Стиль Заголовок 2 + 14 пт"/>
    <w:basedOn w:val="2e"/>
    <w:uiPriority w:val="99"/>
    <w:rsid w:val="0038123B"/>
    <w:pPr>
      <w:keepLines w:val="0"/>
      <w:tabs>
        <w:tab w:val="clear" w:pos="1364"/>
      </w:tabs>
      <w:spacing w:before="360" w:line="276" w:lineRule="auto"/>
      <w:ind w:left="1211" w:hanging="360"/>
      <w:jc w:val="both"/>
      <w:textAlignment w:val="auto"/>
    </w:pPr>
    <w:rPr>
      <w:color w:val="auto"/>
      <w:sz w:val="28"/>
      <w:szCs w:val="28"/>
      <w:lang w:val="ru-RU" w:eastAsia="ru-RU"/>
    </w:rPr>
  </w:style>
  <w:style w:type="paragraph" w:customStyle="1" w:styleId="1KGK9">
    <w:name w:val="1KG=K9"/>
    <w:uiPriority w:val="99"/>
    <w:rsid w:val="0038123B"/>
    <w:rPr>
      <w:rFonts w:ascii="Arial" w:hAnsi="Arial" w:cs="Arial"/>
      <w:sz w:val="24"/>
      <w:szCs w:val="24"/>
      <w:lang w:val="en-AU" w:eastAsia="en-US"/>
    </w:rPr>
  </w:style>
  <w:style w:type="paragraph" w:styleId="3b">
    <w:name w:val="Body Text Indent 3"/>
    <w:basedOn w:val="afc"/>
    <w:link w:val="3a"/>
    <w:uiPriority w:val="99"/>
    <w:rsid w:val="0038123B"/>
    <w:pPr>
      <w:spacing w:line="360" w:lineRule="auto"/>
      <w:ind w:firstLine="709"/>
      <w:jc w:val="both"/>
    </w:pPr>
    <w:rPr>
      <w:sz w:val="16"/>
      <w:szCs w:val="16"/>
      <w:lang w:eastAsia="ru-RU"/>
    </w:rPr>
  </w:style>
  <w:style w:type="character" w:customStyle="1" w:styleId="327">
    <w:name w:val="Основной текст с отступом 3 Знак2"/>
    <w:basedOn w:val="afd"/>
    <w:uiPriority w:val="99"/>
    <w:semiHidden/>
    <w:rsid w:val="0038123B"/>
    <w:rPr>
      <w:sz w:val="16"/>
      <w:szCs w:val="16"/>
      <w:lang w:eastAsia="zh-CN"/>
    </w:rPr>
  </w:style>
  <w:style w:type="paragraph" w:styleId="4f4">
    <w:name w:val="List Number 4"/>
    <w:basedOn w:val="a0"/>
    <w:uiPriority w:val="99"/>
    <w:rsid w:val="0038123B"/>
    <w:pPr>
      <w:keepLines w:val="0"/>
      <w:widowControl w:val="0"/>
      <w:numPr>
        <w:numId w:val="0"/>
      </w:numPr>
      <w:tabs>
        <w:tab w:val="num" w:pos="720"/>
      </w:tabs>
      <w:spacing w:after="220" w:line="220" w:lineRule="auto"/>
      <w:ind w:left="1440" w:hanging="360"/>
      <w:jc w:val="both"/>
    </w:pPr>
    <w:rPr>
      <w:rFonts w:ascii="Arial" w:hAnsi="Arial" w:cs="Arial"/>
      <w:spacing w:val="-5"/>
      <w:sz w:val="20"/>
      <w:lang w:val="it-IT" w:eastAsia="it-IT"/>
    </w:rPr>
  </w:style>
  <w:style w:type="paragraph" w:styleId="affffffffffffffffffff7">
    <w:name w:val="Block Text"/>
    <w:basedOn w:val="afc"/>
    <w:uiPriority w:val="99"/>
    <w:rsid w:val="0038123B"/>
    <w:pPr>
      <w:spacing w:before="120" w:after="120"/>
      <w:ind w:left="3420" w:right="-143" w:firstLine="709"/>
      <w:jc w:val="both"/>
    </w:pPr>
    <w:rPr>
      <w:b/>
      <w:bCs/>
      <w:caps/>
      <w:lang w:eastAsia="ru-RU"/>
    </w:rPr>
  </w:style>
  <w:style w:type="paragraph" w:styleId="3fff6">
    <w:name w:val="List 3"/>
    <w:basedOn w:val="afc"/>
    <w:rsid w:val="0038123B"/>
    <w:pPr>
      <w:spacing w:before="120" w:after="120"/>
      <w:ind w:left="849" w:hanging="283"/>
    </w:pPr>
    <w:rPr>
      <w:lang w:eastAsia="ru-RU"/>
    </w:rPr>
  </w:style>
  <w:style w:type="paragraph" w:styleId="4f5">
    <w:name w:val="index 4"/>
    <w:basedOn w:val="afc"/>
    <w:next w:val="afc"/>
    <w:autoRedefine/>
    <w:semiHidden/>
    <w:rsid w:val="0038123B"/>
    <w:pPr>
      <w:spacing w:before="120" w:after="120"/>
      <w:ind w:left="800" w:hanging="200"/>
    </w:pPr>
    <w:rPr>
      <w:sz w:val="18"/>
      <w:szCs w:val="18"/>
      <w:lang w:eastAsia="ru-RU"/>
    </w:rPr>
  </w:style>
  <w:style w:type="paragraph" w:styleId="5d">
    <w:name w:val="index 5"/>
    <w:basedOn w:val="afc"/>
    <w:next w:val="afc"/>
    <w:autoRedefine/>
    <w:semiHidden/>
    <w:rsid w:val="0038123B"/>
    <w:pPr>
      <w:spacing w:before="120" w:after="120"/>
      <w:ind w:left="1000" w:hanging="200"/>
    </w:pPr>
    <w:rPr>
      <w:sz w:val="18"/>
      <w:szCs w:val="18"/>
      <w:lang w:eastAsia="ru-RU"/>
    </w:rPr>
  </w:style>
  <w:style w:type="paragraph" w:styleId="68">
    <w:name w:val="index 6"/>
    <w:basedOn w:val="afc"/>
    <w:next w:val="afc"/>
    <w:autoRedefine/>
    <w:semiHidden/>
    <w:rsid w:val="0038123B"/>
    <w:pPr>
      <w:spacing w:before="120" w:after="120"/>
      <w:ind w:left="1200" w:hanging="200"/>
    </w:pPr>
    <w:rPr>
      <w:sz w:val="18"/>
      <w:szCs w:val="18"/>
      <w:lang w:eastAsia="ru-RU"/>
    </w:rPr>
  </w:style>
  <w:style w:type="paragraph" w:styleId="76">
    <w:name w:val="index 7"/>
    <w:basedOn w:val="afc"/>
    <w:next w:val="afc"/>
    <w:autoRedefine/>
    <w:uiPriority w:val="99"/>
    <w:semiHidden/>
    <w:rsid w:val="0038123B"/>
    <w:pPr>
      <w:spacing w:before="120" w:after="120"/>
      <w:ind w:left="1400" w:hanging="200"/>
    </w:pPr>
    <w:rPr>
      <w:sz w:val="18"/>
      <w:szCs w:val="18"/>
      <w:lang w:eastAsia="ru-RU"/>
    </w:rPr>
  </w:style>
  <w:style w:type="paragraph" w:styleId="85">
    <w:name w:val="index 8"/>
    <w:basedOn w:val="afc"/>
    <w:next w:val="afc"/>
    <w:autoRedefine/>
    <w:uiPriority w:val="99"/>
    <w:semiHidden/>
    <w:rsid w:val="0038123B"/>
    <w:pPr>
      <w:spacing w:before="120" w:after="120"/>
      <w:ind w:left="1600" w:hanging="200"/>
    </w:pPr>
    <w:rPr>
      <w:sz w:val="18"/>
      <w:szCs w:val="18"/>
      <w:lang w:eastAsia="ru-RU"/>
    </w:rPr>
  </w:style>
  <w:style w:type="paragraph" w:styleId="95">
    <w:name w:val="index 9"/>
    <w:basedOn w:val="afc"/>
    <w:next w:val="afc"/>
    <w:autoRedefine/>
    <w:uiPriority w:val="99"/>
    <w:semiHidden/>
    <w:rsid w:val="0038123B"/>
    <w:pPr>
      <w:spacing w:before="120" w:after="120"/>
      <w:ind w:left="1800" w:hanging="200"/>
    </w:pPr>
    <w:rPr>
      <w:sz w:val="18"/>
      <w:szCs w:val="18"/>
      <w:lang w:eastAsia="ru-RU"/>
    </w:rPr>
  </w:style>
  <w:style w:type="paragraph" w:customStyle="1" w:styleId="List11">
    <w:name w:val="List 1"/>
    <w:basedOn w:val="afc"/>
    <w:autoRedefine/>
    <w:uiPriority w:val="99"/>
    <w:semiHidden/>
    <w:rsid w:val="0038123B"/>
    <w:pPr>
      <w:widowControl w:val="0"/>
      <w:tabs>
        <w:tab w:val="num" w:pos="480"/>
      </w:tabs>
      <w:spacing w:before="240" w:after="120" w:line="300" w:lineRule="auto"/>
      <w:ind w:left="480" w:hanging="480"/>
      <w:jc w:val="both"/>
    </w:pPr>
    <w:rPr>
      <w:rFonts w:ascii="Arial" w:hAnsi="Arial" w:cs="Arial"/>
      <w:b/>
      <w:bCs/>
      <w:smallCaps/>
      <w:lang w:eastAsia="ru-RU"/>
    </w:rPr>
  </w:style>
  <w:style w:type="character" w:customStyle="1" w:styleId="1ffffc">
    <w:name w:val="заголовок 1 Знак"/>
    <w:link w:val="1ffffb"/>
    <w:uiPriority w:val="99"/>
    <w:locked/>
    <w:rsid w:val="0038123B"/>
    <w:rPr>
      <w:rFonts w:ascii="TimesET" w:hAnsi="TimesET" w:cs="TimesET"/>
      <w:b/>
      <w:kern w:val="1"/>
      <w:sz w:val="28"/>
      <w:lang w:eastAsia="zh-CN"/>
    </w:rPr>
  </w:style>
  <w:style w:type="table" w:customStyle="1" w:styleId="3fff7">
    <w:name w:val="Сетка таблицы3"/>
    <w:uiPriority w:val="99"/>
    <w:rsid w:val="003812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6">
    <w:name w:val="Сетка таблицы4"/>
    <w:uiPriority w:val="99"/>
    <w:rsid w:val="003812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
    <w:name w:val="Список ТрехУровневый2"/>
    <w:rsid w:val="0038123B"/>
    <w:pPr>
      <w:numPr>
        <w:numId w:val="90"/>
      </w:numPr>
    </w:pPr>
  </w:style>
  <w:style w:type="numbering" w:customStyle="1" w:styleId="3">
    <w:name w:val="Список 3 уровень"/>
    <w:rsid w:val="0038123B"/>
    <w:pPr>
      <w:numPr>
        <w:numId w:val="93"/>
      </w:numPr>
    </w:pPr>
  </w:style>
  <w:style w:type="numbering" w:customStyle="1" w:styleId="rsvStyle2">
    <w:name w:val="rsvStyle2"/>
    <w:rsid w:val="0038123B"/>
    <w:pPr>
      <w:numPr>
        <w:numId w:val="94"/>
      </w:numPr>
    </w:pPr>
  </w:style>
  <w:style w:type="numbering" w:customStyle="1" w:styleId="21">
    <w:name w:val="Список маркированный 2ур"/>
    <w:rsid w:val="0038123B"/>
    <w:pPr>
      <w:numPr>
        <w:numId w:val="96"/>
      </w:numPr>
    </w:pPr>
  </w:style>
  <w:style w:type="numbering" w:customStyle="1" w:styleId="1">
    <w:name w:val="Список 1 уровня Белон"/>
    <w:rsid w:val="0038123B"/>
    <w:pPr>
      <w:numPr>
        <w:numId w:val="91"/>
      </w:numPr>
    </w:pPr>
  </w:style>
  <w:style w:type="numbering" w:customStyle="1" w:styleId="220">
    <w:name w:val="Список 2 уровень Белон2"/>
    <w:rsid w:val="0038123B"/>
    <w:pPr>
      <w:numPr>
        <w:numId w:val="84"/>
      </w:numPr>
    </w:pPr>
  </w:style>
  <w:style w:type="numbering" w:customStyle="1" w:styleId="221">
    <w:name w:val="Список маркированный 2 ур2"/>
    <w:rsid w:val="0038123B"/>
    <w:pPr>
      <w:numPr>
        <w:numId w:val="87"/>
      </w:numPr>
    </w:pPr>
  </w:style>
  <w:style w:type="numbering" w:customStyle="1" w:styleId="a6">
    <w:name w:val="Список многоуровневый для Заголовков"/>
    <w:rsid w:val="0038123B"/>
    <w:pPr>
      <w:numPr>
        <w:numId w:val="97"/>
      </w:numPr>
    </w:pPr>
  </w:style>
  <w:style w:type="numbering" w:customStyle="1" w:styleId="222">
    <w:name w:val="Список маркированный 2ур2"/>
    <w:rsid w:val="0038123B"/>
    <w:pPr>
      <w:numPr>
        <w:numId w:val="88"/>
      </w:numPr>
    </w:pPr>
  </w:style>
  <w:style w:type="numbering" w:customStyle="1" w:styleId="29">
    <w:name w:val="Список многоуровневый для Заголовков2"/>
    <w:rsid w:val="0038123B"/>
    <w:pPr>
      <w:numPr>
        <w:numId w:val="89"/>
      </w:numPr>
    </w:pPr>
  </w:style>
  <w:style w:type="numbering" w:customStyle="1" w:styleId="rsvStyle">
    <w:name w:val="rsvStyle"/>
    <w:rsid w:val="0038123B"/>
    <w:pPr>
      <w:numPr>
        <w:numId w:val="101"/>
      </w:numPr>
    </w:pPr>
  </w:style>
  <w:style w:type="numbering" w:customStyle="1" w:styleId="2a">
    <w:name w:val="Список 2 уровень Белон"/>
    <w:rsid w:val="0038123B"/>
    <w:pPr>
      <w:numPr>
        <w:numId w:val="92"/>
      </w:numPr>
    </w:pPr>
  </w:style>
  <w:style w:type="numbering" w:customStyle="1" w:styleId="2d">
    <w:name w:val="Список маркированный 2 ур"/>
    <w:rsid w:val="0038123B"/>
    <w:pPr>
      <w:numPr>
        <w:numId w:val="95"/>
      </w:numPr>
    </w:pPr>
  </w:style>
  <w:style w:type="numbering" w:customStyle="1" w:styleId="121">
    <w:name w:val="Список 1 уровня Белон2"/>
    <w:rsid w:val="0038123B"/>
    <w:pPr>
      <w:numPr>
        <w:numId w:val="83"/>
      </w:numPr>
    </w:pPr>
  </w:style>
  <w:style w:type="numbering" w:customStyle="1" w:styleId="320">
    <w:name w:val="Список 3 уровень2"/>
    <w:rsid w:val="0038123B"/>
    <w:pPr>
      <w:numPr>
        <w:numId w:val="85"/>
      </w:numPr>
    </w:pPr>
  </w:style>
  <w:style w:type="numbering" w:customStyle="1" w:styleId="af9">
    <w:name w:val="Список ТрехУровневый"/>
    <w:rsid w:val="0038123B"/>
    <w:pPr>
      <w:numPr>
        <w:numId w:val="98"/>
      </w:numPr>
    </w:pPr>
  </w:style>
  <w:style w:type="numbering" w:customStyle="1" w:styleId="1111112">
    <w:name w:val="1 / 1.1 / 1.1.12"/>
    <w:rsid w:val="0038123B"/>
    <w:pPr>
      <w:numPr>
        <w:numId w:val="86"/>
      </w:numPr>
    </w:pPr>
  </w:style>
  <w:style w:type="paragraph" w:customStyle="1" w:styleId="affffffffffffffffffff8">
    <w:name w:val="_Заголовок таблицы"/>
    <w:basedOn w:val="afc"/>
    <w:rsid w:val="0038123B"/>
    <w:pPr>
      <w:keepNext/>
      <w:spacing w:before="120" w:after="120"/>
      <w:jc w:val="center"/>
    </w:pPr>
    <w:rPr>
      <w:b/>
      <w:lang w:eastAsia="ru-RU"/>
    </w:rPr>
  </w:style>
  <w:style w:type="paragraph" w:customStyle="1" w:styleId="affffffffffffffffffff9">
    <w:name w:val="_Титул_Организация"/>
    <w:basedOn w:val="afc"/>
    <w:link w:val="affffffffffffffffffffa"/>
    <w:qFormat/>
    <w:rsid w:val="0038123B"/>
    <w:pPr>
      <w:ind w:left="284" w:firstLine="567"/>
      <w:jc w:val="center"/>
    </w:pPr>
    <w:rPr>
      <w:color w:val="A6A6A6"/>
      <w:sz w:val="32"/>
      <w:szCs w:val="32"/>
      <w:lang w:val="x-none" w:eastAsia="x-none"/>
    </w:rPr>
  </w:style>
  <w:style w:type="paragraph" w:customStyle="1" w:styleId="affffffffffffffffffffb">
    <w:name w:val="_Титул_Москва год"/>
    <w:basedOn w:val="afc"/>
    <w:link w:val="affffffffffffffffffffc"/>
    <w:qFormat/>
    <w:rsid w:val="0038123B"/>
    <w:pPr>
      <w:widowControl w:val="0"/>
      <w:autoSpaceDN w:val="0"/>
      <w:adjustRightInd w:val="0"/>
      <w:spacing w:line="360" w:lineRule="atLeast"/>
      <w:ind w:left="284" w:firstLine="567"/>
      <w:jc w:val="center"/>
      <w:textAlignment w:val="baseline"/>
    </w:pPr>
    <w:rPr>
      <w:b/>
      <w:sz w:val="28"/>
      <w:szCs w:val="28"/>
      <w:lang w:val="x-none" w:eastAsia="x-none"/>
    </w:rPr>
  </w:style>
  <w:style w:type="character" w:customStyle="1" w:styleId="affffffffffffffffffffa">
    <w:name w:val="_Титул_Организация Знак"/>
    <w:link w:val="affffffffffffffffffff9"/>
    <w:rsid w:val="0038123B"/>
    <w:rPr>
      <w:color w:val="A6A6A6"/>
      <w:sz w:val="32"/>
      <w:szCs w:val="32"/>
      <w:lang w:val="x-none" w:eastAsia="x-none"/>
    </w:rPr>
  </w:style>
  <w:style w:type="character" w:customStyle="1" w:styleId="affffffffffffffffffffc">
    <w:name w:val="_Титул_Москва год Знак"/>
    <w:link w:val="affffffffffffffffffffb"/>
    <w:rsid w:val="0038123B"/>
    <w:rPr>
      <w:b/>
      <w:sz w:val="28"/>
      <w:szCs w:val="28"/>
      <w:lang w:val="x-none" w:eastAsia="x-none"/>
    </w:rPr>
  </w:style>
  <w:style w:type="paragraph" w:customStyle="1" w:styleId="affffffffffffffffffffd">
    <w:name w:val="_Заголовок без нумерации Не в оглавлении"/>
    <w:basedOn w:val="afc"/>
    <w:link w:val="affffffffffffffffffffe"/>
    <w:qFormat/>
    <w:rsid w:val="0038123B"/>
    <w:pPr>
      <w:widowControl w:val="0"/>
      <w:autoSpaceDN w:val="0"/>
      <w:adjustRightInd w:val="0"/>
      <w:spacing w:after="240" w:line="360" w:lineRule="atLeast"/>
      <w:jc w:val="both"/>
      <w:textAlignment w:val="baseline"/>
    </w:pPr>
    <w:rPr>
      <w:rFonts w:ascii="Times New Roman Полужирный" w:hAnsi="Times New Roman Полужирный"/>
      <w:b/>
      <w:caps/>
      <w:spacing w:val="20"/>
      <w:sz w:val="28"/>
      <w:szCs w:val="28"/>
      <w:lang w:val="x-none" w:eastAsia="x-none"/>
    </w:rPr>
  </w:style>
  <w:style w:type="paragraph" w:customStyle="1" w:styleId="afffffffffffffffffffff">
    <w:name w:val="_Назв_рисунка"/>
    <w:basedOn w:val="afc"/>
    <w:next w:val="afc"/>
    <w:link w:val="afffffffffffffffffffff0"/>
    <w:rsid w:val="0038123B"/>
    <w:pPr>
      <w:widowControl w:val="0"/>
      <w:autoSpaceDN w:val="0"/>
      <w:adjustRightInd w:val="0"/>
      <w:spacing w:before="60" w:after="120" w:line="360" w:lineRule="atLeast"/>
      <w:jc w:val="center"/>
      <w:textAlignment w:val="baseline"/>
    </w:pPr>
    <w:rPr>
      <w:bCs/>
      <w:sz w:val="22"/>
      <w:szCs w:val="22"/>
      <w:lang w:eastAsia="ru-RU"/>
    </w:rPr>
  </w:style>
  <w:style w:type="character" w:customStyle="1" w:styleId="afffffffffffffffffffff0">
    <w:name w:val="_Назв_рисунка Знак Знак"/>
    <w:link w:val="afffffffffffffffffffff"/>
    <w:rsid w:val="0038123B"/>
    <w:rPr>
      <w:bCs/>
      <w:sz w:val="22"/>
      <w:szCs w:val="22"/>
    </w:rPr>
  </w:style>
  <w:style w:type="character" w:customStyle="1" w:styleId="affffffffffffffffffffe">
    <w:name w:val="_Заголовок без нумерации Не в оглавлении Знак"/>
    <w:link w:val="affffffffffffffffffffd"/>
    <w:rsid w:val="0038123B"/>
    <w:rPr>
      <w:rFonts w:ascii="Times New Roman Полужирный" w:hAnsi="Times New Roman Полужирный"/>
      <w:b/>
      <w:caps/>
      <w:spacing w:val="20"/>
      <w:sz w:val="28"/>
      <w:szCs w:val="28"/>
      <w:lang w:val="x-none" w:eastAsia="x-none"/>
    </w:rPr>
  </w:style>
  <w:style w:type="table" w:customStyle="1" w:styleId="afffffffffffffffffffff1">
    <w:name w:val="_Титул_Невидимая таблица"/>
    <w:basedOn w:val="afe"/>
    <w:rsid w:val="0038123B"/>
    <w:tblPr>
      <w:tblInd w:w="675" w:type="dxa"/>
    </w:tblPr>
  </w:style>
  <w:style w:type="paragraph" w:customStyle="1" w:styleId="afffffffffffffffffffff2">
    <w:name w:val="_Основной перед списком"/>
    <w:basedOn w:val="afffffffffffff5"/>
    <w:link w:val="afffffffffffffffffffff3"/>
    <w:rsid w:val="0038123B"/>
    <w:pPr>
      <w:keepLines/>
      <w:spacing w:before="60" w:line="360" w:lineRule="exact"/>
    </w:pPr>
    <w:rPr>
      <w:b/>
      <w:lang w:val="x-none" w:eastAsia="x-none"/>
    </w:rPr>
  </w:style>
  <w:style w:type="paragraph" w:customStyle="1" w:styleId="3fff8">
    <w:name w:val="_Заголовок 3"/>
    <w:basedOn w:val="34"/>
    <w:link w:val="3fff9"/>
    <w:qFormat/>
    <w:rsid w:val="0038123B"/>
    <w:pPr>
      <w:keepLines w:val="0"/>
      <w:widowControl w:val="0"/>
      <w:autoSpaceDN w:val="0"/>
      <w:adjustRightInd w:val="0"/>
      <w:spacing w:before="120" w:after="120" w:line="360" w:lineRule="atLeast"/>
      <w:jc w:val="both"/>
      <w:textAlignment w:val="baseline"/>
    </w:pPr>
    <w:rPr>
      <w:rFonts w:ascii="Times New Roman" w:eastAsia="Times New Roman" w:hAnsi="Times New Roman" w:cs="Times New Roman"/>
      <w:color w:val="auto"/>
      <w:sz w:val="28"/>
      <w:szCs w:val="26"/>
      <w:lang w:val="x-none" w:eastAsia="x-none"/>
    </w:rPr>
  </w:style>
  <w:style w:type="paragraph" w:customStyle="1" w:styleId="afffffffffffffffffffff4">
    <w:name w:val="_Согласовано"/>
    <w:aliases w:val="Составили"/>
    <w:basedOn w:val="afc"/>
    <w:link w:val="afffffffffffffffffffff5"/>
    <w:qFormat/>
    <w:rsid w:val="0038123B"/>
    <w:pPr>
      <w:widowControl w:val="0"/>
      <w:autoSpaceDN w:val="0"/>
      <w:adjustRightInd w:val="0"/>
      <w:spacing w:before="240" w:line="360" w:lineRule="atLeast"/>
      <w:jc w:val="both"/>
      <w:textAlignment w:val="baseline"/>
    </w:pPr>
    <w:rPr>
      <w:rFonts w:ascii="Times New Roman Полужирный" w:hAnsi="Times New Roman Полужирный"/>
      <w:b/>
      <w:bCs/>
      <w:caps/>
      <w:lang w:val="x-none" w:eastAsia="x-none"/>
    </w:rPr>
  </w:style>
  <w:style w:type="character" w:customStyle="1" w:styleId="3fff9">
    <w:name w:val="_Заголовок 3 Знак"/>
    <w:link w:val="3fff8"/>
    <w:rsid w:val="0038123B"/>
    <w:rPr>
      <w:b/>
      <w:bCs/>
      <w:sz w:val="28"/>
      <w:szCs w:val="26"/>
      <w:lang w:val="x-none" w:eastAsia="x-none"/>
    </w:rPr>
  </w:style>
  <w:style w:type="table" w:customStyle="1" w:styleId="afffffffffffffffffffff6">
    <w:name w:val="_Таблица"/>
    <w:basedOn w:val="afe"/>
    <w:rsid w:val="0038123B"/>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ffffff7">
    <w:name w:val="_Текст исходного кода"/>
    <w:basedOn w:val="afc"/>
    <w:rsid w:val="0038123B"/>
    <w:pPr>
      <w:widowControl w:val="0"/>
      <w:autoSpaceDN w:val="0"/>
      <w:adjustRightInd w:val="0"/>
      <w:spacing w:line="360" w:lineRule="atLeast"/>
      <w:jc w:val="both"/>
      <w:textAlignment w:val="baseline"/>
    </w:pPr>
    <w:rPr>
      <w:rFonts w:ascii="Courier New" w:hAnsi="Courier New" w:cs="Courier New"/>
      <w:sz w:val="20"/>
      <w:szCs w:val="20"/>
      <w:lang w:eastAsia="ru-RU"/>
    </w:rPr>
  </w:style>
  <w:style w:type="paragraph" w:customStyle="1" w:styleId="afffffffffffffffffffff8">
    <w:name w:val="_Титул_Название документа"/>
    <w:basedOn w:val="afc"/>
    <w:link w:val="afffffffffffffffffffff9"/>
    <w:rsid w:val="0038123B"/>
    <w:pPr>
      <w:spacing w:before="1500"/>
      <w:ind w:left="851"/>
      <w:jc w:val="center"/>
    </w:pPr>
    <w:rPr>
      <w:b/>
      <w:caps/>
      <w:sz w:val="32"/>
      <w:lang w:val="x-none" w:eastAsia="x-none"/>
    </w:rPr>
  </w:style>
  <w:style w:type="paragraph" w:customStyle="1" w:styleId="afffffffffffffffffffffa">
    <w:name w:val="_Титул наименование организации"/>
    <w:basedOn w:val="afc"/>
    <w:link w:val="afffffffffffffffffffffb"/>
    <w:qFormat/>
    <w:rsid w:val="0038123B"/>
    <w:pPr>
      <w:widowControl w:val="0"/>
      <w:tabs>
        <w:tab w:val="left" w:pos="0"/>
      </w:tabs>
      <w:autoSpaceDN w:val="0"/>
      <w:adjustRightInd w:val="0"/>
      <w:spacing w:line="360" w:lineRule="atLeast"/>
      <w:ind w:right="-5"/>
      <w:jc w:val="center"/>
      <w:textAlignment w:val="baseline"/>
    </w:pPr>
    <w:rPr>
      <w:noProof/>
      <w:sz w:val="28"/>
      <w:szCs w:val="28"/>
      <w:lang w:val="x-none" w:eastAsia="x-none"/>
    </w:rPr>
  </w:style>
  <w:style w:type="paragraph" w:customStyle="1" w:styleId="afffffffffffffffffffffc">
    <w:name w:val="_Титул_Название сервиса"/>
    <w:basedOn w:val="afc"/>
    <w:link w:val="afffffffffffffffffffffd"/>
    <w:rsid w:val="0038123B"/>
    <w:pPr>
      <w:spacing w:before="240"/>
      <w:ind w:left="284" w:firstLine="567"/>
      <w:jc w:val="center"/>
    </w:pPr>
    <w:rPr>
      <w:b/>
      <w:color w:val="A6A6A6"/>
      <w:sz w:val="36"/>
      <w:szCs w:val="36"/>
      <w:lang w:val="x-none" w:eastAsia="x-none"/>
    </w:rPr>
  </w:style>
  <w:style w:type="character" w:customStyle="1" w:styleId="afffffffffffffffffffff5">
    <w:name w:val="_Согласовано Знак"/>
    <w:aliases w:val="Составили Знак"/>
    <w:link w:val="afffffffffffffffffffff4"/>
    <w:rsid w:val="0038123B"/>
    <w:rPr>
      <w:rFonts w:ascii="Times New Roman Полужирный" w:hAnsi="Times New Roman Полужирный"/>
      <w:b/>
      <w:bCs/>
      <w:caps/>
      <w:sz w:val="24"/>
      <w:szCs w:val="24"/>
      <w:lang w:val="x-none" w:eastAsia="x-none"/>
    </w:rPr>
  </w:style>
  <w:style w:type="character" w:customStyle="1" w:styleId="afffffffffffffffffffffb">
    <w:name w:val="_Титул наименование организации Знак"/>
    <w:link w:val="afffffffffffffffffffffa"/>
    <w:rsid w:val="0038123B"/>
    <w:rPr>
      <w:noProof/>
      <w:sz w:val="28"/>
      <w:szCs w:val="28"/>
      <w:lang w:val="x-none" w:eastAsia="x-none"/>
    </w:rPr>
  </w:style>
  <w:style w:type="paragraph" w:customStyle="1" w:styleId="1a">
    <w:name w:val="_Нумерованный 1"/>
    <w:basedOn w:val="afc"/>
    <w:link w:val="11f"/>
    <w:qFormat/>
    <w:rsid w:val="0038123B"/>
    <w:pPr>
      <w:widowControl w:val="0"/>
      <w:numPr>
        <w:numId w:val="111"/>
      </w:numPr>
      <w:autoSpaceDN w:val="0"/>
      <w:adjustRightInd w:val="0"/>
      <w:spacing w:before="240" w:line="360" w:lineRule="atLeast"/>
      <w:ind w:left="0" w:firstLine="0"/>
      <w:jc w:val="both"/>
      <w:textAlignment w:val="baseline"/>
    </w:pPr>
    <w:rPr>
      <w:sz w:val="28"/>
      <w:lang w:val="x-none" w:eastAsia="x-none"/>
    </w:rPr>
  </w:style>
  <w:style w:type="numbering" w:styleId="111111">
    <w:name w:val="Outline List 2"/>
    <w:basedOn w:val="aff"/>
    <w:rsid w:val="0038123B"/>
    <w:pPr>
      <w:numPr>
        <w:numId w:val="102"/>
      </w:numPr>
    </w:pPr>
  </w:style>
  <w:style w:type="numbering" w:styleId="1ai">
    <w:name w:val="Outline List 1"/>
    <w:basedOn w:val="aff"/>
    <w:rsid w:val="0038123B"/>
    <w:pPr>
      <w:numPr>
        <w:numId w:val="103"/>
      </w:numPr>
    </w:pPr>
  </w:style>
  <w:style w:type="paragraph" w:customStyle="1" w:styleId="2c">
    <w:name w:val="_Нумерованный 2"/>
    <w:basedOn w:val="1a"/>
    <w:link w:val="21c"/>
    <w:qFormat/>
    <w:rsid w:val="0038123B"/>
    <w:pPr>
      <w:numPr>
        <w:ilvl w:val="1"/>
      </w:numPr>
    </w:pPr>
  </w:style>
  <w:style w:type="character" w:customStyle="1" w:styleId="1ffffffff9">
    <w:name w:val="_Нумерованный 1 Знак"/>
    <w:rsid w:val="0038123B"/>
    <w:rPr>
      <w:sz w:val="24"/>
      <w:szCs w:val="24"/>
    </w:rPr>
  </w:style>
  <w:style w:type="table" w:styleId="-12">
    <w:name w:val="Table Web 1"/>
    <w:basedOn w:val="afe"/>
    <w:rsid w:val="0038123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2">
    <w:name w:val="Table Web 2"/>
    <w:basedOn w:val="afe"/>
    <w:rsid w:val="0038123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fe"/>
    <w:rsid w:val="0038123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3">
    <w:name w:val="_Нумерованный 3"/>
    <w:basedOn w:val="2c"/>
    <w:link w:val="3fffa"/>
    <w:qFormat/>
    <w:rsid w:val="0038123B"/>
    <w:pPr>
      <w:numPr>
        <w:ilvl w:val="2"/>
      </w:numPr>
    </w:pPr>
  </w:style>
  <w:style w:type="character" w:customStyle="1" w:styleId="11f">
    <w:name w:val="_Нумерованный 1 Знак1"/>
    <w:link w:val="1a"/>
    <w:rsid w:val="0038123B"/>
    <w:rPr>
      <w:sz w:val="28"/>
      <w:szCs w:val="24"/>
      <w:lang w:val="x-none" w:eastAsia="x-none"/>
    </w:rPr>
  </w:style>
  <w:style w:type="character" w:customStyle="1" w:styleId="2fffff4">
    <w:name w:val="_Нумерованный 2 Знак"/>
    <w:rsid w:val="0038123B"/>
    <w:rPr>
      <w:sz w:val="24"/>
      <w:szCs w:val="24"/>
    </w:rPr>
  </w:style>
  <w:style w:type="character" w:customStyle="1" w:styleId="21c">
    <w:name w:val="_Нумерованный 2 Знак1"/>
    <w:link w:val="2c"/>
    <w:rsid w:val="0038123B"/>
    <w:rPr>
      <w:sz w:val="28"/>
      <w:szCs w:val="24"/>
      <w:lang w:val="x-none" w:eastAsia="x-none"/>
    </w:rPr>
  </w:style>
  <w:style w:type="character" w:customStyle="1" w:styleId="3fffa">
    <w:name w:val="_Нумерованный 3 Знак"/>
    <w:link w:val="33"/>
    <w:rsid w:val="0038123B"/>
    <w:rPr>
      <w:sz w:val="28"/>
      <w:szCs w:val="24"/>
      <w:lang w:val="x-none" w:eastAsia="x-none"/>
    </w:rPr>
  </w:style>
  <w:style w:type="table" w:styleId="afffffffffffffffffffffe">
    <w:name w:val="Table Elegant"/>
    <w:basedOn w:val="afe"/>
    <w:rsid w:val="0038123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fffffffa">
    <w:name w:val="Table Subtle 1"/>
    <w:basedOn w:val="afe"/>
    <w:rsid w:val="0038123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f5">
    <w:name w:val="Table Subtle 2"/>
    <w:basedOn w:val="afe"/>
    <w:rsid w:val="0038123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ffffb">
    <w:name w:val="Table Classic 1"/>
    <w:basedOn w:val="afe"/>
    <w:rsid w:val="0038123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f6">
    <w:name w:val="Table Classic 2"/>
    <w:basedOn w:val="afe"/>
    <w:rsid w:val="0038123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ffb">
    <w:name w:val="Table Classic 3"/>
    <w:basedOn w:val="afe"/>
    <w:rsid w:val="0038123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7">
    <w:name w:val="Table Classic 4"/>
    <w:basedOn w:val="afe"/>
    <w:rsid w:val="0038123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affffffffffffffffffffff">
    <w:name w:val="Невидимая таблица"/>
    <w:basedOn w:val="afe"/>
    <w:semiHidden/>
    <w:locked/>
    <w:rsid w:val="0038123B"/>
    <w:pPr>
      <w:spacing w:before="60" w:after="60"/>
    </w:pPr>
    <w:tblPr/>
  </w:style>
  <w:style w:type="table" w:styleId="1ffffffffc">
    <w:name w:val="Table 3D effects 1"/>
    <w:basedOn w:val="afe"/>
    <w:rsid w:val="0038123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fff7">
    <w:name w:val="Table 3D effects 2"/>
    <w:basedOn w:val="afe"/>
    <w:rsid w:val="0038123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c">
    <w:name w:val="Table 3D effects 3"/>
    <w:basedOn w:val="afe"/>
    <w:rsid w:val="0038123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2fffff8">
    <w:name w:val="List Continue 2"/>
    <w:basedOn w:val="afc"/>
    <w:semiHidden/>
    <w:rsid w:val="0038123B"/>
    <w:pPr>
      <w:widowControl w:val="0"/>
      <w:autoSpaceDN w:val="0"/>
      <w:adjustRightInd w:val="0"/>
      <w:spacing w:after="120" w:line="360" w:lineRule="atLeast"/>
      <w:ind w:left="566"/>
      <w:jc w:val="both"/>
      <w:textAlignment w:val="baseline"/>
    </w:pPr>
    <w:rPr>
      <w:lang w:eastAsia="ru-RU"/>
    </w:rPr>
  </w:style>
  <w:style w:type="paragraph" w:styleId="3fffd">
    <w:name w:val="List Continue 3"/>
    <w:basedOn w:val="afc"/>
    <w:semiHidden/>
    <w:rsid w:val="0038123B"/>
    <w:pPr>
      <w:widowControl w:val="0"/>
      <w:autoSpaceDN w:val="0"/>
      <w:adjustRightInd w:val="0"/>
      <w:spacing w:after="120" w:line="360" w:lineRule="atLeast"/>
      <w:ind w:left="849"/>
      <w:jc w:val="both"/>
      <w:textAlignment w:val="baseline"/>
    </w:pPr>
    <w:rPr>
      <w:lang w:eastAsia="ru-RU"/>
    </w:rPr>
  </w:style>
  <w:style w:type="table" w:styleId="1ffffffffd">
    <w:name w:val="Table Simple 1"/>
    <w:basedOn w:val="afe"/>
    <w:rsid w:val="0038123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fff9">
    <w:name w:val="Table Simple 2"/>
    <w:basedOn w:val="afe"/>
    <w:rsid w:val="0038123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fe">
    <w:name w:val="Table Simple 3"/>
    <w:basedOn w:val="afe"/>
    <w:rsid w:val="0038123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fffffe">
    <w:name w:val="Table Grid 1"/>
    <w:basedOn w:val="afe"/>
    <w:rsid w:val="0038123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fffa">
    <w:name w:val="Table Grid 2"/>
    <w:basedOn w:val="afe"/>
    <w:rsid w:val="0038123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ff">
    <w:name w:val="Table Grid 3"/>
    <w:basedOn w:val="afe"/>
    <w:rsid w:val="0038123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8">
    <w:name w:val="Table Grid 4"/>
    <w:basedOn w:val="afe"/>
    <w:rsid w:val="0038123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e">
    <w:name w:val="Table Grid 5"/>
    <w:basedOn w:val="afe"/>
    <w:rsid w:val="0038123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9">
    <w:name w:val="Table Grid 6"/>
    <w:basedOn w:val="afe"/>
    <w:rsid w:val="0038123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7">
    <w:name w:val="Table Grid 7"/>
    <w:basedOn w:val="afe"/>
    <w:rsid w:val="0038123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6">
    <w:name w:val="Table Grid 8"/>
    <w:basedOn w:val="afe"/>
    <w:rsid w:val="0038123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ffffffffffffff0">
    <w:name w:val="Table Contemporary"/>
    <w:basedOn w:val="afe"/>
    <w:rsid w:val="0038123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ffffffffffff1">
    <w:name w:val="Table Professional"/>
    <w:basedOn w:val="afe"/>
    <w:rsid w:val="0038123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0">
    <w:name w:val="Outline List 3"/>
    <w:basedOn w:val="aff"/>
    <w:rsid w:val="0038123B"/>
    <w:pPr>
      <w:numPr>
        <w:numId w:val="105"/>
      </w:numPr>
    </w:pPr>
  </w:style>
  <w:style w:type="table" w:styleId="1fffffffff">
    <w:name w:val="Table Columns 1"/>
    <w:basedOn w:val="afe"/>
    <w:rsid w:val="0038123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fb">
    <w:name w:val="Table Columns 2"/>
    <w:basedOn w:val="afe"/>
    <w:rsid w:val="0038123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f0">
    <w:name w:val="Table Columns 3"/>
    <w:basedOn w:val="afe"/>
    <w:rsid w:val="0038123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9">
    <w:name w:val="Table Columns 4"/>
    <w:basedOn w:val="afe"/>
    <w:rsid w:val="0038123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
    <w:name w:val="Table Columns 5"/>
    <w:basedOn w:val="afe"/>
    <w:rsid w:val="0038123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3">
    <w:name w:val="Table List 1"/>
    <w:basedOn w:val="afe"/>
    <w:rsid w:val="0038123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3">
    <w:name w:val="Table List 2"/>
    <w:basedOn w:val="afe"/>
    <w:rsid w:val="0038123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List 3"/>
    <w:basedOn w:val="afe"/>
    <w:rsid w:val="0038123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2">
    <w:name w:val="Table List 4"/>
    <w:basedOn w:val="afe"/>
    <w:rsid w:val="0038123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e"/>
    <w:rsid w:val="0038123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fe"/>
    <w:rsid w:val="0038123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fe"/>
    <w:rsid w:val="0038123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0">
    <w:name w:val="Table List 8"/>
    <w:basedOn w:val="afe"/>
    <w:rsid w:val="0038123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ffffff0">
    <w:name w:val="Table Colorful 1"/>
    <w:basedOn w:val="afe"/>
    <w:rsid w:val="0038123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fffc">
    <w:name w:val="Table Colorful 2"/>
    <w:basedOn w:val="afe"/>
    <w:rsid w:val="0038123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ff1">
    <w:name w:val="Table Colorful 3"/>
    <w:basedOn w:val="afe"/>
    <w:rsid w:val="0038123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affffffffffffffffffffff2">
    <w:name w:val="_Таблица содержания работ"/>
    <w:basedOn w:val="afe"/>
    <w:rsid w:val="0038123B"/>
    <w:rPr>
      <w:sz w:val="22"/>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lastCol">
      <w:pPr>
        <w:jc w:val="center"/>
      </w:pPr>
      <w:tblPr/>
      <w:tcPr>
        <w:vAlign w:val="center"/>
      </w:tcPr>
    </w:tblStylePr>
  </w:style>
  <w:style w:type="table" w:customStyle="1" w:styleId="affffffffffffffffffffff3">
    <w:name w:val="_Таблица примечания"/>
    <w:basedOn w:val="afe"/>
    <w:rsid w:val="0038123B"/>
    <w:pPr>
      <w:spacing w:before="120" w:after="120"/>
    </w:pPr>
    <w:tblPr/>
    <w:tblStylePr w:type="lastCol">
      <w:tblPr/>
      <w:tcPr>
        <w:tcBorders>
          <w:top w:val="single" w:sz="4" w:space="0" w:color="auto"/>
          <w:left w:val="single" w:sz="4" w:space="0" w:color="auto"/>
          <w:bottom w:val="single" w:sz="4" w:space="0" w:color="auto"/>
          <w:right w:val="single" w:sz="4" w:space="0" w:color="auto"/>
        </w:tcBorders>
      </w:tcPr>
    </w:tblStylePr>
  </w:style>
  <w:style w:type="paragraph" w:customStyle="1" w:styleId="affffffffffffffffffffff4">
    <w:name w:val="_Название таблицы"/>
    <w:basedOn w:val="afc"/>
    <w:rsid w:val="0038123B"/>
    <w:pPr>
      <w:keepNext/>
      <w:widowControl w:val="0"/>
      <w:autoSpaceDN w:val="0"/>
      <w:adjustRightInd w:val="0"/>
      <w:spacing w:before="120" w:line="360" w:lineRule="atLeast"/>
      <w:ind w:firstLine="357"/>
      <w:jc w:val="right"/>
      <w:textAlignment w:val="baseline"/>
    </w:pPr>
    <w:rPr>
      <w:sz w:val="22"/>
      <w:szCs w:val="20"/>
      <w:lang w:eastAsia="ru-RU"/>
    </w:rPr>
  </w:style>
  <w:style w:type="paragraph" w:customStyle="1" w:styleId="affffffffffffffffffffff5">
    <w:name w:val="_Подзаголовок таблицы"/>
    <w:basedOn w:val="afc"/>
    <w:rsid w:val="0038123B"/>
    <w:pPr>
      <w:keepNext/>
      <w:widowControl w:val="0"/>
      <w:autoSpaceDN w:val="0"/>
      <w:adjustRightInd w:val="0"/>
      <w:spacing w:before="120" w:after="120" w:line="360" w:lineRule="atLeast"/>
      <w:jc w:val="center"/>
      <w:textAlignment w:val="baseline"/>
    </w:pPr>
    <w:rPr>
      <w:b/>
      <w:i/>
      <w:sz w:val="22"/>
      <w:lang w:eastAsia="ru-RU"/>
    </w:rPr>
  </w:style>
  <w:style w:type="paragraph" w:customStyle="1" w:styleId="2">
    <w:name w:val="_Маркированный список уровня 2"/>
    <w:basedOn w:val="1ffffffff0"/>
    <w:autoRedefine/>
    <w:rsid w:val="0038123B"/>
    <w:pPr>
      <w:numPr>
        <w:numId w:val="104"/>
      </w:numPr>
      <w:tabs>
        <w:tab w:val="left" w:pos="2410"/>
      </w:tabs>
      <w:autoSpaceDN w:val="0"/>
      <w:adjustRightInd w:val="0"/>
      <w:ind w:left="1843" w:hanging="312"/>
    </w:pPr>
    <w:rPr>
      <w:color w:val="auto"/>
      <w:szCs w:val="26"/>
      <w:lang w:eastAsia="ru-RU"/>
    </w:rPr>
  </w:style>
  <w:style w:type="character" w:customStyle="1" w:styleId="afffffffffffffffffffff3">
    <w:name w:val="_Основной перед списком Знак"/>
    <w:link w:val="afffffffffffffffffffff2"/>
    <w:rsid w:val="0038123B"/>
    <w:rPr>
      <w:b/>
      <w:sz w:val="24"/>
      <w:szCs w:val="24"/>
      <w:lang w:val="x-none" w:eastAsia="x-none"/>
    </w:rPr>
  </w:style>
  <w:style w:type="table" w:customStyle="1" w:styleId="affffffffffffffffffffff6">
    <w:name w:val="Стиль для вставляемой таблицы"/>
    <w:basedOn w:val="afe"/>
    <w:locked/>
    <w:rsid w:val="0038123B"/>
    <w:rPr>
      <w:sz w:val="18"/>
      <w:szCs w:val="18"/>
    </w:rPr>
    <w:tblPr>
      <w:tblStyleRowBandSize w:val="3"/>
      <w:tblStyleColBandSize w:val="3"/>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
  </w:style>
  <w:style w:type="numbering" w:customStyle="1" w:styleId="a2">
    <w:name w:val="Стиль многоуровневый"/>
    <w:basedOn w:val="aff"/>
    <w:locked/>
    <w:rsid w:val="0038123B"/>
    <w:pPr>
      <w:numPr>
        <w:numId w:val="106"/>
      </w:numPr>
    </w:pPr>
  </w:style>
  <w:style w:type="numbering" w:customStyle="1" w:styleId="a3">
    <w:name w:val="Стиль многоуровневый полужирный"/>
    <w:basedOn w:val="aff"/>
    <w:locked/>
    <w:rsid w:val="0038123B"/>
    <w:pPr>
      <w:numPr>
        <w:numId w:val="107"/>
      </w:numPr>
    </w:pPr>
  </w:style>
  <w:style w:type="numbering" w:customStyle="1" w:styleId="ad">
    <w:name w:val="Стиль нумерованный"/>
    <w:basedOn w:val="aff"/>
    <w:semiHidden/>
    <w:locked/>
    <w:rsid w:val="0038123B"/>
    <w:pPr>
      <w:numPr>
        <w:numId w:val="108"/>
      </w:numPr>
    </w:pPr>
  </w:style>
  <w:style w:type="paragraph" w:customStyle="1" w:styleId="affffffffffffffffffffff7">
    <w:name w:val="_Титул_Количество страниц"/>
    <w:basedOn w:val="afc"/>
    <w:link w:val="affffffffffffffffffffff8"/>
    <w:rsid w:val="0038123B"/>
    <w:pPr>
      <w:spacing w:before="200"/>
      <w:ind w:left="284" w:firstLine="567"/>
      <w:jc w:val="center"/>
    </w:pPr>
    <w:rPr>
      <w:sz w:val="20"/>
      <w:szCs w:val="20"/>
      <w:lang w:eastAsia="ru-RU"/>
    </w:rPr>
  </w:style>
  <w:style w:type="paragraph" w:customStyle="1" w:styleId="affffffffffffffffffffff9">
    <w:name w:val="_Заголовок без нумерации в оглавлении"/>
    <w:basedOn w:val="afc"/>
    <w:next w:val="afc"/>
    <w:autoRedefine/>
    <w:rsid w:val="0038123B"/>
    <w:pPr>
      <w:keepNext/>
      <w:keepLines/>
      <w:pageBreakBefore/>
      <w:spacing w:before="480" w:after="360" w:line="360" w:lineRule="auto"/>
      <w:outlineLvl w:val="0"/>
    </w:pPr>
    <w:rPr>
      <w:rFonts w:ascii="Times New Roman Полужирный" w:hAnsi="Times New Roman Полужирный"/>
      <w:b/>
      <w:caps/>
      <w:sz w:val="32"/>
      <w:szCs w:val="32"/>
      <w:lang w:eastAsia="ru-RU"/>
    </w:rPr>
  </w:style>
  <w:style w:type="numbering" w:customStyle="1" w:styleId="afa">
    <w:name w:val="Стиль маркированный"/>
    <w:basedOn w:val="aff"/>
    <w:locked/>
    <w:rsid w:val="0038123B"/>
    <w:pPr>
      <w:numPr>
        <w:numId w:val="109"/>
      </w:numPr>
    </w:pPr>
  </w:style>
  <w:style w:type="table" w:customStyle="1" w:styleId="affffffffffffffffffffffa">
    <w:name w:val="Заголовок вставляемой таблицы"/>
    <w:basedOn w:val="affffffffffffffffffffff6"/>
    <w:locked/>
    <w:rsid w:val="0038123B"/>
    <w:pPr>
      <w:jc w:val="center"/>
    </w:pPr>
    <w:tblPr/>
    <w:tblStylePr w:type="firstRow">
      <w:pPr>
        <w:keepNext/>
        <w:keepLines/>
        <w:pageBreakBefore w:val="0"/>
        <w:widowControl/>
        <w:suppressLineNumbers w:val="0"/>
        <w:suppressAutoHyphens w:val="0"/>
        <w:wordWrap/>
        <w:spacing w:beforeLines="60" w:beforeAutospacing="0" w:afterLines="60" w:afterAutospacing="0" w:line="240" w:lineRule="auto"/>
        <w:ind w:firstLineChars="0" w:firstLine="0"/>
        <w:contextualSpacing w:val="0"/>
        <w:jc w:val="center"/>
      </w:pPr>
      <w:rPr>
        <w:rFonts w:ascii="Times New Roman" w:hAnsi="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paragraph" w:customStyle="1" w:styleId="affffffffffffffffffffffb">
    <w:name w:val="Заголовок по центру"/>
    <w:basedOn w:val="afc"/>
    <w:next w:val="afc"/>
    <w:semiHidden/>
    <w:locked/>
    <w:rsid w:val="0038123B"/>
    <w:pPr>
      <w:spacing w:before="40" w:after="40"/>
      <w:ind w:firstLine="709"/>
      <w:jc w:val="center"/>
    </w:pPr>
    <w:rPr>
      <w:b/>
      <w:sz w:val="28"/>
      <w:lang w:eastAsia="ru-RU"/>
    </w:rPr>
  </w:style>
  <w:style w:type="paragraph" w:customStyle="1" w:styleId="affffffffffffffffffffffc">
    <w:name w:val="НАЗВАНИЕ БОЛЬШОЕ ПО ЦЕНТРУ не жирное курсив"/>
    <w:basedOn w:val="afc"/>
    <w:next w:val="afc"/>
    <w:semiHidden/>
    <w:locked/>
    <w:rsid w:val="0038123B"/>
    <w:pPr>
      <w:spacing w:before="120" w:after="120"/>
      <w:jc w:val="center"/>
    </w:pPr>
    <w:rPr>
      <w:i/>
      <w:caps/>
      <w:spacing w:val="20"/>
      <w:sz w:val="28"/>
      <w:szCs w:val="28"/>
      <w:lang w:eastAsia="ru-RU"/>
    </w:rPr>
  </w:style>
  <w:style w:type="paragraph" w:customStyle="1" w:styleId="affffffffffffffffffffffd">
    <w:name w:val="Название обычное по центру"/>
    <w:basedOn w:val="afc"/>
    <w:semiHidden/>
    <w:locked/>
    <w:rsid w:val="0038123B"/>
    <w:pPr>
      <w:spacing w:before="120" w:after="120"/>
      <w:jc w:val="center"/>
    </w:pPr>
    <w:rPr>
      <w:b/>
      <w:sz w:val="20"/>
      <w:lang w:eastAsia="ru-RU"/>
    </w:rPr>
  </w:style>
  <w:style w:type="paragraph" w:customStyle="1" w:styleId="1fffffffff1">
    <w:name w:val="оглавление 1"/>
    <w:basedOn w:val="afc"/>
    <w:semiHidden/>
    <w:locked/>
    <w:rsid w:val="0038123B"/>
    <w:pPr>
      <w:tabs>
        <w:tab w:val="right" w:leader="dot" w:pos="9922"/>
      </w:tabs>
      <w:jc w:val="both"/>
    </w:pPr>
    <w:rPr>
      <w:b/>
      <w:lang w:eastAsia="ru-RU"/>
    </w:rPr>
  </w:style>
  <w:style w:type="paragraph" w:customStyle="1" w:styleId="2fffffd">
    <w:name w:val="оглавление 2"/>
    <w:basedOn w:val="afc"/>
    <w:semiHidden/>
    <w:locked/>
    <w:rsid w:val="0038123B"/>
    <w:pPr>
      <w:tabs>
        <w:tab w:val="right" w:leader="dot" w:pos="9922"/>
      </w:tabs>
      <w:ind w:left="198"/>
      <w:jc w:val="both"/>
    </w:pPr>
    <w:rPr>
      <w:lang w:eastAsia="ru-RU"/>
    </w:rPr>
  </w:style>
  <w:style w:type="paragraph" w:customStyle="1" w:styleId="3ffff2">
    <w:name w:val="оглавление 3"/>
    <w:basedOn w:val="afc"/>
    <w:semiHidden/>
    <w:locked/>
    <w:rsid w:val="0038123B"/>
    <w:pPr>
      <w:tabs>
        <w:tab w:val="right" w:leader="dot" w:pos="9922"/>
      </w:tabs>
      <w:ind w:left="403"/>
      <w:jc w:val="both"/>
    </w:pPr>
    <w:rPr>
      <w:lang w:eastAsia="ru-RU"/>
    </w:rPr>
  </w:style>
  <w:style w:type="paragraph" w:customStyle="1" w:styleId="affffffffffffffffffffffe">
    <w:name w:val="_Текст таблицы"/>
    <w:basedOn w:val="afc"/>
    <w:rsid w:val="0038123B"/>
    <w:pPr>
      <w:jc w:val="both"/>
    </w:pPr>
    <w:rPr>
      <w:sz w:val="22"/>
      <w:szCs w:val="20"/>
      <w:lang w:eastAsia="ru-RU"/>
    </w:rPr>
  </w:style>
  <w:style w:type="numbering" w:customStyle="1" w:styleId="17">
    <w:name w:val="Текущий список1"/>
    <w:locked/>
    <w:rsid w:val="0038123B"/>
    <w:pPr>
      <w:numPr>
        <w:numId w:val="110"/>
      </w:numPr>
    </w:pPr>
  </w:style>
  <w:style w:type="character" w:customStyle="1" w:styleId="afffffffffffffffffffffd">
    <w:name w:val="_Титул_Название сервиса Знак"/>
    <w:link w:val="afffffffffffffffffffffc"/>
    <w:rsid w:val="0038123B"/>
    <w:rPr>
      <w:b/>
      <w:color w:val="A6A6A6"/>
      <w:sz w:val="36"/>
      <w:szCs w:val="36"/>
      <w:lang w:val="x-none" w:eastAsia="x-none"/>
    </w:rPr>
  </w:style>
  <w:style w:type="character" w:customStyle="1" w:styleId="afffffffffffffffffffff9">
    <w:name w:val="_Титул_Название документа Знак"/>
    <w:link w:val="afffffffffffffffffffff8"/>
    <w:rsid w:val="0038123B"/>
    <w:rPr>
      <w:b/>
      <w:caps/>
      <w:sz w:val="32"/>
      <w:szCs w:val="24"/>
      <w:lang w:val="x-none" w:eastAsia="x-none"/>
    </w:rPr>
  </w:style>
  <w:style w:type="character" w:customStyle="1" w:styleId="affffffffffffffffffffff8">
    <w:name w:val="_Титул_Количество страниц Знак"/>
    <w:basedOn w:val="afd"/>
    <w:link w:val="affffffffffffffffffffff7"/>
    <w:rsid w:val="0038123B"/>
  </w:style>
  <w:style w:type="paragraph" w:customStyle="1" w:styleId="afffffffffffffffffffffff">
    <w:name w:val="_Текст сноски"/>
    <w:basedOn w:val="afc"/>
    <w:link w:val="afffffffffffffffffffffff0"/>
    <w:qFormat/>
    <w:rsid w:val="0038123B"/>
    <w:pPr>
      <w:suppressAutoHyphens/>
    </w:pPr>
    <w:rPr>
      <w:bCs/>
      <w:sz w:val="16"/>
      <w:szCs w:val="20"/>
      <w:vertAlign w:val="superscript"/>
      <w:lang w:val="x-none" w:eastAsia="x-none"/>
    </w:rPr>
  </w:style>
  <w:style w:type="character" w:customStyle="1" w:styleId="afffffffffffffffffffffff0">
    <w:name w:val="_Текст сноски Знак"/>
    <w:link w:val="afffffffffffffffffffffff"/>
    <w:rsid w:val="0038123B"/>
    <w:rPr>
      <w:bCs/>
      <w:sz w:val="16"/>
      <w:vertAlign w:val="superscript"/>
      <w:lang w:val="x-none" w:eastAsia="x-none"/>
    </w:rPr>
  </w:style>
  <w:style w:type="paragraph" w:customStyle="1" w:styleId="afffffffffffffffffffffff1">
    <w:name w:val="_Титул_НЮГК"/>
    <w:basedOn w:val="afc"/>
    <w:rsid w:val="0038123B"/>
    <w:pPr>
      <w:widowControl w:val="0"/>
      <w:autoSpaceDN w:val="0"/>
      <w:adjustRightInd w:val="0"/>
      <w:spacing w:before="200" w:line="360" w:lineRule="atLeast"/>
      <w:jc w:val="center"/>
      <w:textAlignment w:val="baseline"/>
    </w:pPr>
    <w:rPr>
      <w:sz w:val="28"/>
      <w:szCs w:val="20"/>
      <w:lang w:eastAsia="ru-RU"/>
    </w:rPr>
  </w:style>
  <w:style w:type="paragraph" w:customStyle="1" w:styleId="afffffffffffffffffffffff2">
    <w:name w:val="_Титул_Дата"/>
    <w:basedOn w:val="afc"/>
    <w:rsid w:val="0038123B"/>
    <w:pPr>
      <w:spacing w:before="200"/>
      <w:ind w:left="284" w:firstLine="567"/>
    </w:pPr>
    <w:rPr>
      <w:b/>
      <w:lang w:eastAsia="ru-RU"/>
    </w:rPr>
  </w:style>
  <w:style w:type="character" w:customStyle="1" w:styleId="afffffffffffff1">
    <w:name w:val="Маркированный список Знак"/>
    <w:aliases w:val="List Bullet 1 Знак"/>
    <w:link w:val="a7"/>
    <w:locked/>
    <w:rsid w:val="0038123B"/>
    <w:rPr>
      <w:sz w:val="24"/>
      <w:szCs w:val="24"/>
    </w:rPr>
  </w:style>
  <w:style w:type="paragraph" w:customStyle="1" w:styleId="afffffffffffffffffffffff3">
    <w:name w:val="Серый список"/>
    <w:basedOn w:val="1ffffffff0"/>
    <w:qFormat/>
    <w:rsid w:val="0038123B"/>
    <w:pPr>
      <w:autoSpaceDN w:val="0"/>
      <w:adjustRightInd w:val="0"/>
    </w:pPr>
    <w:rPr>
      <w:color w:val="A6A6A6"/>
      <w:lang w:eastAsia="ru-RU"/>
    </w:rPr>
  </w:style>
  <w:style w:type="character" w:customStyle="1" w:styleId="webkit-html-tag">
    <w:name w:val="webkit-html-tag"/>
    <w:rsid w:val="0038123B"/>
  </w:style>
  <w:style w:type="character" w:customStyle="1" w:styleId="webkit-html-attribute">
    <w:name w:val="webkit-html-attribute"/>
    <w:rsid w:val="0038123B"/>
  </w:style>
  <w:style w:type="character" w:customStyle="1" w:styleId="webkit-html-attribute-name">
    <w:name w:val="webkit-html-attribute-name"/>
    <w:rsid w:val="0038123B"/>
  </w:style>
  <w:style w:type="character" w:customStyle="1" w:styleId="webkit-html-attribute-value">
    <w:name w:val="webkit-html-attribute-value"/>
    <w:rsid w:val="0038123B"/>
  </w:style>
  <w:style w:type="character" w:customStyle="1" w:styleId="button">
    <w:name w:val="button"/>
    <w:rsid w:val="0038123B"/>
  </w:style>
  <w:style w:type="character" w:customStyle="1" w:styleId="pl-pds">
    <w:name w:val="pl-pds"/>
    <w:basedOn w:val="afd"/>
    <w:rsid w:val="0038123B"/>
  </w:style>
  <w:style w:type="paragraph" w:customStyle="1" w:styleId="MGCommon">
    <w:name w:val="MG_Common"/>
    <w:basedOn w:val="afc"/>
    <w:link w:val="MGCommon0"/>
    <w:qFormat/>
    <w:rsid w:val="0038123B"/>
    <w:pPr>
      <w:spacing w:line="276" w:lineRule="auto"/>
      <w:ind w:firstLine="709"/>
      <w:jc w:val="both"/>
    </w:pPr>
    <w:rPr>
      <w:rFonts w:eastAsia="MS Mincho"/>
      <w:sz w:val="28"/>
      <w:szCs w:val="22"/>
      <w:lang w:eastAsia="ko-KR"/>
    </w:rPr>
  </w:style>
  <w:style w:type="character" w:customStyle="1" w:styleId="MGCommon0">
    <w:name w:val="MG_Common Знак"/>
    <w:link w:val="MGCommon"/>
    <w:rsid w:val="0038123B"/>
    <w:rPr>
      <w:rFonts w:eastAsia="MS Mincho"/>
      <w:sz w:val="28"/>
      <w:szCs w:val="22"/>
      <w:lang w:eastAsia="ko-KR"/>
    </w:rPr>
  </w:style>
  <w:style w:type="paragraph" w:customStyle="1" w:styleId="ColorfulList-Accent11">
    <w:name w:val="Colorful List - Accent 11"/>
    <w:basedOn w:val="afc"/>
    <w:uiPriority w:val="34"/>
    <w:qFormat/>
    <w:rsid w:val="0038123B"/>
    <w:pPr>
      <w:spacing w:after="200" w:line="276" w:lineRule="auto"/>
      <w:ind w:left="720"/>
    </w:pPr>
    <w:rPr>
      <w:rFonts w:ascii="Calibri" w:hAnsi="Calibri"/>
      <w:sz w:val="22"/>
      <w:szCs w:val="22"/>
      <w:lang w:val="x-none" w:eastAsia="en-US"/>
    </w:rPr>
  </w:style>
  <w:style w:type="paragraph" w:customStyle="1" w:styleId="otrtablenormal">
    <w:name w:val="otr_table_normal"/>
    <w:uiPriority w:val="99"/>
    <w:qFormat/>
    <w:rsid w:val="0038123B"/>
    <w:pPr>
      <w:suppressAutoHyphens/>
      <w:spacing w:before="120" w:after="120"/>
      <w:contextualSpacing/>
    </w:pPr>
    <w:rPr>
      <w:rFonts w:ascii="Arial" w:hAnsi="Arial"/>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863832">
      <w:bodyDiv w:val="1"/>
      <w:marLeft w:val="0"/>
      <w:marRight w:val="0"/>
      <w:marTop w:val="0"/>
      <w:marBottom w:val="0"/>
      <w:divBdr>
        <w:top w:val="none" w:sz="0" w:space="0" w:color="auto"/>
        <w:left w:val="none" w:sz="0" w:space="0" w:color="auto"/>
        <w:bottom w:val="none" w:sz="0" w:space="0" w:color="auto"/>
        <w:right w:val="none" w:sz="0" w:space="0" w:color="auto"/>
      </w:divBdr>
    </w:div>
    <w:div w:id="432408555">
      <w:bodyDiv w:val="1"/>
      <w:marLeft w:val="0"/>
      <w:marRight w:val="0"/>
      <w:marTop w:val="0"/>
      <w:marBottom w:val="0"/>
      <w:divBdr>
        <w:top w:val="none" w:sz="0" w:space="0" w:color="auto"/>
        <w:left w:val="none" w:sz="0" w:space="0" w:color="auto"/>
        <w:bottom w:val="none" w:sz="0" w:space="0" w:color="auto"/>
        <w:right w:val="none" w:sz="0" w:space="0" w:color="auto"/>
      </w:divBdr>
    </w:div>
    <w:div w:id="527135947">
      <w:bodyDiv w:val="1"/>
      <w:marLeft w:val="0"/>
      <w:marRight w:val="0"/>
      <w:marTop w:val="0"/>
      <w:marBottom w:val="0"/>
      <w:divBdr>
        <w:top w:val="none" w:sz="0" w:space="0" w:color="auto"/>
        <w:left w:val="none" w:sz="0" w:space="0" w:color="auto"/>
        <w:bottom w:val="none" w:sz="0" w:space="0" w:color="auto"/>
        <w:right w:val="none" w:sz="0" w:space="0" w:color="auto"/>
      </w:divBdr>
    </w:div>
    <w:div w:id="677512034">
      <w:bodyDiv w:val="1"/>
      <w:marLeft w:val="0"/>
      <w:marRight w:val="0"/>
      <w:marTop w:val="0"/>
      <w:marBottom w:val="0"/>
      <w:divBdr>
        <w:top w:val="none" w:sz="0" w:space="0" w:color="auto"/>
        <w:left w:val="none" w:sz="0" w:space="0" w:color="auto"/>
        <w:bottom w:val="none" w:sz="0" w:space="0" w:color="auto"/>
        <w:right w:val="none" w:sz="0" w:space="0" w:color="auto"/>
      </w:divBdr>
    </w:div>
    <w:div w:id="977370993">
      <w:bodyDiv w:val="1"/>
      <w:marLeft w:val="0"/>
      <w:marRight w:val="0"/>
      <w:marTop w:val="0"/>
      <w:marBottom w:val="0"/>
      <w:divBdr>
        <w:top w:val="none" w:sz="0" w:space="0" w:color="auto"/>
        <w:left w:val="none" w:sz="0" w:space="0" w:color="auto"/>
        <w:bottom w:val="none" w:sz="0" w:space="0" w:color="auto"/>
        <w:right w:val="none" w:sz="0" w:space="0" w:color="auto"/>
      </w:divBdr>
    </w:div>
    <w:div w:id="1085346993">
      <w:bodyDiv w:val="1"/>
      <w:marLeft w:val="0"/>
      <w:marRight w:val="0"/>
      <w:marTop w:val="0"/>
      <w:marBottom w:val="0"/>
      <w:divBdr>
        <w:top w:val="none" w:sz="0" w:space="0" w:color="auto"/>
        <w:left w:val="none" w:sz="0" w:space="0" w:color="auto"/>
        <w:bottom w:val="none" w:sz="0" w:space="0" w:color="auto"/>
        <w:right w:val="none" w:sz="0" w:space="0" w:color="auto"/>
      </w:divBdr>
    </w:div>
    <w:div w:id="1628507553">
      <w:bodyDiv w:val="1"/>
      <w:marLeft w:val="0"/>
      <w:marRight w:val="0"/>
      <w:marTop w:val="0"/>
      <w:marBottom w:val="0"/>
      <w:divBdr>
        <w:top w:val="none" w:sz="0" w:space="0" w:color="auto"/>
        <w:left w:val="none" w:sz="0" w:space="0" w:color="auto"/>
        <w:bottom w:val="none" w:sz="0" w:space="0" w:color="auto"/>
        <w:right w:val="none" w:sz="0" w:space="0" w:color="auto"/>
      </w:divBdr>
    </w:div>
    <w:div w:id="2008096402">
      <w:bodyDiv w:val="1"/>
      <w:marLeft w:val="0"/>
      <w:marRight w:val="0"/>
      <w:marTop w:val="0"/>
      <w:marBottom w:val="0"/>
      <w:divBdr>
        <w:top w:val="none" w:sz="0" w:space="0" w:color="auto"/>
        <w:left w:val="none" w:sz="0" w:space="0" w:color="auto"/>
        <w:bottom w:val="none" w:sz="0" w:space="0" w:color="auto"/>
        <w:right w:val="none" w:sz="0" w:space="0" w:color="auto"/>
      </w:divBdr>
    </w:div>
    <w:div w:id="21390602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zabbix.com/download.php"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D268C4-449B-4680-9005-E5C82EDFF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9244</Words>
  <Characters>52693</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61814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2026-09-22T09:01:00Z</dcterms:created>
  <dcterms:modified xsi:type="dcterms:W3CDTF">2026-10-02T07:49:00Z</dcterms:modified>
  <dc:language/>
</cp:coreProperties>
</file>