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5740" w:tblpY="1403"/>
        <w:tblW w:w="0" w:type="auto"/>
        <w:tblLook w:val="01E0" w:firstRow="1" w:lastRow="1" w:firstColumn="1" w:lastColumn="1" w:noHBand="0" w:noVBand="0"/>
      </w:tblPr>
      <w:tblGrid>
        <w:gridCol w:w="5493"/>
      </w:tblGrid>
      <w:tr w:rsidR="009346CB" w:rsidRPr="00184B0D" w:rsidTr="003664FA">
        <w:tc>
          <w:tcPr>
            <w:tcW w:w="5493" w:type="dxa"/>
          </w:tcPr>
          <w:p w:rsidR="009346CB" w:rsidRPr="00184B0D" w:rsidRDefault="009346CB" w:rsidP="00D60845">
            <w:pPr>
              <w:spacing w:before="20" w:after="20" w:line="276" w:lineRule="auto"/>
              <w:ind w:firstLine="0"/>
              <w:jc w:val="center"/>
            </w:pPr>
            <w:r w:rsidRPr="00184B0D">
              <w:t>«УТВЕРЖДАЮ»</w:t>
            </w:r>
          </w:p>
        </w:tc>
      </w:tr>
      <w:tr w:rsidR="009346CB" w:rsidRPr="00184B0D" w:rsidTr="003664FA">
        <w:tc>
          <w:tcPr>
            <w:tcW w:w="5493" w:type="dxa"/>
          </w:tcPr>
          <w:p w:rsidR="009346CB" w:rsidRPr="00184B0D" w:rsidRDefault="00FF001D" w:rsidP="00FF001D">
            <w:pPr>
              <w:spacing w:before="20" w:after="20" w:line="276" w:lineRule="auto"/>
              <w:ind w:hanging="4"/>
              <w:jc w:val="center"/>
            </w:pPr>
            <w:r>
              <w:t>Г</w:t>
            </w:r>
            <w:r w:rsidR="009346CB">
              <w:t>енеральн</w:t>
            </w:r>
            <w:r>
              <w:t>ый</w:t>
            </w:r>
            <w:r w:rsidR="00B52974">
              <w:t xml:space="preserve"> </w:t>
            </w:r>
            <w:r w:rsidR="009346CB">
              <w:t>директор</w:t>
            </w:r>
            <w:r w:rsidR="00175F07">
              <w:br/>
            </w:r>
            <w:r w:rsidR="009346CB">
              <w:t>П</w:t>
            </w:r>
            <w:r w:rsidR="009346CB" w:rsidRPr="00BF48B5">
              <w:t>АО «</w:t>
            </w:r>
            <w:r w:rsidR="009346CB">
              <w:t>Самараэнерго</w:t>
            </w:r>
            <w:r w:rsidR="009346CB" w:rsidRPr="00BF48B5">
              <w:t>»</w:t>
            </w:r>
            <w:r w:rsidR="009346CB" w:rsidRPr="00184B0D">
              <w:t xml:space="preserve"> </w:t>
            </w:r>
          </w:p>
        </w:tc>
      </w:tr>
      <w:tr w:rsidR="009346CB" w:rsidRPr="00184B0D" w:rsidTr="003664FA">
        <w:tc>
          <w:tcPr>
            <w:tcW w:w="5493" w:type="dxa"/>
          </w:tcPr>
          <w:p w:rsidR="009346CB" w:rsidRPr="00877C0F" w:rsidRDefault="009346CB" w:rsidP="00D60845">
            <w:pPr>
              <w:spacing w:before="20" w:after="20" w:line="276" w:lineRule="auto"/>
              <w:ind w:hanging="4"/>
              <w:jc w:val="center"/>
              <w:rPr>
                <w:color w:val="FF0000"/>
              </w:rPr>
            </w:pPr>
          </w:p>
          <w:p w:rsidR="009346CB" w:rsidRDefault="009346CB" w:rsidP="00D60845">
            <w:pPr>
              <w:spacing w:before="20" w:after="20" w:line="276" w:lineRule="auto"/>
              <w:ind w:hanging="4"/>
              <w:jc w:val="center"/>
              <w:rPr>
                <w:color w:val="000000"/>
              </w:rPr>
            </w:pPr>
            <w:r w:rsidRPr="007906DF">
              <w:rPr>
                <w:color w:val="000000"/>
              </w:rPr>
              <w:t>_____</w:t>
            </w:r>
            <w:r w:rsidR="0031185B">
              <w:rPr>
                <w:color w:val="000000"/>
              </w:rPr>
              <w:t>__</w:t>
            </w:r>
            <w:r w:rsidRPr="007906DF">
              <w:rPr>
                <w:color w:val="000000"/>
              </w:rPr>
              <w:t>__</w:t>
            </w:r>
            <w:r w:rsidR="0031185B">
              <w:rPr>
                <w:color w:val="000000"/>
              </w:rPr>
              <w:t>_</w:t>
            </w:r>
            <w:r w:rsidRPr="007906DF">
              <w:rPr>
                <w:color w:val="000000"/>
              </w:rPr>
              <w:t xml:space="preserve">____ </w:t>
            </w:r>
            <w:r w:rsidR="00FF001D">
              <w:rPr>
                <w:color w:val="000000"/>
              </w:rPr>
              <w:t>О</w:t>
            </w:r>
            <w:r w:rsidRPr="0091775F">
              <w:rPr>
                <w:color w:val="000000"/>
              </w:rPr>
              <w:t>.</w:t>
            </w:r>
            <w:r w:rsidR="00FF001D">
              <w:rPr>
                <w:color w:val="000000"/>
              </w:rPr>
              <w:t>А</w:t>
            </w:r>
            <w:r w:rsidRPr="0091775F">
              <w:rPr>
                <w:color w:val="000000"/>
              </w:rPr>
              <w:t xml:space="preserve">. </w:t>
            </w:r>
            <w:r w:rsidR="00FF001D">
              <w:rPr>
                <w:color w:val="000000"/>
              </w:rPr>
              <w:t>Дербенев</w:t>
            </w:r>
          </w:p>
          <w:p w:rsidR="002610A0" w:rsidRPr="0091775F" w:rsidRDefault="002610A0" w:rsidP="00D60845">
            <w:pPr>
              <w:spacing w:before="20" w:after="20" w:line="276" w:lineRule="auto"/>
              <w:ind w:hanging="4"/>
              <w:jc w:val="center"/>
              <w:rPr>
                <w:color w:val="002060"/>
              </w:rPr>
            </w:pPr>
          </w:p>
          <w:p w:rsidR="009346CB" w:rsidRPr="00184B0D" w:rsidRDefault="009346CB" w:rsidP="00532F4D">
            <w:pPr>
              <w:spacing w:before="20" w:after="20" w:line="276" w:lineRule="auto"/>
              <w:ind w:firstLine="0"/>
              <w:jc w:val="center"/>
            </w:pPr>
            <w:r w:rsidRPr="00184B0D">
              <w:t>«_____» _____</w:t>
            </w:r>
            <w:r w:rsidR="008A49CF">
              <w:t>___</w:t>
            </w:r>
            <w:r w:rsidRPr="00184B0D">
              <w:t>______ 20</w:t>
            </w:r>
            <w:r w:rsidR="00F333AD">
              <w:t>2</w:t>
            </w:r>
            <w:r w:rsidR="00532F4D">
              <w:t>6</w:t>
            </w:r>
            <w:r w:rsidRPr="00184B0D">
              <w:t xml:space="preserve"> года</w:t>
            </w:r>
            <w:r w:rsidRPr="00184B0D">
              <w:br/>
            </w:r>
          </w:p>
        </w:tc>
      </w:tr>
    </w:tbl>
    <w:p w:rsidR="006D1B0C" w:rsidRDefault="006D1B0C" w:rsidP="009346CB">
      <w:pPr>
        <w:ind w:firstLine="0"/>
        <w:jc w:val="right"/>
      </w:pPr>
    </w:p>
    <w:p w:rsidR="00197D66" w:rsidRDefault="00197D66" w:rsidP="008728B1"/>
    <w:p w:rsidR="006B1EB2" w:rsidRDefault="006B1EB2" w:rsidP="008728B1"/>
    <w:p w:rsidR="006B1EB2" w:rsidRDefault="006B1EB2" w:rsidP="008728B1"/>
    <w:p w:rsidR="006B1EB2" w:rsidRDefault="006B1EB2" w:rsidP="008728B1"/>
    <w:p w:rsidR="006B1EB2" w:rsidRDefault="006B1EB2" w:rsidP="008728B1"/>
    <w:p w:rsidR="006B1EB2" w:rsidRPr="00184B0D" w:rsidRDefault="006B1EB2" w:rsidP="008728B1"/>
    <w:p w:rsidR="00197D66" w:rsidRPr="00184B0D" w:rsidRDefault="00197D66" w:rsidP="008728B1"/>
    <w:p w:rsidR="00197D66" w:rsidRPr="00184B0D" w:rsidRDefault="00197D66" w:rsidP="008728B1"/>
    <w:p w:rsidR="003277E1" w:rsidRDefault="003277E1" w:rsidP="003277E1">
      <w:pPr>
        <w:jc w:val="center"/>
        <w:rPr>
          <w:b/>
          <w:color w:val="000000"/>
        </w:rPr>
      </w:pPr>
    </w:p>
    <w:p w:rsidR="00D26C89" w:rsidRDefault="00D26C89" w:rsidP="003277E1">
      <w:pPr>
        <w:jc w:val="center"/>
        <w:rPr>
          <w:b/>
          <w:color w:val="000000"/>
        </w:rPr>
      </w:pPr>
    </w:p>
    <w:p w:rsidR="00716BBE" w:rsidRDefault="00716BBE" w:rsidP="003277E1">
      <w:pPr>
        <w:jc w:val="center"/>
        <w:rPr>
          <w:b/>
          <w:color w:val="000000"/>
        </w:rPr>
      </w:pPr>
    </w:p>
    <w:p w:rsidR="003277E1" w:rsidRDefault="003277E1" w:rsidP="003277E1">
      <w:pPr>
        <w:jc w:val="center"/>
        <w:rPr>
          <w:b/>
          <w:color w:val="000000"/>
        </w:rPr>
      </w:pPr>
    </w:p>
    <w:p w:rsidR="003277E1" w:rsidRDefault="003277E1" w:rsidP="003277E1">
      <w:pPr>
        <w:jc w:val="center"/>
        <w:rPr>
          <w:b/>
          <w:color w:val="000000"/>
        </w:rPr>
      </w:pPr>
      <w:r w:rsidRPr="007906DF">
        <w:rPr>
          <w:b/>
          <w:color w:val="000000"/>
        </w:rPr>
        <w:t>ДОКУМЕНТАЦИЯ</w:t>
      </w:r>
      <w:r>
        <w:rPr>
          <w:b/>
          <w:color w:val="000000"/>
        </w:rPr>
        <w:t xml:space="preserve"> О ЗАПРОСЕ ПРЕДЛОЖЕНИЙ</w:t>
      </w:r>
    </w:p>
    <w:p w:rsidR="00D26C89" w:rsidRDefault="00FF001D" w:rsidP="003277E1">
      <w:pPr>
        <w:jc w:val="center"/>
        <w:rPr>
          <w:b/>
          <w:color w:val="000000"/>
        </w:rPr>
      </w:pPr>
      <w:r w:rsidRPr="00FF001D">
        <w:rPr>
          <w:b/>
          <w:color w:val="000000"/>
        </w:rPr>
        <w:t>на право заключения договора выполнения работ по разработке технического задания для автоматизации бизнес-процессов Общества на платформе «1С» в части планирования, организации, учета, контроля и анализа финансово-хозяйственной и закупочной деятельности, управления денежными потоками</w:t>
      </w:r>
    </w:p>
    <w:p w:rsidR="00D26C89" w:rsidRDefault="00D26C89" w:rsidP="003277E1">
      <w:pPr>
        <w:jc w:val="center"/>
        <w:rPr>
          <w:b/>
          <w:color w:val="000000"/>
        </w:rPr>
      </w:pPr>
    </w:p>
    <w:p w:rsidR="009346CB" w:rsidRDefault="003277E1" w:rsidP="00D26C89">
      <w:pPr>
        <w:jc w:val="center"/>
        <w:rPr>
          <w:b/>
          <w:color w:val="000000"/>
        </w:rPr>
      </w:pPr>
      <w:r w:rsidRPr="008438F4">
        <w:rPr>
          <w:b/>
          <w:color w:val="000000"/>
        </w:rPr>
        <w:t xml:space="preserve">ЗАПРОС ПРЕДЛОЖЕНИЙ № </w:t>
      </w:r>
      <w:r w:rsidR="00FF001D">
        <w:rPr>
          <w:b/>
          <w:color w:val="000000"/>
        </w:rPr>
        <w:t>56</w:t>
      </w:r>
      <w:r w:rsidR="00D26C89" w:rsidRPr="008438F4">
        <w:rPr>
          <w:b/>
          <w:color w:val="000000"/>
        </w:rPr>
        <w:t>/</w:t>
      </w:r>
      <w:r w:rsidR="00FF001D">
        <w:rPr>
          <w:b/>
          <w:color w:val="000000"/>
        </w:rPr>
        <w:t>10</w:t>
      </w:r>
      <w:r w:rsidR="00D26C89" w:rsidRPr="008438F4">
        <w:rPr>
          <w:b/>
          <w:color w:val="000000"/>
        </w:rPr>
        <w:t>-</w:t>
      </w:r>
      <w:r w:rsidR="00532F4D">
        <w:rPr>
          <w:b/>
          <w:color w:val="000000"/>
        </w:rPr>
        <w:t>26</w:t>
      </w:r>
      <w:r w:rsidR="00D26C89" w:rsidRPr="008438F4">
        <w:rPr>
          <w:b/>
          <w:color w:val="000000"/>
        </w:rPr>
        <w:t>-ЗП</w:t>
      </w:r>
    </w:p>
    <w:p w:rsidR="00D26C89" w:rsidRPr="005472A8" w:rsidRDefault="00D26C89" w:rsidP="00D26C89">
      <w:pPr>
        <w:jc w:val="center"/>
        <w:rPr>
          <w:color w:val="000000"/>
        </w:rPr>
      </w:pPr>
    </w:p>
    <w:p w:rsidR="003277E1" w:rsidRDefault="003277E1" w:rsidP="003277E1">
      <w:pPr>
        <w:rPr>
          <w:color w:val="000000"/>
        </w:rPr>
      </w:pPr>
    </w:p>
    <w:p w:rsidR="00716BBE" w:rsidRDefault="00716BBE" w:rsidP="003277E1">
      <w:pPr>
        <w:rPr>
          <w:color w:val="000000"/>
        </w:rPr>
      </w:pPr>
    </w:p>
    <w:p w:rsidR="003277E1" w:rsidRDefault="003277E1" w:rsidP="003277E1">
      <w:pPr>
        <w:rPr>
          <w:color w:val="000000"/>
        </w:rPr>
      </w:pPr>
      <w:r w:rsidRPr="00200282">
        <w:rPr>
          <w:color w:val="000000"/>
        </w:rPr>
        <w:t>Согласовано:</w:t>
      </w:r>
    </w:p>
    <w:p w:rsidR="00D26C89" w:rsidRPr="00200282" w:rsidRDefault="00D26C89" w:rsidP="003277E1">
      <w:pPr>
        <w:rPr>
          <w:color w:val="000000"/>
        </w:rPr>
      </w:pPr>
    </w:p>
    <w:p w:rsidR="00EE5034" w:rsidRPr="0077513A" w:rsidRDefault="00EE5034" w:rsidP="00EE5034">
      <w:pPr>
        <w:tabs>
          <w:tab w:val="left" w:pos="6379"/>
        </w:tabs>
        <w:rPr>
          <w:color w:val="000000"/>
        </w:rPr>
      </w:pPr>
      <w:r w:rsidRPr="0077513A">
        <w:rPr>
          <w:color w:val="000000"/>
        </w:rPr>
        <w:t>Заместитель генерального директора</w:t>
      </w:r>
    </w:p>
    <w:p w:rsidR="00EE5034" w:rsidRDefault="00EE5034" w:rsidP="00EE5034">
      <w:pPr>
        <w:tabs>
          <w:tab w:val="left" w:pos="6379"/>
        </w:tabs>
        <w:rPr>
          <w:color w:val="000000"/>
        </w:rPr>
      </w:pPr>
      <w:r w:rsidRPr="007261F7">
        <w:rPr>
          <w:color w:val="000000"/>
        </w:rPr>
        <w:t xml:space="preserve">по </w:t>
      </w:r>
      <w:r w:rsidR="00FF001D">
        <w:rPr>
          <w:color w:val="000000"/>
        </w:rPr>
        <w:t>кадрам и быту</w:t>
      </w:r>
    </w:p>
    <w:p w:rsidR="00EE5034" w:rsidRPr="00200282" w:rsidRDefault="00EE5034" w:rsidP="00857B4F">
      <w:pPr>
        <w:tabs>
          <w:tab w:val="left" w:pos="6096"/>
        </w:tabs>
        <w:rPr>
          <w:color w:val="000000"/>
        </w:rPr>
      </w:pPr>
      <w:r w:rsidRPr="0077513A">
        <w:rPr>
          <w:color w:val="000000"/>
        </w:rPr>
        <w:t>(</w:t>
      </w:r>
      <w:r w:rsidR="00FF001D">
        <w:rPr>
          <w:color w:val="000000"/>
        </w:rPr>
        <w:t>П</w:t>
      </w:r>
      <w:r w:rsidRPr="0077513A">
        <w:rPr>
          <w:color w:val="000000"/>
        </w:rPr>
        <w:t>редседател</w:t>
      </w:r>
      <w:r w:rsidR="00FF001D">
        <w:rPr>
          <w:color w:val="000000"/>
        </w:rPr>
        <w:t>ь</w:t>
      </w:r>
      <w:r w:rsidRPr="0077513A">
        <w:rPr>
          <w:color w:val="000000"/>
        </w:rPr>
        <w:t xml:space="preserve"> ПДЗК)</w:t>
      </w:r>
      <w:r w:rsidRPr="0077513A">
        <w:rPr>
          <w:color w:val="000000"/>
        </w:rPr>
        <w:tab/>
      </w:r>
      <w:r w:rsidR="00857B4F">
        <w:rPr>
          <w:color w:val="000000"/>
        </w:rPr>
        <w:t>___</w:t>
      </w:r>
      <w:r w:rsidRPr="0077513A">
        <w:rPr>
          <w:color w:val="000000"/>
        </w:rPr>
        <w:t>___</w:t>
      </w:r>
      <w:r w:rsidR="00857B4F">
        <w:rPr>
          <w:color w:val="000000"/>
        </w:rPr>
        <w:t>__</w:t>
      </w:r>
      <w:r w:rsidRPr="0077513A">
        <w:rPr>
          <w:color w:val="000000"/>
        </w:rPr>
        <w:t xml:space="preserve">_____ А.В. </w:t>
      </w:r>
      <w:r w:rsidR="00FF001D">
        <w:rPr>
          <w:color w:val="000000"/>
        </w:rPr>
        <w:t>Гриднев</w:t>
      </w:r>
    </w:p>
    <w:p w:rsidR="00D26C89" w:rsidRPr="00D26C89" w:rsidRDefault="00D26C89" w:rsidP="00D26C89">
      <w:pPr>
        <w:ind w:left="426" w:right="-1" w:firstLine="0"/>
        <w:rPr>
          <w:color w:val="000000"/>
        </w:rPr>
      </w:pPr>
    </w:p>
    <w:p w:rsidR="003277E1" w:rsidRDefault="003277E1" w:rsidP="007906DF">
      <w:pPr>
        <w:spacing w:line="240" w:lineRule="auto"/>
        <w:ind w:firstLine="0"/>
        <w:jc w:val="center"/>
        <w:rPr>
          <w:sz w:val="24"/>
        </w:rPr>
      </w:pPr>
    </w:p>
    <w:p w:rsidR="003277E1" w:rsidRDefault="003277E1" w:rsidP="007906DF">
      <w:pPr>
        <w:spacing w:line="240" w:lineRule="auto"/>
        <w:ind w:firstLine="0"/>
        <w:jc w:val="center"/>
        <w:rPr>
          <w:sz w:val="24"/>
        </w:rPr>
      </w:pPr>
    </w:p>
    <w:p w:rsidR="00716BBE" w:rsidRDefault="00716BBE" w:rsidP="007906DF">
      <w:pPr>
        <w:spacing w:line="240" w:lineRule="auto"/>
        <w:ind w:firstLine="0"/>
        <w:jc w:val="center"/>
        <w:rPr>
          <w:sz w:val="24"/>
        </w:rPr>
      </w:pPr>
    </w:p>
    <w:p w:rsidR="00137E76" w:rsidRDefault="00137E76" w:rsidP="007906DF">
      <w:pPr>
        <w:spacing w:line="240" w:lineRule="auto"/>
        <w:ind w:firstLine="0"/>
        <w:jc w:val="center"/>
        <w:rPr>
          <w:sz w:val="24"/>
        </w:rPr>
      </w:pPr>
    </w:p>
    <w:p w:rsidR="00137E76" w:rsidRDefault="00137E76" w:rsidP="007906DF">
      <w:pPr>
        <w:spacing w:line="240" w:lineRule="auto"/>
        <w:ind w:firstLine="0"/>
        <w:jc w:val="center"/>
        <w:rPr>
          <w:sz w:val="24"/>
        </w:rPr>
      </w:pPr>
    </w:p>
    <w:p w:rsidR="00137E76" w:rsidRDefault="00137E76" w:rsidP="007906DF">
      <w:pPr>
        <w:spacing w:line="240" w:lineRule="auto"/>
        <w:ind w:firstLine="0"/>
        <w:jc w:val="center"/>
        <w:rPr>
          <w:sz w:val="24"/>
        </w:rPr>
      </w:pPr>
    </w:p>
    <w:p w:rsidR="008728B1" w:rsidRPr="00BF48B5" w:rsidRDefault="002B0D5E" w:rsidP="007906DF">
      <w:pPr>
        <w:spacing w:line="240" w:lineRule="auto"/>
        <w:ind w:firstLine="0"/>
        <w:jc w:val="center"/>
        <w:rPr>
          <w:sz w:val="24"/>
        </w:rPr>
      </w:pPr>
      <w:r>
        <w:rPr>
          <w:sz w:val="24"/>
        </w:rPr>
        <w:t>Самара</w:t>
      </w:r>
      <w:r w:rsidR="00AD5888" w:rsidRPr="00BF48B5">
        <w:rPr>
          <w:sz w:val="24"/>
        </w:rPr>
        <w:t xml:space="preserve"> </w:t>
      </w:r>
      <w:r w:rsidR="002F0D6E" w:rsidRPr="00BF48B5">
        <w:rPr>
          <w:sz w:val="24"/>
        </w:rPr>
        <w:br/>
        <w:t>20</w:t>
      </w:r>
      <w:r w:rsidR="00175F07">
        <w:rPr>
          <w:sz w:val="24"/>
        </w:rPr>
        <w:t>2</w:t>
      </w:r>
      <w:r w:rsidR="00532F4D">
        <w:rPr>
          <w:sz w:val="24"/>
        </w:rPr>
        <w:t>6</w:t>
      </w:r>
      <w:r w:rsidR="00BF303F">
        <w:rPr>
          <w:sz w:val="24"/>
        </w:rPr>
        <w:t xml:space="preserve"> год</w:t>
      </w:r>
    </w:p>
    <w:p w:rsidR="00013D6F" w:rsidRPr="00184B0D" w:rsidRDefault="00013D6F" w:rsidP="00511FC8">
      <w:pPr>
        <w:keepNext/>
        <w:pageBreakBefore/>
        <w:tabs>
          <w:tab w:val="left" w:pos="567"/>
        </w:tabs>
        <w:spacing w:after="120" w:line="240" w:lineRule="auto"/>
        <w:ind w:firstLine="0"/>
        <w:rPr>
          <w:b/>
          <w:bCs/>
          <w:sz w:val="32"/>
          <w:szCs w:val="32"/>
        </w:rPr>
      </w:pPr>
      <w:r w:rsidRPr="00184B0D">
        <w:rPr>
          <w:b/>
          <w:bCs/>
          <w:sz w:val="32"/>
          <w:szCs w:val="32"/>
        </w:rPr>
        <w:lastRenderedPageBreak/>
        <w:t>Содержание</w:t>
      </w:r>
    </w:p>
    <w:bookmarkStart w:id="0" w:name="_Toc517582289"/>
    <w:bookmarkStart w:id="1" w:name="_Toc517582613"/>
    <w:bookmarkStart w:id="2" w:name="_Toc518119233"/>
    <w:bookmarkStart w:id="3" w:name="_Toc55193146"/>
    <w:bookmarkStart w:id="4" w:name="_Toc55285334"/>
    <w:bookmarkStart w:id="5" w:name="_Toc55305368"/>
    <w:bookmarkStart w:id="6" w:name="_Ref55335495"/>
    <w:bookmarkStart w:id="7" w:name="_Ref56251018"/>
    <w:bookmarkStart w:id="8" w:name="_Ref56251020"/>
    <w:bookmarkStart w:id="9" w:name="_Ref57046967"/>
    <w:bookmarkStart w:id="10" w:name="_Toc57314614"/>
    <w:bookmarkStart w:id="11" w:name="_Ref57322917"/>
    <w:bookmarkStart w:id="12" w:name="_Ref57322919"/>
    <w:bookmarkStart w:id="13" w:name="_Toc69728940"/>
    <w:bookmarkStart w:id="14" w:name="_Ref295042448"/>
    <w:bookmarkStart w:id="15" w:name="_Ref295042685"/>
    <w:bookmarkStart w:id="16" w:name="_Toc299956839"/>
    <w:bookmarkStart w:id="17" w:name="_Toc299981464"/>
    <w:bookmarkStart w:id="18" w:name="_Toc299981667"/>
    <w:bookmarkStart w:id="19" w:name="_Ref295042457"/>
    <w:bookmarkStart w:id="20" w:name="ЗАКАЗ"/>
    <w:p w:rsidR="00E0395D" w:rsidRDefault="0020028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2871316" w:history="1">
        <w:r w:rsidR="00E0395D" w:rsidRPr="00C97893">
          <w:rPr>
            <w:rStyle w:val="ac"/>
          </w:rPr>
          <w:t>1.</w:t>
        </w:r>
        <w:r w:rsidR="00E0395D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0395D" w:rsidRPr="00C97893">
          <w:rPr>
            <w:rStyle w:val="ac"/>
          </w:rPr>
          <w:t>Общие положения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_Toc242871316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 w:rsidR="00F1274C">
          <w:rPr>
            <w:webHidden/>
          </w:rPr>
          <w:t>4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17" w:history="1">
        <w:r w:rsidR="00E0395D" w:rsidRPr="00C97893">
          <w:rPr>
            <w:rStyle w:val="ac"/>
          </w:rPr>
          <w:t>1.1.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 xml:space="preserve">Общие сведения о </w:t>
        </w:r>
        <w:r w:rsidR="00E0395D" w:rsidRPr="00C97893">
          <w:rPr>
            <w:rStyle w:val="ac"/>
            <w:lang w:val="ru-RU"/>
          </w:rPr>
          <w:t>запросе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_Toc242871317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4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18" w:history="1">
        <w:r w:rsidR="00E0395D" w:rsidRPr="00C97893">
          <w:rPr>
            <w:rStyle w:val="ac"/>
          </w:rPr>
          <w:t>1.2.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 xml:space="preserve">Структура настоящей </w:t>
        </w:r>
        <w:r w:rsidR="00E0395D" w:rsidRPr="00C97893">
          <w:rPr>
            <w:rStyle w:val="ac"/>
            <w:lang w:val="ru-RU"/>
          </w:rPr>
          <w:t>документации о запросе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_Toc242871318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5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19" w:history="1">
        <w:r w:rsidR="00E0395D" w:rsidRPr="00C97893">
          <w:rPr>
            <w:rStyle w:val="ac"/>
          </w:rPr>
          <w:t>1.3.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>Требования к участникам закупки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_Toc242871319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5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20" w:history="1">
        <w:r w:rsidR="00E0395D" w:rsidRPr="00C97893">
          <w:rPr>
            <w:rStyle w:val="ac"/>
          </w:rPr>
          <w:t>1.4.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>Обжалование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_Toc242871320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9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21" w:history="1">
        <w:r w:rsidR="00E0395D" w:rsidRPr="00C97893">
          <w:rPr>
            <w:rStyle w:val="ac"/>
          </w:rPr>
          <w:t>1.5.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>Прочие положения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_Toc242871321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9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42871322" w:history="1">
        <w:r w:rsidR="00E0395D" w:rsidRPr="00C97893">
          <w:rPr>
            <w:rStyle w:val="ac"/>
          </w:rPr>
          <w:t>2.</w:t>
        </w:r>
        <w:r w:rsidR="00E0395D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0395D" w:rsidRPr="00C97893">
          <w:rPr>
            <w:rStyle w:val="ac"/>
          </w:rPr>
          <w:t>Порядок проведения запроса предложений. Инструкции по подготовке заявки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_Toc242871322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11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23" w:history="1">
        <w:r w:rsidR="00E0395D" w:rsidRPr="00C97893">
          <w:rPr>
            <w:rStyle w:val="ac"/>
          </w:rPr>
          <w:t>2.1.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 xml:space="preserve">Извещение о проведении </w:t>
        </w:r>
        <w:r w:rsidR="00E0395D" w:rsidRPr="00C97893">
          <w:rPr>
            <w:rStyle w:val="ac"/>
            <w:lang w:val="ru-RU"/>
          </w:rPr>
          <w:t>запроса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_Toc242871323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11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24" w:history="1">
        <w:r w:rsidR="00E0395D" w:rsidRPr="00C97893">
          <w:rPr>
            <w:rStyle w:val="ac"/>
          </w:rPr>
          <w:t>2.2.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 xml:space="preserve">Размещение </w:t>
        </w:r>
        <w:r w:rsidR="00E0395D" w:rsidRPr="00C97893">
          <w:rPr>
            <w:rStyle w:val="ac"/>
            <w:lang w:val="ru-RU"/>
          </w:rPr>
          <w:t>документации о запросе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_Toc242871324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11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25" w:history="1">
        <w:r w:rsidR="00E0395D" w:rsidRPr="00C97893">
          <w:rPr>
            <w:rStyle w:val="ac"/>
          </w:rPr>
          <w:t>2.3.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 xml:space="preserve">Разъяснение </w:t>
        </w:r>
        <w:r w:rsidR="00E0395D" w:rsidRPr="00C97893">
          <w:rPr>
            <w:rStyle w:val="ac"/>
            <w:lang w:val="ru-RU"/>
          </w:rPr>
          <w:t xml:space="preserve">извещения о проведении запроса предложений и (или) </w:t>
        </w:r>
        <w:r w:rsidR="00E0395D" w:rsidRPr="00C97893">
          <w:rPr>
            <w:rStyle w:val="ac"/>
          </w:rPr>
          <w:t xml:space="preserve">документации </w:t>
        </w:r>
        <w:r w:rsidR="00E0395D" w:rsidRPr="00C97893">
          <w:rPr>
            <w:rStyle w:val="ac"/>
            <w:lang w:val="ru-RU"/>
          </w:rPr>
          <w:t>о запросе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_Toc242871325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11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26" w:history="1">
        <w:r w:rsidR="00E0395D" w:rsidRPr="00C97893">
          <w:rPr>
            <w:rStyle w:val="ac"/>
          </w:rPr>
          <w:t>2.4.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>Внесение изменений в</w:t>
        </w:r>
        <w:r w:rsidR="00E0395D" w:rsidRPr="00C97893">
          <w:rPr>
            <w:rStyle w:val="ac"/>
            <w:lang w:val="ru-RU"/>
          </w:rPr>
          <w:t xml:space="preserve"> извещение о проведении запроса предложений и (или)</w:t>
        </w:r>
        <w:r w:rsidR="00E0395D" w:rsidRPr="00C97893">
          <w:rPr>
            <w:rStyle w:val="ac"/>
          </w:rPr>
          <w:t xml:space="preserve"> </w:t>
        </w:r>
        <w:r w:rsidR="00E0395D" w:rsidRPr="00C97893">
          <w:rPr>
            <w:rStyle w:val="ac"/>
            <w:lang w:val="ru-RU"/>
          </w:rPr>
          <w:t>документацию о запросе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_Toc242871326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12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27" w:history="1">
        <w:r w:rsidR="00E0395D" w:rsidRPr="00C97893">
          <w:rPr>
            <w:rStyle w:val="ac"/>
          </w:rPr>
          <w:t>2.5.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 xml:space="preserve">Подготовка </w:t>
        </w:r>
        <w:r w:rsidR="00E0395D" w:rsidRPr="00C97893">
          <w:rPr>
            <w:rStyle w:val="ac"/>
            <w:lang w:val="ru-RU"/>
          </w:rPr>
          <w:t>заявки на участие в запросе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_Toc242871327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12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28" w:history="1">
        <w:r w:rsidR="00E0395D" w:rsidRPr="00C97893">
          <w:rPr>
            <w:rStyle w:val="ac"/>
          </w:rPr>
          <w:t>2.6.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 xml:space="preserve">Подача </w:t>
        </w:r>
        <w:r w:rsidR="00E0395D" w:rsidRPr="00C97893">
          <w:rPr>
            <w:rStyle w:val="ac"/>
            <w:lang w:val="ru-RU"/>
          </w:rPr>
          <w:t>заявок на участие в запросе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_Toc242871328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18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29" w:history="1">
        <w:r w:rsidR="00E0395D" w:rsidRPr="00C97893">
          <w:rPr>
            <w:rStyle w:val="ac"/>
          </w:rPr>
          <w:t>2.7.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 xml:space="preserve">Предоставление обеспечения </w:t>
        </w:r>
        <w:r w:rsidR="00E0395D" w:rsidRPr="00C97893">
          <w:rPr>
            <w:rStyle w:val="ac"/>
            <w:lang w:val="ru-RU"/>
          </w:rPr>
          <w:t>заявки на участие в запросе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_Toc242871329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18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30" w:history="1">
        <w:r w:rsidR="00E0395D" w:rsidRPr="00C97893">
          <w:rPr>
            <w:rStyle w:val="ac"/>
          </w:rPr>
          <w:t>2.8.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  <w:lang w:val="ru-RU"/>
          </w:rPr>
          <w:t xml:space="preserve">Открытие доступа к заявкам </w:t>
        </w:r>
        <w:r w:rsidR="00E0395D" w:rsidRPr="00C97893">
          <w:rPr>
            <w:rStyle w:val="ac"/>
          </w:rPr>
          <w:t>на участие в запросе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_Toc242871330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21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31" w:history="1">
        <w:r w:rsidR="00E0395D" w:rsidRPr="00C97893">
          <w:rPr>
            <w:rStyle w:val="ac"/>
          </w:rPr>
          <w:t>2.9.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 xml:space="preserve">Рассмотрение </w:t>
        </w:r>
        <w:r w:rsidR="00E0395D" w:rsidRPr="00C97893">
          <w:rPr>
            <w:rStyle w:val="ac"/>
            <w:lang w:val="ru-RU"/>
          </w:rPr>
          <w:t xml:space="preserve">заявок </w:t>
        </w:r>
        <w:r w:rsidR="00E0395D" w:rsidRPr="00C97893">
          <w:rPr>
            <w:rStyle w:val="ac"/>
          </w:rPr>
          <w:t>на участие в запросе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_Toc242871331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21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32" w:history="1">
        <w:r w:rsidR="00E0395D" w:rsidRPr="00C97893">
          <w:rPr>
            <w:rStyle w:val="ac"/>
          </w:rPr>
          <w:t>2.10.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  <w:lang w:val="ru-RU"/>
          </w:rPr>
          <w:t>Определение победителя запроса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_Toc242871332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25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33" w:history="1">
        <w:r w:rsidR="00E0395D" w:rsidRPr="00C97893">
          <w:rPr>
            <w:rStyle w:val="ac"/>
          </w:rPr>
          <w:t>2.11.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  <w:lang w:val="ru-RU"/>
          </w:rPr>
          <w:t xml:space="preserve">Заключение </w:t>
        </w:r>
        <w:r w:rsidR="00E0395D" w:rsidRPr="00C97893">
          <w:rPr>
            <w:rStyle w:val="ac"/>
          </w:rPr>
          <w:t>договора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_Toc242871333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26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34" w:history="1">
        <w:r w:rsidR="00E0395D" w:rsidRPr="00C97893">
          <w:rPr>
            <w:rStyle w:val="ac"/>
          </w:rPr>
          <w:t>2.12.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>Отстранение участника закупки</w:t>
        </w:r>
        <w:r w:rsidR="00E0395D" w:rsidRPr="00C97893">
          <w:rPr>
            <w:rStyle w:val="ac"/>
            <w:lang w:val="ru-RU"/>
          </w:rPr>
          <w:t xml:space="preserve"> от участия в запросе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_Toc242871334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28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35" w:history="1">
        <w:r w:rsidR="00E0395D" w:rsidRPr="00C97893">
          <w:rPr>
            <w:rStyle w:val="ac"/>
          </w:rPr>
          <w:t>2.13.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>Предоставление обеспечения исполнения договора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_Toc242871335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28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36" w:history="1">
        <w:r w:rsidR="00E0395D" w:rsidRPr="00C97893">
          <w:rPr>
            <w:rStyle w:val="ac"/>
          </w:rPr>
          <w:t>2.14.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 xml:space="preserve">Признание </w:t>
        </w:r>
        <w:r w:rsidR="00E0395D" w:rsidRPr="00C97893">
          <w:rPr>
            <w:rStyle w:val="ac"/>
            <w:lang w:val="ru-RU"/>
          </w:rPr>
          <w:t>запроса предложений</w:t>
        </w:r>
        <w:r w:rsidR="00E0395D" w:rsidRPr="00C97893">
          <w:rPr>
            <w:rStyle w:val="ac"/>
          </w:rPr>
          <w:t xml:space="preserve"> несостоявшимся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_Toc242871336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29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42871337" w:history="1">
        <w:r w:rsidR="00E0395D" w:rsidRPr="00C97893">
          <w:rPr>
            <w:rStyle w:val="ac"/>
          </w:rPr>
          <w:t>3.</w:t>
        </w:r>
        <w:r w:rsidR="00E0395D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0395D" w:rsidRPr="00C97893">
          <w:rPr>
            <w:rStyle w:val="ac"/>
          </w:rPr>
          <w:t>Информационная карта запроса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_Toc242871337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30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42871338" w:history="1">
        <w:r w:rsidR="00E0395D" w:rsidRPr="00C97893">
          <w:rPr>
            <w:rStyle w:val="ac"/>
          </w:rPr>
          <w:t>4.</w:t>
        </w:r>
        <w:r w:rsidR="00E0395D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0395D" w:rsidRPr="00C97893">
          <w:rPr>
            <w:rStyle w:val="ac"/>
          </w:rPr>
          <w:t>Техническое задание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_Toc242871338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41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42871339" w:history="1">
        <w:r w:rsidR="00E0395D" w:rsidRPr="00C97893">
          <w:rPr>
            <w:rStyle w:val="ac"/>
          </w:rPr>
          <w:t>5.</w:t>
        </w:r>
        <w:r w:rsidR="00E0395D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0395D" w:rsidRPr="00C97893">
          <w:rPr>
            <w:rStyle w:val="ac"/>
          </w:rPr>
          <w:t>Проект Договора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_Toc242871339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42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42871340" w:history="1">
        <w:r w:rsidR="00E0395D" w:rsidRPr="00C97893">
          <w:rPr>
            <w:rStyle w:val="ac"/>
          </w:rPr>
          <w:t>6.</w:t>
        </w:r>
        <w:r w:rsidR="00E0395D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0395D" w:rsidRPr="00C97893">
          <w:rPr>
            <w:rStyle w:val="ac"/>
          </w:rPr>
          <w:t>Образцы форм документов, включаемых в заявку на участие в запросе предложений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_Toc242871340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43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41" w:history="1">
        <w:r w:rsidR="00E0395D" w:rsidRPr="00C97893">
          <w:rPr>
            <w:rStyle w:val="ac"/>
          </w:rPr>
          <w:t>6.1.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  <w:lang w:val="ru-RU"/>
          </w:rPr>
          <w:t>Заявка на участие в запросе предложений (ценовое предложение)</w:t>
        </w:r>
        <w:r w:rsidR="00E0395D" w:rsidRPr="00C97893">
          <w:rPr>
            <w:rStyle w:val="ac"/>
            <w:i/>
            <w:lang w:val="ru-RU"/>
          </w:rPr>
          <w:t xml:space="preserve"> предоставляется участником закупки в составе Ценового предложения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_Toc242871341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43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33"/>
        <w:rPr>
          <w:rFonts w:asciiTheme="minorHAnsi" w:eastAsiaTheme="minorEastAsia" w:hAnsiTheme="minorHAnsi" w:cstheme="minorBidi"/>
          <w:sz w:val="22"/>
          <w:szCs w:val="22"/>
        </w:rPr>
      </w:pPr>
      <w:hyperlink w:anchor="_Toc242871342" w:history="1">
        <w:r w:rsidR="00E0395D" w:rsidRPr="00C97893">
          <w:rPr>
            <w:rStyle w:val="ac"/>
          </w:rPr>
          <w:t>6.1.1</w:t>
        </w:r>
        <w:r w:rsidR="00E0395D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0395D" w:rsidRPr="00C97893">
          <w:rPr>
            <w:rStyle w:val="ac"/>
          </w:rPr>
          <w:t>Заявка на участие в запросе предложений (предложение по иным условиям исполнения договора)</w:t>
        </w:r>
        <w:r w:rsidR="00E0395D" w:rsidRPr="00C97893">
          <w:rPr>
            <w:rStyle w:val="ac"/>
            <w:i/>
          </w:rPr>
          <w:t xml:space="preserve"> предоставляется участником закупки в основной части заявки</w:t>
        </w:r>
        <w:r w:rsidR="00E0395D" w:rsidRPr="00C97893">
          <w:rPr>
            <w:rStyle w:val="ac"/>
          </w:rPr>
          <w:t xml:space="preserve"> 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_Toc242871342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45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43" w:history="1">
        <w:r w:rsidR="00E0395D" w:rsidRPr="00C97893">
          <w:rPr>
            <w:rStyle w:val="ac"/>
            <w:lang w:val="ru-RU"/>
          </w:rPr>
          <w:t>6.2.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>Коммерческое предложение</w:t>
        </w:r>
        <w:r w:rsidR="00E0395D" w:rsidRPr="00C97893">
          <w:rPr>
            <w:rStyle w:val="ac"/>
            <w:lang w:val="ru-RU"/>
          </w:rPr>
          <w:t xml:space="preserve"> </w:t>
        </w:r>
        <w:r w:rsidR="00E0395D" w:rsidRPr="00C97893">
          <w:rPr>
            <w:rStyle w:val="ac"/>
            <w:i/>
            <w:lang w:val="ru-RU"/>
          </w:rPr>
          <w:t>Форма не заполняется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_Toc242871343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48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44" w:history="1">
        <w:r w:rsidR="00E0395D" w:rsidRPr="00C97893">
          <w:rPr>
            <w:rStyle w:val="ac"/>
          </w:rPr>
          <w:t>6.3.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>Сведения об участнике закупки</w:t>
        </w:r>
        <w:r w:rsidR="00E0395D" w:rsidRPr="00C97893">
          <w:rPr>
            <w:rStyle w:val="ac"/>
            <w:lang w:val="ru-RU"/>
          </w:rPr>
          <w:t xml:space="preserve"> </w:t>
        </w:r>
        <w:r w:rsidR="00E0395D" w:rsidRPr="00C97893">
          <w:rPr>
            <w:rStyle w:val="ac"/>
            <w:i/>
            <w:lang w:val="ru-RU"/>
          </w:rPr>
          <w:t>предоставляются участником закупки в основной части заявки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_Toc242871344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49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45" w:history="1">
        <w:r w:rsidR="00E0395D" w:rsidRPr="00C97893">
          <w:rPr>
            <w:rStyle w:val="ac"/>
            <w:lang w:val="ru-RU"/>
          </w:rPr>
          <w:t>6.4.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>Сведения о кадровых ресурсах</w:t>
        </w:r>
        <w:r w:rsidR="00E0395D" w:rsidRPr="00C97893">
          <w:rPr>
            <w:rStyle w:val="ac"/>
            <w:lang w:val="ru-RU"/>
          </w:rPr>
          <w:t xml:space="preserve"> - </w:t>
        </w:r>
        <w:r w:rsidR="00E0395D" w:rsidRPr="00C97893">
          <w:rPr>
            <w:rStyle w:val="ac"/>
            <w:i/>
            <w:lang w:val="ru-RU"/>
          </w:rPr>
          <w:t>Форма не заполняется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_Toc242871345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51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46" w:history="1">
        <w:r w:rsidR="00E0395D" w:rsidRPr="00C97893">
          <w:rPr>
            <w:rStyle w:val="ac"/>
          </w:rPr>
          <w:t>6.5.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>Сведения о материально-технических</w:t>
        </w:r>
        <w:r w:rsidR="00E0395D" w:rsidRPr="00C97893">
          <w:rPr>
            <w:rStyle w:val="ac"/>
            <w:lang w:val="ru-RU"/>
          </w:rPr>
          <w:t xml:space="preserve"> </w:t>
        </w:r>
        <w:r w:rsidR="00E0395D" w:rsidRPr="00C97893">
          <w:rPr>
            <w:rStyle w:val="ac"/>
          </w:rPr>
          <w:t xml:space="preserve"> ресурсах</w:t>
        </w:r>
        <w:r w:rsidR="00E0395D" w:rsidRPr="00C97893">
          <w:rPr>
            <w:rStyle w:val="ac"/>
            <w:lang w:val="ru-RU"/>
          </w:rPr>
          <w:t xml:space="preserve"> </w:t>
        </w:r>
        <w:r w:rsidR="00E0395D" w:rsidRPr="00C97893">
          <w:rPr>
            <w:rStyle w:val="ac"/>
            <w:i/>
            <w:lang w:val="ru-RU"/>
          </w:rPr>
          <w:t>Форма не заполняется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_Toc242871346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52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47" w:history="1">
        <w:r w:rsidR="00E0395D" w:rsidRPr="00C97893">
          <w:rPr>
            <w:rStyle w:val="ac"/>
            <w:lang w:val="ru-RU"/>
          </w:rPr>
          <w:t xml:space="preserve">6.6. Сведения о цепочке собственников и конечных бенефициарах </w:t>
        </w:r>
        <w:r w:rsidR="00E0395D" w:rsidRPr="00C97893">
          <w:rPr>
            <w:rStyle w:val="ac"/>
            <w:i/>
            <w:lang w:val="ru-RU"/>
          </w:rPr>
          <w:t>Форма не заполняется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_Toc242871347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53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48" w:history="1">
        <w:r w:rsidR="00E0395D" w:rsidRPr="00C97893">
          <w:rPr>
            <w:rStyle w:val="ac"/>
          </w:rPr>
          <w:t>6.7.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</w:rPr>
          <w:t>Согласие на обработку персональных данных</w:t>
        </w:r>
        <w:r w:rsidR="00E0395D" w:rsidRPr="00C97893">
          <w:rPr>
            <w:rStyle w:val="ac"/>
            <w:i/>
          </w:rPr>
          <w:t xml:space="preserve"> предоставляется участником закупки в </w:t>
        </w:r>
        <w:r w:rsidR="00E0395D" w:rsidRPr="00C97893">
          <w:rPr>
            <w:rStyle w:val="ac"/>
            <w:i/>
            <w:lang w:val="ru-RU"/>
          </w:rPr>
          <w:t>основной</w:t>
        </w:r>
        <w:r w:rsidR="00E0395D" w:rsidRPr="00C97893">
          <w:rPr>
            <w:rStyle w:val="ac"/>
            <w:i/>
          </w:rPr>
          <w:t xml:space="preserve"> части заявки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_Toc242871348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54</w:t>
        </w:r>
        <w:r w:rsidR="00E0395D">
          <w:rPr>
            <w:webHidden/>
          </w:rPr>
          <w:fldChar w:fldCharType="end"/>
        </w:r>
      </w:hyperlink>
    </w:p>
    <w:p w:rsidR="00E0395D" w:rsidRDefault="00F1274C">
      <w:pPr>
        <w:pStyle w:val="23"/>
        <w:rPr>
          <w:rFonts w:asciiTheme="minorHAnsi" w:eastAsiaTheme="minorEastAsia" w:hAnsiTheme="minorHAnsi" w:cstheme="minorBidi"/>
          <w:bCs w:val="0"/>
          <w:sz w:val="22"/>
          <w:szCs w:val="22"/>
          <w:lang w:val="ru-RU"/>
        </w:rPr>
      </w:pPr>
      <w:hyperlink w:anchor="_Toc242871349" w:history="1">
        <w:r w:rsidR="00E0395D" w:rsidRPr="00C97893">
          <w:rPr>
            <w:rStyle w:val="ac"/>
            <w:lang w:val="ru-RU"/>
          </w:rPr>
          <w:t>6.8.</w:t>
        </w:r>
        <w:r w:rsidR="00E0395D">
          <w:rPr>
            <w:rFonts w:asciiTheme="minorHAnsi" w:eastAsiaTheme="minorEastAsia" w:hAnsiTheme="minorHAnsi" w:cstheme="minorBidi"/>
            <w:bCs w:val="0"/>
            <w:sz w:val="22"/>
            <w:szCs w:val="22"/>
            <w:lang w:val="ru-RU"/>
          </w:rPr>
          <w:tab/>
        </w:r>
        <w:r w:rsidR="00E0395D" w:rsidRPr="00C97893">
          <w:rPr>
            <w:rStyle w:val="ac"/>
            <w:lang w:val="ru-RU"/>
          </w:rPr>
          <w:t xml:space="preserve">Подтверждение в соответствии с подпунктом «м» пункта 2.5.1.2 раздела 2 документации о запросе предложений </w:t>
        </w:r>
        <w:r w:rsidR="00E0395D" w:rsidRPr="00C97893">
          <w:rPr>
            <w:rStyle w:val="ac"/>
            <w:i/>
            <w:lang w:val="ru-RU"/>
          </w:rPr>
          <w:t xml:space="preserve">предоставляется участником закупки в основной части заявки </w:t>
        </w:r>
        <w:r w:rsidR="00E0395D">
          <w:rPr>
            <w:webHidden/>
          </w:rPr>
          <w:tab/>
        </w:r>
        <w:r w:rsidR="00E0395D">
          <w:rPr>
            <w:webHidden/>
          </w:rPr>
          <w:fldChar w:fldCharType="begin"/>
        </w:r>
        <w:r w:rsidR="00E0395D">
          <w:rPr>
            <w:webHidden/>
          </w:rPr>
          <w:instrText xml:space="preserve"> PAGEREF _Toc242871349 \h </w:instrText>
        </w:r>
        <w:r w:rsidR="00E0395D">
          <w:rPr>
            <w:webHidden/>
          </w:rPr>
        </w:r>
        <w:r w:rsidR="00E0395D">
          <w:rPr>
            <w:webHidden/>
          </w:rPr>
          <w:fldChar w:fldCharType="separate"/>
        </w:r>
        <w:r>
          <w:rPr>
            <w:webHidden/>
          </w:rPr>
          <w:t>56</w:t>
        </w:r>
        <w:r w:rsidR="00E0395D">
          <w:rPr>
            <w:webHidden/>
          </w:rPr>
          <w:fldChar w:fldCharType="end"/>
        </w:r>
      </w:hyperlink>
    </w:p>
    <w:p w:rsidR="00281E65" w:rsidRPr="004F5142" w:rsidRDefault="00200282" w:rsidP="00511FC8">
      <w:pPr>
        <w:pStyle w:val="1"/>
        <w:tabs>
          <w:tab w:val="left" w:pos="567"/>
        </w:tabs>
      </w:pPr>
      <w:r>
        <w:rPr>
          <w:rFonts w:ascii="Times New Roman" w:hAnsi="Times New Roman"/>
          <w:noProof/>
          <w:kern w:val="0"/>
          <w:sz w:val="24"/>
          <w:szCs w:val="28"/>
          <w:lang w:val="ru-RU" w:eastAsia="ru-RU"/>
        </w:rPr>
        <w:lastRenderedPageBreak/>
        <w:fldChar w:fldCharType="end"/>
      </w:r>
      <w:bookmarkStart w:id="21" w:name="_Toc242871316"/>
      <w:r w:rsidR="00281E65" w:rsidRPr="004F5142">
        <w:t xml:space="preserve">Общие </w:t>
      </w:r>
      <w:bookmarkEnd w:id="0"/>
      <w:bookmarkEnd w:id="1"/>
      <w:bookmarkEnd w:id="2"/>
      <w:bookmarkEnd w:id="3"/>
      <w:r w:rsidR="00281E65" w:rsidRPr="004F5142">
        <w:t>положения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21"/>
    </w:p>
    <w:p w:rsidR="00281E65" w:rsidRPr="004F5142" w:rsidRDefault="00281E65" w:rsidP="00121084">
      <w:pPr>
        <w:pStyle w:val="2"/>
        <w:spacing w:before="0"/>
        <w:ind w:left="851"/>
        <w:rPr>
          <w:sz w:val="24"/>
          <w:szCs w:val="24"/>
        </w:rPr>
      </w:pPr>
      <w:bookmarkStart w:id="22" w:name="_Toc55285335"/>
      <w:bookmarkStart w:id="23" w:name="_Toc55305369"/>
      <w:bookmarkStart w:id="24" w:name="_Toc57314615"/>
      <w:bookmarkStart w:id="25" w:name="_Toc69728941"/>
      <w:bookmarkStart w:id="26" w:name="_Toc299956840"/>
      <w:bookmarkStart w:id="27" w:name="_Toc299981465"/>
      <w:bookmarkStart w:id="28" w:name="_Toc299981668"/>
      <w:bookmarkStart w:id="29" w:name="_Toc343028380"/>
      <w:bookmarkStart w:id="30" w:name="_Toc242871317"/>
      <w:r w:rsidRPr="004F5142">
        <w:rPr>
          <w:sz w:val="24"/>
          <w:szCs w:val="24"/>
        </w:rPr>
        <w:t xml:space="preserve">Общие сведения </w:t>
      </w:r>
      <w:r w:rsidR="00A45540" w:rsidRPr="004F5142">
        <w:rPr>
          <w:sz w:val="24"/>
          <w:szCs w:val="24"/>
        </w:rPr>
        <w:t xml:space="preserve">о 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="003877A0">
        <w:rPr>
          <w:sz w:val="24"/>
          <w:szCs w:val="24"/>
          <w:lang w:val="ru-RU"/>
        </w:rPr>
        <w:t>запросе предложений</w:t>
      </w:r>
      <w:bookmarkEnd w:id="30"/>
      <w:r w:rsidR="00915CC3" w:rsidRPr="004F5142">
        <w:rPr>
          <w:sz w:val="24"/>
          <w:szCs w:val="24"/>
          <w:lang w:val="ru-RU"/>
        </w:rPr>
        <w:t xml:space="preserve"> </w:t>
      </w:r>
      <w:r w:rsidR="00395C63" w:rsidRPr="004F5142">
        <w:rPr>
          <w:sz w:val="24"/>
          <w:szCs w:val="24"/>
          <w:lang w:val="ru-RU"/>
        </w:rPr>
        <w:t xml:space="preserve"> </w:t>
      </w:r>
    </w:p>
    <w:p w:rsidR="00281E65" w:rsidRDefault="00281E65" w:rsidP="00B24512">
      <w:pPr>
        <w:pStyle w:val="-3"/>
        <w:tabs>
          <w:tab w:val="num" w:pos="1560"/>
        </w:tabs>
        <w:spacing w:after="120" w:line="240" w:lineRule="auto"/>
        <w:ind w:left="851"/>
        <w:rPr>
          <w:sz w:val="24"/>
          <w:szCs w:val="24"/>
        </w:rPr>
      </w:pPr>
      <w:bookmarkStart w:id="31" w:name="_Ref295186845"/>
      <w:bookmarkStart w:id="32" w:name="_Ref55193512"/>
      <w:bookmarkStart w:id="33" w:name="Общие_сведения"/>
      <w:bookmarkStart w:id="34" w:name="_Ref268005119"/>
      <w:r w:rsidRPr="004F5142">
        <w:rPr>
          <w:sz w:val="24"/>
          <w:szCs w:val="24"/>
        </w:rPr>
        <w:t xml:space="preserve">Заказчик, указанный в информационной карте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(</w:t>
      </w:r>
      <w:r w:rsidR="00D045D3" w:rsidRPr="004F5142">
        <w:rPr>
          <w:sz w:val="24"/>
          <w:szCs w:val="24"/>
        </w:rPr>
        <w:t>п</w:t>
      </w:r>
      <w:r w:rsidR="00F93715" w:rsidRPr="004F5142">
        <w:rPr>
          <w:sz w:val="24"/>
          <w:szCs w:val="24"/>
        </w:rPr>
        <w:t>ункт 1</w:t>
      </w:r>
      <w:r w:rsidR="00D045D3" w:rsidRPr="004F5142">
        <w:rPr>
          <w:sz w:val="24"/>
          <w:szCs w:val="24"/>
        </w:rPr>
        <w:t xml:space="preserve"> </w:t>
      </w:r>
      <w:r w:rsidR="00F93715" w:rsidRPr="004F5142">
        <w:rPr>
          <w:sz w:val="24"/>
          <w:szCs w:val="24"/>
        </w:rPr>
        <w:t>и</w:t>
      </w:r>
      <w:r w:rsidR="00D045D3" w:rsidRPr="004F5142">
        <w:rPr>
          <w:sz w:val="24"/>
          <w:szCs w:val="24"/>
        </w:rPr>
        <w:t>нформационной карты</w:t>
      </w:r>
      <w:r w:rsidR="00F93715" w:rsidRPr="004F5142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), намерен заключить с </w:t>
      </w:r>
      <w:r w:rsidR="00A45540" w:rsidRPr="004F5142">
        <w:rPr>
          <w:sz w:val="24"/>
          <w:szCs w:val="24"/>
        </w:rPr>
        <w:t xml:space="preserve">победителем </w:t>
      </w:r>
      <w:r w:rsidR="00A92214">
        <w:rPr>
          <w:sz w:val="24"/>
          <w:szCs w:val="24"/>
        </w:rPr>
        <w:t>запроса предложений</w:t>
      </w:r>
      <w:r w:rsidR="00FD050E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 xml:space="preserve">договор, предмет которого указан в информационной карте </w:t>
      </w:r>
      <w:r w:rsidR="00A92214">
        <w:rPr>
          <w:sz w:val="24"/>
          <w:szCs w:val="24"/>
        </w:rPr>
        <w:t>запрос предложений</w:t>
      </w:r>
      <w:r w:rsidRPr="004F5142">
        <w:rPr>
          <w:sz w:val="24"/>
          <w:szCs w:val="24"/>
        </w:rPr>
        <w:t xml:space="preserve"> (</w:t>
      </w:r>
      <w:r w:rsidR="00D045D3" w:rsidRPr="004F5142">
        <w:rPr>
          <w:sz w:val="24"/>
          <w:szCs w:val="24"/>
        </w:rPr>
        <w:t>п</w:t>
      </w:r>
      <w:r w:rsidR="00F93715" w:rsidRPr="004F5142">
        <w:rPr>
          <w:sz w:val="24"/>
          <w:szCs w:val="24"/>
        </w:rPr>
        <w:t xml:space="preserve">ункт </w:t>
      </w:r>
      <w:r w:rsidR="00D045D3" w:rsidRPr="004F5142">
        <w:rPr>
          <w:sz w:val="24"/>
          <w:szCs w:val="24"/>
        </w:rPr>
        <w:t xml:space="preserve">2 </w:t>
      </w:r>
      <w:r w:rsidR="00F93715" w:rsidRPr="004F5142">
        <w:rPr>
          <w:sz w:val="24"/>
          <w:szCs w:val="24"/>
        </w:rPr>
        <w:t>и</w:t>
      </w:r>
      <w:r w:rsidR="00D045D3" w:rsidRPr="004F5142">
        <w:rPr>
          <w:sz w:val="24"/>
          <w:szCs w:val="24"/>
        </w:rPr>
        <w:t>нформационной карты</w:t>
      </w:r>
      <w:r w:rsidR="00F93715" w:rsidRPr="004F5142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) и проект которого приведен в разделе </w:t>
      </w:r>
      <w:r w:rsidRPr="004F5142">
        <w:rPr>
          <w:sz w:val="24"/>
          <w:szCs w:val="24"/>
        </w:rPr>
        <w:fldChar w:fldCharType="begin"/>
      </w:r>
      <w:r w:rsidRPr="004F5142">
        <w:rPr>
          <w:sz w:val="24"/>
          <w:szCs w:val="24"/>
        </w:rPr>
        <w:instrText xml:space="preserve"> REF _Ref289860963 \r \h </w:instrText>
      </w:r>
      <w:r w:rsidR="00184B0D" w:rsidRPr="004F5142">
        <w:rPr>
          <w:sz w:val="24"/>
          <w:szCs w:val="24"/>
        </w:rPr>
        <w:instrText xml:space="preserve"> \* MERGEFORMAT </w:instrText>
      </w:r>
      <w:r w:rsidRPr="004F5142">
        <w:rPr>
          <w:sz w:val="24"/>
          <w:szCs w:val="24"/>
        </w:rPr>
      </w:r>
      <w:r w:rsidRPr="004F5142">
        <w:rPr>
          <w:sz w:val="24"/>
          <w:szCs w:val="24"/>
        </w:rPr>
        <w:fldChar w:fldCharType="separate"/>
      </w:r>
      <w:r w:rsidR="00F1274C">
        <w:rPr>
          <w:sz w:val="24"/>
          <w:szCs w:val="24"/>
        </w:rPr>
        <w:t>5</w:t>
      </w:r>
      <w:r w:rsidRPr="004F5142">
        <w:rPr>
          <w:sz w:val="24"/>
          <w:szCs w:val="24"/>
        </w:rPr>
        <w:fldChar w:fldCharType="end"/>
      </w:r>
      <w:r w:rsidRPr="004F5142">
        <w:rPr>
          <w:sz w:val="24"/>
          <w:szCs w:val="24"/>
        </w:rPr>
        <w:t>.</w:t>
      </w:r>
      <w:bookmarkEnd w:id="31"/>
    </w:p>
    <w:p w:rsidR="00281E65" w:rsidRPr="00EF6827" w:rsidRDefault="003877A0" w:rsidP="00EF6827">
      <w:pPr>
        <w:pStyle w:val="-3"/>
        <w:tabs>
          <w:tab w:val="num" w:pos="1276"/>
          <w:tab w:val="num" w:pos="1560"/>
        </w:tabs>
        <w:spacing w:after="120" w:line="240" w:lineRule="auto"/>
        <w:ind w:left="851"/>
        <w:rPr>
          <w:sz w:val="24"/>
          <w:szCs w:val="24"/>
        </w:rPr>
      </w:pPr>
      <w:bookmarkStart w:id="35" w:name="_Ref295043141"/>
      <w:r>
        <w:rPr>
          <w:sz w:val="24"/>
        </w:rPr>
        <w:t>Запрос предложений</w:t>
      </w:r>
      <w:r w:rsidR="00281E65" w:rsidRPr="00EF6827">
        <w:rPr>
          <w:sz w:val="24"/>
        </w:rPr>
        <w:t xml:space="preserve"> </w:t>
      </w:r>
      <w:r w:rsidR="00281E65" w:rsidRPr="00EF6827">
        <w:rPr>
          <w:sz w:val="24"/>
          <w:szCs w:val="24"/>
        </w:rPr>
        <w:t xml:space="preserve">объявлен извещением, размещенным </w:t>
      </w:r>
      <w:r w:rsidR="00E80B9D" w:rsidRPr="00EF6827">
        <w:rPr>
          <w:sz w:val="24"/>
          <w:szCs w:val="24"/>
        </w:rPr>
        <w:t xml:space="preserve">в </w:t>
      </w:r>
      <w:bookmarkStart w:id="36" w:name="_Hlk524873362"/>
      <w:r w:rsidR="00E80B9D" w:rsidRPr="00EF6827">
        <w:rPr>
          <w:sz w:val="24"/>
          <w:szCs w:val="24"/>
        </w:rPr>
        <w:t>единой информационной системе</w:t>
      </w:r>
      <w:r w:rsidR="000E766B" w:rsidRPr="00EF6827">
        <w:rPr>
          <w:snapToGrid w:val="0"/>
          <w:sz w:val="24"/>
          <w:szCs w:val="24"/>
        </w:rPr>
        <w:t xml:space="preserve"> </w:t>
      </w:r>
      <w:bookmarkEnd w:id="36"/>
      <w:r w:rsidR="00DF0B21" w:rsidRPr="00EF6827">
        <w:rPr>
          <w:snapToGrid w:val="0"/>
          <w:sz w:val="24"/>
          <w:szCs w:val="24"/>
        </w:rPr>
        <w:t xml:space="preserve">и на электронной торговой площадке, адрес которой </w:t>
      </w:r>
      <w:r w:rsidR="00EF6827" w:rsidRPr="00EF6827">
        <w:rPr>
          <w:sz w:val="24"/>
          <w:szCs w:val="24"/>
        </w:rPr>
        <w:t>в информационно-телек</w:t>
      </w:r>
      <w:r w:rsidR="00EF6827">
        <w:rPr>
          <w:sz w:val="24"/>
          <w:szCs w:val="24"/>
        </w:rPr>
        <w:t xml:space="preserve">оммуникационной сети «Интернет» указан в пункте </w:t>
      </w:r>
      <w:r w:rsidR="00DE50D7">
        <w:rPr>
          <w:sz w:val="24"/>
          <w:szCs w:val="24"/>
        </w:rPr>
        <w:t>5</w:t>
      </w:r>
      <w:r w:rsidR="00EF6827">
        <w:rPr>
          <w:sz w:val="24"/>
          <w:szCs w:val="24"/>
        </w:rPr>
        <w:t xml:space="preserve"> </w:t>
      </w:r>
      <w:r w:rsidR="008B57B4" w:rsidRPr="00EF6827">
        <w:rPr>
          <w:sz w:val="24"/>
          <w:szCs w:val="24"/>
        </w:rPr>
        <w:t>информационной карт</w:t>
      </w:r>
      <w:r w:rsidR="008B57B4">
        <w:rPr>
          <w:sz w:val="24"/>
          <w:szCs w:val="24"/>
        </w:rPr>
        <w:t>ы</w:t>
      </w:r>
      <w:r w:rsidR="008B57B4" w:rsidRPr="00EF6827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запроса предложений</w:t>
      </w:r>
      <w:r w:rsidR="002A1578">
        <w:rPr>
          <w:sz w:val="24"/>
          <w:szCs w:val="24"/>
        </w:rPr>
        <w:t xml:space="preserve"> (далее также – ЭТП</w:t>
      </w:r>
      <w:r w:rsidR="00243A1B">
        <w:rPr>
          <w:sz w:val="24"/>
          <w:szCs w:val="24"/>
        </w:rPr>
        <w:t>, электронная площадка</w:t>
      </w:r>
      <w:r w:rsidR="002A1578">
        <w:rPr>
          <w:sz w:val="24"/>
          <w:szCs w:val="24"/>
        </w:rPr>
        <w:t>)</w:t>
      </w:r>
      <w:r w:rsidR="008B57B4">
        <w:rPr>
          <w:sz w:val="24"/>
          <w:szCs w:val="24"/>
        </w:rPr>
        <w:t>,</w:t>
      </w:r>
      <w:r w:rsidR="008B57B4" w:rsidRPr="00EF6827">
        <w:rPr>
          <w:sz w:val="24"/>
          <w:szCs w:val="24"/>
        </w:rPr>
        <w:t xml:space="preserve"> </w:t>
      </w:r>
      <w:r w:rsidR="00281E65" w:rsidRPr="00EF6827">
        <w:rPr>
          <w:sz w:val="24"/>
          <w:szCs w:val="24"/>
        </w:rPr>
        <w:t xml:space="preserve">на дату, </w:t>
      </w:r>
      <w:r w:rsidR="008B57B4">
        <w:rPr>
          <w:sz w:val="24"/>
          <w:szCs w:val="24"/>
        </w:rPr>
        <w:t>определенную</w:t>
      </w:r>
      <w:r w:rsidR="00281E65" w:rsidRPr="00EF6827">
        <w:rPr>
          <w:sz w:val="24"/>
          <w:szCs w:val="24"/>
        </w:rPr>
        <w:t xml:space="preserve">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281E65" w:rsidRPr="00EF6827">
        <w:rPr>
          <w:sz w:val="24"/>
          <w:szCs w:val="24"/>
        </w:rPr>
        <w:t xml:space="preserve"> (</w:t>
      </w:r>
      <w:r w:rsidR="00D045D3" w:rsidRPr="00EF6827">
        <w:rPr>
          <w:sz w:val="24"/>
          <w:szCs w:val="24"/>
        </w:rPr>
        <w:t>п</w:t>
      </w:r>
      <w:r w:rsidR="00F62E3C" w:rsidRPr="00EF6827">
        <w:rPr>
          <w:sz w:val="24"/>
          <w:szCs w:val="24"/>
        </w:rPr>
        <w:t>ункт 3</w:t>
      </w:r>
      <w:r w:rsidR="00D045D3" w:rsidRPr="00EF6827">
        <w:rPr>
          <w:sz w:val="24"/>
          <w:szCs w:val="24"/>
        </w:rPr>
        <w:t xml:space="preserve"> Информационной</w:t>
      </w:r>
      <w:r w:rsidR="00D045D3" w:rsidRPr="00EF6827">
        <w:rPr>
          <w:sz w:val="24"/>
        </w:rPr>
        <w:t xml:space="preserve"> карты</w:t>
      </w:r>
      <w:r w:rsidR="006A4B33" w:rsidRPr="00EF6827">
        <w:rPr>
          <w:sz w:val="24"/>
        </w:rPr>
        <w:t>). Форма и</w:t>
      </w:r>
      <w:r w:rsidR="00281E65" w:rsidRPr="00EF6827">
        <w:rPr>
          <w:sz w:val="24"/>
        </w:rPr>
        <w:t xml:space="preserve"> вид </w:t>
      </w:r>
      <w:r w:rsidR="00A92214">
        <w:rPr>
          <w:sz w:val="24"/>
        </w:rPr>
        <w:t>запроса предложений</w:t>
      </w:r>
      <w:r w:rsidR="00281E65" w:rsidRPr="00EF6827">
        <w:rPr>
          <w:sz w:val="24"/>
        </w:rPr>
        <w:t xml:space="preserve"> указаны в информационной карте </w:t>
      </w:r>
      <w:r w:rsidR="00A92214">
        <w:rPr>
          <w:sz w:val="24"/>
        </w:rPr>
        <w:t>запроса предложений</w:t>
      </w:r>
      <w:r w:rsidR="00CE6EE7" w:rsidRPr="00EF6827">
        <w:rPr>
          <w:sz w:val="24"/>
        </w:rPr>
        <w:t> </w:t>
      </w:r>
      <w:r w:rsidR="00281E65" w:rsidRPr="00EF6827">
        <w:rPr>
          <w:sz w:val="24"/>
        </w:rPr>
        <w:t>(</w:t>
      </w:r>
      <w:r w:rsidR="00D045D3" w:rsidRPr="00EF6827">
        <w:rPr>
          <w:sz w:val="24"/>
        </w:rPr>
        <w:t>п</w:t>
      </w:r>
      <w:r w:rsidR="00F93715" w:rsidRPr="00EF6827">
        <w:rPr>
          <w:sz w:val="24"/>
        </w:rPr>
        <w:t xml:space="preserve">ункт </w:t>
      </w:r>
      <w:r w:rsidR="00F62E3C" w:rsidRPr="00EF6827">
        <w:rPr>
          <w:sz w:val="24"/>
        </w:rPr>
        <w:t>4</w:t>
      </w:r>
      <w:r w:rsidR="00F93715" w:rsidRPr="00EF6827">
        <w:rPr>
          <w:sz w:val="24"/>
        </w:rPr>
        <w:t xml:space="preserve"> и</w:t>
      </w:r>
      <w:r w:rsidR="00D045D3" w:rsidRPr="00EF6827">
        <w:rPr>
          <w:sz w:val="24"/>
        </w:rPr>
        <w:t>нформационной карты</w:t>
      </w:r>
      <w:r w:rsidR="00F93715" w:rsidRPr="00EF6827">
        <w:rPr>
          <w:sz w:val="24"/>
        </w:rPr>
        <w:t xml:space="preserve"> </w:t>
      </w:r>
      <w:r w:rsidR="00A92214">
        <w:rPr>
          <w:sz w:val="24"/>
        </w:rPr>
        <w:t>запроса предложений</w:t>
      </w:r>
      <w:r w:rsidR="00281E65" w:rsidRPr="00EF6827">
        <w:rPr>
          <w:sz w:val="24"/>
        </w:rPr>
        <w:t>).</w:t>
      </w:r>
      <w:bookmarkEnd w:id="35"/>
    </w:p>
    <w:p w:rsidR="0079742A" w:rsidRPr="004F5142" w:rsidRDefault="003877A0" w:rsidP="00B24512">
      <w:pPr>
        <w:pStyle w:val="-3"/>
        <w:tabs>
          <w:tab w:val="num" w:pos="1134"/>
          <w:tab w:val="num" w:pos="1560"/>
        </w:tabs>
        <w:spacing w:after="120" w:line="240" w:lineRule="auto"/>
        <w:ind w:left="851"/>
        <w:rPr>
          <w:sz w:val="24"/>
          <w:szCs w:val="24"/>
        </w:rPr>
      </w:pPr>
      <w:bookmarkStart w:id="37" w:name="_Ref295187572"/>
      <w:r>
        <w:rPr>
          <w:sz w:val="24"/>
          <w:szCs w:val="24"/>
        </w:rPr>
        <w:t>Запрос предложений</w:t>
      </w:r>
      <w:r w:rsidR="00281E65" w:rsidRPr="004F5142">
        <w:rPr>
          <w:sz w:val="24"/>
          <w:szCs w:val="24"/>
        </w:rPr>
        <w:t xml:space="preserve"> проводится организатором </w:t>
      </w:r>
      <w:r w:rsidR="00A92214">
        <w:rPr>
          <w:sz w:val="24"/>
          <w:szCs w:val="24"/>
        </w:rPr>
        <w:t>запроса предложений</w:t>
      </w:r>
      <w:r w:rsidR="00281E65" w:rsidRPr="004F5142">
        <w:rPr>
          <w:sz w:val="24"/>
          <w:szCs w:val="24"/>
        </w:rPr>
        <w:t xml:space="preserve">, наименование и реквизиты которого указаны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675719" w:rsidRPr="004F5142">
        <w:rPr>
          <w:sz w:val="24"/>
          <w:szCs w:val="24"/>
        </w:rPr>
        <w:t xml:space="preserve"> </w:t>
      </w:r>
      <w:r w:rsidR="00281E65" w:rsidRPr="004F5142">
        <w:rPr>
          <w:sz w:val="24"/>
          <w:szCs w:val="24"/>
        </w:rPr>
        <w:t>(</w:t>
      </w:r>
      <w:r w:rsidR="0053746C" w:rsidRPr="004F5142">
        <w:rPr>
          <w:sz w:val="24"/>
          <w:szCs w:val="24"/>
        </w:rPr>
        <w:t>п</w:t>
      </w:r>
      <w:r w:rsidR="00F93715" w:rsidRPr="004F5142">
        <w:rPr>
          <w:sz w:val="24"/>
          <w:szCs w:val="24"/>
        </w:rPr>
        <w:t xml:space="preserve">ункт </w:t>
      </w:r>
      <w:r w:rsidR="00F62E3C" w:rsidRPr="004F5142">
        <w:rPr>
          <w:sz w:val="24"/>
          <w:szCs w:val="24"/>
        </w:rPr>
        <w:t>7</w:t>
      </w:r>
      <w:r w:rsidR="00D045D3" w:rsidRPr="004F5142">
        <w:rPr>
          <w:sz w:val="24"/>
          <w:szCs w:val="24"/>
        </w:rPr>
        <w:t xml:space="preserve"> </w:t>
      </w:r>
      <w:r w:rsidR="00F93715" w:rsidRPr="004F5142">
        <w:rPr>
          <w:sz w:val="24"/>
          <w:szCs w:val="24"/>
        </w:rPr>
        <w:t>и</w:t>
      </w:r>
      <w:r w:rsidR="00D045D3" w:rsidRPr="004F5142">
        <w:rPr>
          <w:sz w:val="24"/>
          <w:szCs w:val="24"/>
        </w:rPr>
        <w:t>нформационной карты</w:t>
      </w:r>
      <w:r w:rsidR="00F93715" w:rsidRPr="004F5142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запроса предложений</w:t>
      </w:r>
      <w:r w:rsidR="00281E65" w:rsidRPr="004F5142">
        <w:rPr>
          <w:sz w:val="24"/>
          <w:szCs w:val="24"/>
        </w:rPr>
        <w:t>).</w:t>
      </w:r>
      <w:bookmarkEnd w:id="37"/>
      <w:r w:rsidR="002617D6" w:rsidRPr="004F5142">
        <w:t xml:space="preserve"> </w:t>
      </w:r>
      <w:bookmarkStart w:id="38" w:name="_Ref295187577"/>
    </w:p>
    <w:p w:rsidR="00281E65" w:rsidRPr="004F5142" w:rsidRDefault="00281E65" w:rsidP="00B24512">
      <w:pPr>
        <w:pStyle w:val="-3"/>
        <w:tabs>
          <w:tab w:val="num" w:pos="1134"/>
          <w:tab w:val="num" w:pos="1560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Для справок обращаться по контактным телефонам, указанным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675719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>(</w:t>
      </w:r>
      <w:r w:rsidR="0053746C" w:rsidRPr="004F5142">
        <w:rPr>
          <w:sz w:val="24"/>
          <w:szCs w:val="24"/>
        </w:rPr>
        <w:t>п</w:t>
      </w:r>
      <w:r w:rsidR="00F93715" w:rsidRPr="004F5142">
        <w:rPr>
          <w:sz w:val="24"/>
          <w:szCs w:val="24"/>
        </w:rPr>
        <w:t xml:space="preserve">ункт </w:t>
      </w:r>
      <w:r w:rsidR="00F62E3C" w:rsidRPr="004F5142">
        <w:rPr>
          <w:sz w:val="24"/>
          <w:szCs w:val="24"/>
        </w:rPr>
        <w:t xml:space="preserve">8 </w:t>
      </w:r>
      <w:r w:rsidR="00F93715" w:rsidRPr="004F5142">
        <w:rPr>
          <w:sz w:val="24"/>
          <w:szCs w:val="24"/>
        </w:rPr>
        <w:t>и</w:t>
      </w:r>
      <w:r w:rsidR="00D045D3" w:rsidRPr="004F5142">
        <w:rPr>
          <w:sz w:val="24"/>
          <w:szCs w:val="24"/>
        </w:rPr>
        <w:t>нформационной карты</w:t>
      </w:r>
      <w:r w:rsidR="00F93715" w:rsidRPr="004F5142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).</w:t>
      </w:r>
      <w:bookmarkEnd w:id="38"/>
    </w:p>
    <w:p w:rsidR="00742BEB" w:rsidRPr="004F5142" w:rsidRDefault="00A92214" w:rsidP="00B24512">
      <w:pPr>
        <w:pStyle w:val="-3"/>
        <w:tabs>
          <w:tab w:val="num" w:pos="1134"/>
          <w:tab w:val="num" w:pos="1560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Документация о запросе предложений</w:t>
      </w:r>
      <w:r w:rsidR="00742BEB" w:rsidRPr="004F5142">
        <w:rPr>
          <w:sz w:val="24"/>
          <w:szCs w:val="24"/>
        </w:rPr>
        <w:t xml:space="preserve"> разработана в соответствии с Федеральным законом от 18.07.2011 №</w:t>
      </w:r>
      <w:r w:rsidR="00675719" w:rsidRPr="004F5142">
        <w:rPr>
          <w:sz w:val="24"/>
          <w:szCs w:val="24"/>
        </w:rPr>
        <w:t xml:space="preserve"> </w:t>
      </w:r>
      <w:r w:rsidR="00742BEB" w:rsidRPr="004F5142">
        <w:rPr>
          <w:sz w:val="24"/>
          <w:szCs w:val="24"/>
        </w:rPr>
        <w:t>223-ФЗ «О закупках товаров, работ, услуг отдельными видами юридических лиц» (далее – Закон № 223-ФЗ), а также п</w:t>
      </w:r>
      <w:r w:rsidR="00675719" w:rsidRPr="004F5142">
        <w:rPr>
          <w:sz w:val="24"/>
          <w:szCs w:val="24"/>
        </w:rPr>
        <w:t xml:space="preserve">оложением </w:t>
      </w:r>
      <w:r w:rsidR="00742BEB" w:rsidRPr="004F5142">
        <w:rPr>
          <w:sz w:val="24"/>
          <w:szCs w:val="24"/>
        </w:rPr>
        <w:t>о закупке товаров, работ, услуг</w:t>
      </w:r>
      <w:r w:rsidR="0076586B" w:rsidRPr="004F5142">
        <w:rPr>
          <w:sz w:val="24"/>
          <w:szCs w:val="24"/>
        </w:rPr>
        <w:t xml:space="preserve"> для нужд ПАО «Самараэнерго»</w:t>
      </w:r>
      <w:r w:rsidR="00742BEB" w:rsidRPr="004F5142">
        <w:rPr>
          <w:sz w:val="24"/>
          <w:szCs w:val="24"/>
        </w:rPr>
        <w:t xml:space="preserve"> (далее </w:t>
      </w:r>
      <w:r w:rsidR="0076586B" w:rsidRPr="004F5142">
        <w:rPr>
          <w:sz w:val="24"/>
          <w:szCs w:val="24"/>
        </w:rPr>
        <w:t>–</w:t>
      </w:r>
      <w:r w:rsidR="00742BEB" w:rsidRPr="004F5142">
        <w:rPr>
          <w:sz w:val="24"/>
          <w:szCs w:val="24"/>
        </w:rPr>
        <w:t xml:space="preserve"> Положение</w:t>
      </w:r>
      <w:r w:rsidR="0076586B" w:rsidRPr="004F5142">
        <w:rPr>
          <w:sz w:val="24"/>
          <w:szCs w:val="24"/>
        </w:rPr>
        <w:t xml:space="preserve"> о закупке</w:t>
      </w:r>
      <w:r w:rsidR="00742BEB" w:rsidRPr="004F5142">
        <w:rPr>
          <w:sz w:val="24"/>
          <w:szCs w:val="24"/>
        </w:rPr>
        <w:t xml:space="preserve">), размещенным </w:t>
      </w:r>
      <w:r w:rsidR="0076586B" w:rsidRPr="004F5142">
        <w:rPr>
          <w:sz w:val="24"/>
          <w:szCs w:val="24"/>
        </w:rPr>
        <w:t xml:space="preserve">в единой информационной системе. Термины и определения, содержащиеся в </w:t>
      </w:r>
      <w:r>
        <w:rPr>
          <w:sz w:val="24"/>
          <w:szCs w:val="24"/>
        </w:rPr>
        <w:t>документации о запросе предложений</w:t>
      </w:r>
      <w:r w:rsidR="0076586B" w:rsidRPr="004F5142">
        <w:rPr>
          <w:sz w:val="24"/>
          <w:szCs w:val="24"/>
        </w:rPr>
        <w:t xml:space="preserve">, используются в понимании Закона № 223-ФЗ, иных нормативных правовых актов Российской Федерации, регулирующих закупки товаров, работ, услуг отдельными видами юридических лиц, </w:t>
      </w:r>
      <w:r w:rsidR="00675719" w:rsidRPr="004F5142">
        <w:rPr>
          <w:sz w:val="24"/>
          <w:szCs w:val="24"/>
        </w:rPr>
        <w:t xml:space="preserve">Положения о закупке, </w:t>
      </w:r>
      <w:r w:rsidR="0076586B" w:rsidRPr="004F5142">
        <w:rPr>
          <w:sz w:val="24"/>
          <w:szCs w:val="24"/>
        </w:rPr>
        <w:t xml:space="preserve">если иное не указано в </w:t>
      </w:r>
      <w:r>
        <w:rPr>
          <w:sz w:val="24"/>
          <w:szCs w:val="24"/>
        </w:rPr>
        <w:t>документации о запросе предложений</w:t>
      </w:r>
      <w:r w:rsidR="00675719" w:rsidRPr="004F5142">
        <w:rPr>
          <w:sz w:val="24"/>
          <w:szCs w:val="24"/>
        </w:rPr>
        <w:t xml:space="preserve"> </w:t>
      </w:r>
      <w:r w:rsidR="00541A0A" w:rsidRPr="004F5142">
        <w:rPr>
          <w:sz w:val="24"/>
          <w:szCs w:val="24"/>
        </w:rPr>
        <w:t xml:space="preserve">или </w:t>
      </w:r>
      <w:r w:rsidR="00675719" w:rsidRPr="004F5142">
        <w:rPr>
          <w:sz w:val="24"/>
          <w:szCs w:val="24"/>
        </w:rPr>
        <w:t xml:space="preserve">в </w:t>
      </w:r>
      <w:r w:rsidR="0076586B" w:rsidRPr="004F5142">
        <w:rPr>
          <w:sz w:val="24"/>
          <w:szCs w:val="24"/>
        </w:rPr>
        <w:t>Положении о закупке.</w:t>
      </w:r>
      <w:r w:rsidR="00541A0A" w:rsidRPr="004F5142">
        <w:rPr>
          <w:sz w:val="24"/>
          <w:szCs w:val="24"/>
        </w:rPr>
        <w:t xml:space="preserve"> </w:t>
      </w:r>
      <w:r w:rsidR="00742BEB" w:rsidRPr="004F5142">
        <w:rPr>
          <w:sz w:val="24"/>
          <w:szCs w:val="24"/>
        </w:rPr>
        <w:t xml:space="preserve">При проведении </w:t>
      </w:r>
      <w:r>
        <w:rPr>
          <w:sz w:val="24"/>
          <w:szCs w:val="24"/>
        </w:rPr>
        <w:t>запроса предложений</w:t>
      </w:r>
      <w:r w:rsidR="00742BEB" w:rsidRPr="004F5142">
        <w:rPr>
          <w:sz w:val="24"/>
          <w:szCs w:val="24"/>
        </w:rPr>
        <w:t xml:space="preserve"> в части, не урегулированной документацией и извещением о проведении </w:t>
      </w:r>
      <w:r>
        <w:rPr>
          <w:sz w:val="24"/>
          <w:szCs w:val="24"/>
        </w:rPr>
        <w:t>запроса предложений</w:t>
      </w:r>
      <w:r w:rsidR="00742BEB" w:rsidRPr="004F5142">
        <w:rPr>
          <w:sz w:val="24"/>
          <w:szCs w:val="24"/>
        </w:rPr>
        <w:t>, заказчик буд</w:t>
      </w:r>
      <w:r w:rsidR="00675719" w:rsidRPr="004F5142">
        <w:rPr>
          <w:sz w:val="24"/>
          <w:szCs w:val="24"/>
        </w:rPr>
        <w:t>ет руководствоваться Положением о закупке</w:t>
      </w:r>
      <w:r w:rsidR="00E823E3">
        <w:rPr>
          <w:sz w:val="24"/>
          <w:szCs w:val="24"/>
        </w:rPr>
        <w:t>, а также регламентом ЭТП, размещенном на сайте ЭТП</w:t>
      </w:r>
      <w:r w:rsidR="00675719" w:rsidRPr="004F5142">
        <w:rPr>
          <w:sz w:val="24"/>
          <w:szCs w:val="24"/>
        </w:rPr>
        <w:t xml:space="preserve">. </w:t>
      </w:r>
    </w:p>
    <w:p w:rsidR="00235462" w:rsidRPr="004F5142" w:rsidRDefault="00235462" w:rsidP="00B24512">
      <w:pPr>
        <w:pStyle w:val="-3"/>
        <w:tabs>
          <w:tab w:val="num" w:pos="1134"/>
          <w:tab w:val="num" w:pos="1560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По итогам проведения </w:t>
      </w:r>
      <w:r w:rsidR="00A92214">
        <w:rPr>
          <w:sz w:val="24"/>
          <w:szCs w:val="24"/>
        </w:rPr>
        <w:t>запроса предложений</w:t>
      </w:r>
      <w:r w:rsidR="00675719" w:rsidRPr="004F5142">
        <w:rPr>
          <w:sz w:val="24"/>
          <w:szCs w:val="24"/>
        </w:rPr>
        <w:t xml:space="preserve"> договор должен</w:t>
      </w:r>
      <w:r w:rsidRPr="004F5142">
        <w:rPr>
          <w:sz w:val="24"/>
          <w:szCs w:val="24"/>
        </w:rPr>
        <w:t xml:space="preserve"> быть заключен </w:t>
      </w:r>
      <w:r w:rsidR="00A56F56" w:rsidRPr="004F5142">
        <w:rPr>
          <w:sz w:val="24"/>
          <w:szCs w:val="24"/>
        </w:rPr>
        <w:t xml:space="preserve">на основании настоящей документации с учетом заявки участника </w:t>
      </w:r>
      <w:r w:rsidR="00A92214">
        <w:rPr>
          <w:sz w:val="24"/>
          <w:szCs w:val="24"/>
        </w:rPr>
        <w:t>запроса предложений</w:t>
      </w:r>
      <w:r w:rsidR="00A56F56" w:rsidRPr="004F5142">
        <w:rPr>
          <w:sz w:val="24"/>
          <w:szCs w:val="24"/>
        </w:rPr>
        <w:t>, если такие заявка и участник признаны приемлемыми (прошли отборочную стадию) в порядке</w:t>
      </w:r>
      <w:r w:rsidR="00CE18AC" w:rsidRPr="004F5142">
        <w:rPr>
          <w:sz w:val="24"/>
          <w:szCs w:val="24"/>
        </w:rPr>
        <w:t>,</w:t>
      </w:r>
      <w:r w:rsidR="00A56F56" w:rsidRPr="004F5142">
        <w:rPr>
          <w:sz w:val="24"/>
          <w:szCs w:val="24"/>
        </w:rPr>
        <w:t xml:space="preserve"> предусмотренном настоящей документацией</w:t>
      </w:r>
      <w:r w:rsidR="002A7FED" w:rsidRPr="004F5142">
        <w:rPr>
          <w:sz w:val="24"/>
          <w:szCs w:val="24"/>
        </w:rPr>
        <w:t>, и</w:t>
      </w:r>
      <w:r w:rsidR="00B90BE6" w:rsidRPr="004F5142">
        <w:rPr>
          <w:sz w:val="24"/>
          <w:szCs w:val="24"/>
        </w:rPr>
        <w:t>,</w:t>
      </w:r>
      <w:r w:rsidR="002A7FED" w:rsidRPr="004F5142">
        <w:rPr>
          <w:sz w:val="24"/>
          <w:szCs w:val="24"/>
        </w:rPr>
        <w:t xml:space="preserve"> если по результатам оценочной стадии </w:t>
      </w:r>
      <w:r w:rsidR="00B90BE6" w:rsidRPr="004F5142">
        <w:rPr>
          <w:sz w:val="24"/>
          <w:szCs w:val="24"/>
        </w:rPr>
        <w:t xml:space="preserve">(при проведении такой стадии) </w:t>
      </w:r>
      <w:r w:rsidR="002A7FED" w:rsidRPr="004F5142">
        <w:rPr>
          <w:sz w:val="24"/>
          <w:szCs w:val="24"/>
        </w:rPr>
        <w:t>участник, подавший заявку, признан предложившим наилуч</w:t>
      </w:r>
      <w:r w:rsidR="00B90BE6" w:rsidRPr="004F5142">
        <w:rPr>
          <w:sz w:val="24"/>
          <w:szCs w:val="24"/>
        </w:rPr>
        <w:t>шие условия исполнения договора</w:t>
      </w:r>
      <w:r w:rsidR="002A7FED" w:rsidRPr="004F5142">
        <w:rPr>
          <w:sz w:val="24"/>
          <w:szCs w:val="24"/>
        </w:rPr>
        <w:t>.</w:t>
      </w:r>
    </w:p>
    <w:p w:rsidR="001345BF" w:rsidRPr="008713AE" w:rsidRDefault="00BC5C52" w:rsidP="001345BF">
      <w:pPr>
        <w:pStyle w:val="-3"/>
        <w:tabs>
          <w:tab w:val="num" w:pos="1134"/>
          <w:tab w:val="num" w:pos="1560"/>
        </w:tabs>
        <w:spacing w:after="120" w:line="240" w:lineRule="auto"/>
        <w:ind w:left="851"/>
        <w:rPr>
          <w:sz w:val="24"/>
          <w:szCs w:val="24"/>
        </w:rPr>
      </w:pPr>
      <w:r w:rsidRPr="008713AE">
        <w:rPr>
          <w:sz w:val="24"/>
          <w:szCs w:val="24"/>
        </w:rPr>
        <w:t xml:space="preserve">При проведении </w:t>
      </w:r>
      <w:r w:rsidR="00A92214" w:rsidRPr="008713AE">
        <w:rPr>
          <w:sz w:val="24"/>
          <w:szCs w:val="24"/>
        </w:rPr>
        <w:t>запроса предложений</w:t>
      </w:r>
      <w:r w:rsidR="005F7354" w:rsidRPr="008713AE">
        <w:rPr>
          <w:sz w:val="24"/>
          <w:szCs w:val="24"/>
        </w:rPr>
        <w:t xml:space="preserve"> </w:t>
      </w:r>
      <w:r w:rsidR="006868EF" w:rsidRPr="008713AE">
        <w:rPr>
          <w:sz w:val="24"/>
          <w:szCs w:val="24"/>
        </w:rPr>
        <w:t xml:space="preserve">устанавливаются запреты, ограничения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преимущества в отношении товаров российского происхождения (в том числе поставляемых при выполнении закупаемых работ, оказании закупаемых услуг), работ, услуг, </w:t>
      </w:r>
      <w:r w:rsidR="006868EF" w:rsidRPr="008713AE">
        <w:rPr>
          <w:sz w:val="24"/>
          <w:szCs w:val="24"/>
        </w:rPr>
        <w:lastRenderedPageBreak/>
        <w:t>соответственно выполняемых, оказываемых российскими лицами, в порядке, предусмотренном разделом 2.</w:t>
      </w:r>
    </w:p>
    <w:p w:rsidR="0086608E" w:rsidRPr="00CB2669" w:rsidRDefault="00AF499C" w:rsidP="00CB2669">
      <w:pPr>
        <w:pStyle w:val="-3"/>
        <w:tabs>
          <w:tab w:val="num" w:pos="1134"/>
          <w:tab w:val="num" w:pos="1560"/>
        </w:tabs>
        <w:spacing w:after="120" w:line="240" w:lineRule="auto"/>
        <w:ind w:left="851"/>
        <w:rPr>
          <w:sz w:val="24"/>
          <w:szCs w:val="24"/>
        </w:rPr>
      </w:pPr>
      <w:r w:rsidRPr="00AF499C">
        <w:rPr>
          <w:sz w:val="24"/>
          <w:szCs w:val="24"/>
        </w:rPr>
        <w:t xml:space="preserve">Обмен между участником закупки, заказчиком и оператором ЭТП информацией, связанной с проведением </w:t>
      </w:r>
      <w:r w:rsidR="00A92214">
        <w:rPr>
          <w:sz w:val="24"/>
          <w:szCs w:val="24"/>
        </w:rPr>
        <w:t>запроса предложений</w:t>
      </w:r>
      <w:r w:rsidRPr="00AF499C">
        <w:rPr>
          <w:sz w:val="24"/>
          <w:szCs w:val="24"/>
        </w:rPr>
        <w:t xml:space="preserve">, осуществляется на электронной площадке в форме электронных документов. </w:t>
      </w:r>
      <w:r w:rsidR="00DF155A">
        <w:rPr>
          <w:sz w:val="24"/>
          <w:szCs w:val="24"/>
        </w:rPr>
        <w:t>При этом э</w:t>
      </w:r>
      <w:r w:rsidRPr="00AF499C">
        <w:rPr>
          <w:sz w:val="24"/>
          <w:szCs w:val="24"/>
        </w:rPr>
        <w:t xml:space="preserve">лектронные документы участника закупки, заказчика, оператора </w:t>
      </w:r>
      <w:r w:rsidR="00E352B6">
        <w:rPr>
          <w:sz w:val="24"/>
          <w:szCs w:val="24"/>
        </w:rPr>
        <w:t>ЭТП</w:t>
      </w:r>
      <w:r w:rsidRPr="00AF499C">
        <w:rPr>
          <w:sz w:val="24"/>
          <w:szCs w:val="24"/>
        </w:rPr>
        <w:t xml:space="preserve"> должны быть подписаны усиленной квалифицированной электронной подписью (далее - электронная подпись) лица, имеющего право действовать от имени соответственно участника закупки, заказчика, оператора </w:t>
      </w:r>
      <w:r w:rsidR="00E352B6">
        <w:rPr>
          <w:sz w:val="24"/>
          <w:szCs w:val="24"/>
        </w:rPr>
        <w:t>ЭТП</w:t>
      </w:r>
      <w:r w:rsidRPr="00AF499C">
        <w:rPr>
          <w:sz w:val="24"/>
          <w:szCs w:val="24"/>
        </w:rPr>
        <w:t>.</w:t>
      </w:r>
    </w:p>
    <w:p w:rsidR="005D6561" w:rsidRPr="004F5142" w:rsidRDefault="005D6561" w:rsidP="00B24512">
      <w:pPr>
        <w:pStyle w:val="-3"/>
        <w:tabs>
          <w:tab w:val="num" w:pos="1134"/>
          <w:tab w:val="num" w:pos="1560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Участники закупки самостоятельно должны отслеживать размещенные в единой информационной системе разъяснения и изменения извещения о проведении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и (или)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 xml:space="preserve">, информацию о принятых в ходе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решениях, сформированных в формате протоколов.</w:t>
      </w:r>
    </w:p>
    <w:p w:rsidR="00F3649D" w:rsidRPr="004F5142" w:rsidRDefault="00F3649D" w:rsidP="00B24512">
      <w:pPr>
        <w:pStyle w:val="-3"/>
        <w:tabs>
          <w:tab w:val="num" w:pos="1134"/>
          <w:tab w:val="num" w:pos="1560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Заказчик, организатор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участник закупки имеют права и несут обязанности, определенные настоящей документаций и Положением о закупке.   </w:t>
      </w:r>
    </w:p>
    <w:p w:rsidR="00281E65" w:rsidRPr="004F5142" w:rsidRDefault="00281E65" w:rsidP="00121084">
      <w:pPr>
        <w:pStyle w:val="2"/>
        <w:spacing w:before="0"/>
        <w:ind w:left="851"/>
        <w:rPr>
          <w:sz w:val="24"/>
          <w:szCs w:val="24"/>
        </w:rPr>
      </w:pPr>
      <w:bookmarkStart w:id="39" w:name="_Toc242871318"/>
      <w:bookmarkStart w:id="40" w:name="_Toc299956841"/>
      <w:bookmarkStart w:id="41" w:name="_Toc299981466"/>
      <w:bookmarkStart w:id="42" w:name="_Toc299981669"/>
      <w:bookmarkStart w:id="43" w:name="_Toc343028381"/>
      <w:bookmarkEnd w:id="32"/>
      <w:bookmarkEnd w:id="33"/>
      <w:bookmarkEnd w:id="34"/>
      <w:r w:rsidRPr="004F5142">
        <w:rPr>
          <w:sz w:val="24"/>
          <w:szCs w:val="24"/>
        </w:rPr>
        <w:t xml:space="preserve">Структура настоящей </w:t>
      </w:r>
      <w:r w:rsidR="00A92214">
        <w:rPr>
          <w:sz w:val="24"/>
          <w:szCs w:val="24"/>
          <w:lang w:val="ru-RU"/>
        </w:rPr>
        <w:t>документации о запросе предложений</w:t>
      </w:r>
      <w:bookmarkEnd w:id="39"/>
      <w:r w:rsidRPr="004F5142">
        <w:rPr>
          <w:sz w:val="24"/>
          <w:szCs w:val="24"/>
        </w:rPr>
        <w:t xml:space="preserve"> </w:t>
      </w:r>
      <w:bookmarkEnd w:id="40"/>
      <w:bookmarkEnd w:id="41"/>
      <w:bookmarkEnd w:id="42"/>
      <w:bookmarkEnd w:id="43"/>
    </w:p>
    <w:p w:rsidR="00281E65" w:rsidRPr="004F5142" w:rsidRDefault="00281E65" w:rsidP="00B24512">
      <w:pPr>
        <w:pStyle w:val="-3"/>
        <w:tabs>
          <w:tab w:val="num" w:pos="993"/>
          <w:tab w:val="left" w:pos="1560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Настоящая </w:t>
      </w:r>
      <w:r w:rsidR="00A92214">
        <w:rPr>
          <w:sz w:val="24"/>
          <w:szCs w:val="24"/>
        </w:rPr>
        <w:t>документация о запросе предложений</w:t>
      </w:r>
      <w:r w:rsidRPr="004F5142">
        <w:rPr>
          <w:sz w:val="24"/>
          <w:szCs w:val="24"/>
        </w:rPr>
        <w:t xml:space="preserve"> состоит из следующих разделов:</w:t>
      </w:r>
    </w:p>
    <w:p w:rsidR="00281E65" w:rsidRPr="002F591E" w:rsidRDefault="00281E65" w:rsidP="00B24512">
      <w:pPr>
        <w:pStyle w:val="-6"/>
        <w:tabs>
          <w:tab w:val="clear" w:pos="1701"/>
          <w:tab w:val="num" w:pos="709"/>
        </w:tabs>
        <w:spacing w:after="120" w:line="240" w:lineRule="auto"/>
        <w:ind w:left="851"/>
        <w:rPr>
          <w:sz w:val="24"/>
          <w:szCs w:val="24"/>
        </w:rPr>
      </w:pPr>
      <w:r w:rsidRPr="002F591E">
        <w:rPr>
          <w:sz w:val="24"/>
          <w:szCs w:val="24"/>
        </w:rPr>
        <w:t xml:space="preserve">Раздел </w:t>
      </w:r>
      <w:r w:rsidR="002F591E">
        <w:rPr>
          <w:sz w:val="24"/>
          <w:szCs w:val="24"/>
        </w:rPr>
        <w:t>1</w:t>
      </w:r>
      <w:r w:rsidRPr="002F591E">
        <w:rPr>
          <w:sz w:val="24"/>
          <w:szCs w:val="24"/>
        </w:rPr>
        <w:t>.</w:t>
      </w:r>
      <w:r w:rsidR="002F591E">
        <w:rPr>
          <w:sz w:val="24"/>
          <w:szCs w:val="24"/>
        </w:rPr>
        <w:t xml:space="preserve"> Общие положения</w:t>
      </w:r>
      <w:r w:rsidRPr="002F591E">
        <w:rPr>
          <w:sz w:val="24"/>
          <w:szCs w:val="24"/>
        </w:rPr>
        <w:t>: описывает общие условия проведения</w:t>
      </w:r>
      <w:r w:rsidR="002617D6" w:rsidRPr="002F591E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запроса предложений</w:t>
      </w:r>
      <w:r w:rsidRPr="002F591E">
        <w:rPr>
          <w:sz w:val="24"/>
          <w:szCs w:val="24"/>
        </w:rPr>
        <w:t>.</w:t>
      </w:r>
    </w:p>
    <w:p w:rsidR="00281E65" w:rsidRPr="004F5142" w:rsidRDefault="00281E65" w:rsidP="00B24512">
      <w:pPr>
        <w:pStyle w:val="-6"/>
        <w:tabs>
          <w:tab w:val="clear" w:pos="1701"/>
          <w:tab w:val="num" w:pos="709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Раздел </w:t>
      </w:r>
      <w:r w:rsidRPr="004F5142">
        <w:rPr>
          <w:sz w:val="24"/>
          <w:szCs w:val="24"/>
        </w:rPr>
        <w:fldChar w:fldCharType="begin"/>
      </w:r>
      <w:r w:rsidRPr="004F5142">
        <w:rPr>
          <w:sz w:val="24"/>
          <w:szCs w:val="24"/>
        </w:rPr>
        <w:instrText xml:space="preserve"> REF _Ref55300680 \</w:instrText>
      </w:r>
      <w:r w:rsidRPr="004F5142">
        <w:rPr>
          <w:sz w:val="24"/>
          <w:szCs w:val="24"/>
          <w:lang w:val="en-US"/>
        </w:rPr>
        <w:instrText>r</w:instrText>
      </w:r>
      <w:r w:rsidRPr="004F5142">
        <w:rPr>
          <w:sz w:val="24"/>
          <w:szCs w:val="24"/>
        </w:rPr>
        <w:instrText xml:space="preserve"> \h </w:instrText>
      </w:r>
      <w:r w:rsidR="00184B0D" w:rsidRPr="004F5142">
        <w:rPr>
          <w:sz w:val="24"/>
          <w:szCs w:val="24"/>
        </w:rPr>
        <w:instrText xml:space="preserve"> \* MERGEFORMAT </w:instrText>
      </w:r>
      <w:r w:rsidRPr="004F5142">
        <w:rPr>
          <w:sz w:val="24"/>
          <w:szCs w:val="24"/>
        </w:rPr>
      </w:r>
      <w:r w:rsidRPr="004F5142">
        <w:rPr>
          <w:sz w:val="24"/>
          <w:szCs w:val="24"/>
        </w:rPr>
        <w:fldChar w:fldCharType="separate"/>
      </w:r>
      <w:r w:rsidR="00F1274C">
        <w:rPr>
          <w:sz w:val="24"/>
          <w:szCs w:val="24"/>
        </w:rPr>
        <w:t>2</w:t>
      </w:r>
      <w:r w:rsidRPr="004F5142">
        <w:rPr>
          <w:sz w:val="24"/>
          <w:szCs w:val="24"/>
        </w:rPr>
        <w:fldChar w:fldCharType="end"/>
      </w:r>
      <w:r w:rsidRPr="004F5142">
        <w:rPr>
          <w:sz w:val="24"/>
          <w:szCs w:val="24"/>
        </w:rPr>
        <w:t xml:space="preserve">. </w:t>
      </w:r>
      <w:r w:rsidRPr="004F5142">
        <w:rPr>
          <w:sz w:val="24"/>
          <w:szCs w:val="24"/>
        </w:rPr>
        <w:fldChar w:fldCharType="begin"/>
      </w:r>
      <w:r w:rsidRPr="004F5142">
        <w:rPr>
          <w:sz w:val="24"/>
          <w:szCs w:val="24"/>
        </w:rPr>
        <w:instrText xml:space="preserve"> REF _Ref55300680 \h </w:instrText>
      </w:r>
      <w:r w:rsidR="00184B0D" w:rsidRPr="004F5142">
        <w:rPr>
          <w:sz w:val="24"/>
          <w:szCs w:val="24"/>
        </w:rPr>
        <w:instrText xml:space="preserve"> \* MERGEFORMAT </w:instrText>
      </w:r>
      <w:r w:rsidRPr="004F5142">
        <w:rPr>
          <w:sz w:val="24"/>
          <w:szCs w:val="24"/>
        </w:rPr>
      </w:r>
      <w:r w:rsidRPr="004F5142">
        <w:rPr>
          <w:sz w:val="24"/>
          <w:szCs w:val="24"/>
        </w:rPr>
        <w:fldChar w:fldCharType="separate"/>
      </w:r>
      <w:r w:rsidR="00F1274C" w:rsidRPr="00F1274C">
        <w:rPr>
          <w:sz w:val="24"/>
          <w:szCs w:val="24"/>
        </w:rPr>
        <w:t>Порядок проведения запроса предложений. Инструкции по подготовке заявки</w:t>
      </w:r>
      <w:r w:rsidRPr="004F5142">
        <w:rPr>
          <w:sz w:val="24"/>
          <w:szCs w:val="24"/>
        </w:rPr>
        <w:fldChar w:fldCharType="end"/>
      </w:r>
      <w:r w:rsidRPr="004F5142">
        <w:rPr>
          <w:sz w:val="24"/>
          <w:szCs w:val="24"/>
        </w:rPr>
        <w:t xml:space="preserve">: детально описывает порядок проведения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права и обязанности </w:t>
      </w:r>
      <w:r w:rsidR="00A11C45">
        <w:rPr>
          <w:sz w:val="24"/>
          <w:szCs w:val="24"/>
        </w:rPr>
        <w:t xml:space="preserve">заказчика </w:t>
      </w:r>
      <w:r w:rsidRPr="004F5142">
        <w:rPr>
          <w:sz w:val="24"/>
          <w:szCs w:val="24"/>
        </w:rPr>
        <w:t xml:space="preserve">и участников </w:t>
      </w:r>
      <w:r w:rsidR="00ED2682" w:rsidRPr="004F5142">
        <w:rPr>
          <w:sz w:val="24"/>
          <w:szCs w:val="24"/>
        </w:rPr>
        <w:t>закупки</w:t>
      </w:r>
      <w:r w:rsidRPr="004F5142">
        <w:rPr>
          <w:sz w:val="24"/>
          <w:szCs w:val="24"/>
        </w:rPr>
        <w:t>.</w:t>
      </w:r>
    </w:p>
    <w:p w:rsidR="00281E65" w:rsidRPr="004F5142" w:rsidRDefault="00281E65" w:rsidP="00B24512">
      <w:pPr>
        <w:pStyle w:val="-6"/>
        <w:tabs>
          <w:tab w:val="clear" w:pos="1701"/>
          <w:tab w:val="num" w:pos="709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Раздел </w:t>
      </w:r>
      <w:r w:rsidRPr="004F5142">
        <w:rPr>
          <w:sz w:val="24"/>
          <w:szCs w:val="24"/>
        </w:rPr>
        <w:fldChar w:fldCharType="begin"/>
      </w:r>
      <w:r w:rsidRPr="004F5142">
        <w:rPr>
          <w:sz w:val="24"/>
          <w:szCs w:val="24"/>
        </w:rPr>
        <w:instrText xml:space="preserve"> REF _Ref295042455 \</w:instrText>
      </w:r>
      <w:r w:rsidRPr="004F5142">
        <w:rPr>
          <w:sz w:val="24"/>
          <w:szCs w:val="24"/>
          <w:lang w:val="en-US"/>
        </w:rPr>
        <w:instrText>r</w:instrText>
      </w:r>
      <w:r w:rsidRPr="004F5142">
        <w:rPr>
          <w:sz w:val="24"/>
          <w:szCs w:val="24"/>
        </w:rPr>
        <w:instrText xml:space="preserve"> \h </w:instrText>
      </w:r>
      <w:r w:rsidR="00184B0D" w:rsidRPr="004F5142">
        <w:rPr>
          <w:sz w:val="24"/>
          <w:szCs w:val="24"/>
        </w:rPr>
        <w:instrText xml:space="preserve"> \* MERGEFORMAT </w:instrText>
      </w:r>
      <w:r w:rsidRPr="004F5142">
        <w:rPr>
          <w:sz w:val="24"/>
          <w:szCs w:val="24"/>
        </w:rPr>
      </w:r>
      <w:r w:rsidRPr="004F5142">
        <w:rPr>
          <w:sz w:val="24"/>
          <w:szCs w:val="24"/>
        </w:rPr>
        <w:fldChar w:fldCharType="separate"/>
      </w:r>
      <w:r w:rsidR="00F1274C">
        <w:rPr>
          <w:sz w:val="24"/>
          <w:szCs w:val="24"/>
        </w:rPr>
        <w:t>3</w:t>
      </w:r>
      <w:r w:rsidRPr="004F5142">
        <w:rPr>
          <w:sz w:val="24"/>
          <w:szCs w:val="24"/>
        </w:rPr>
        <w:fldChar w:fldCharType="end"/>
      </w:r>
      <w:r w:rsidRPr="004F5142">
        <w:rPr>
          <w:sz w:val="24"/>
          <w:szCs w:val="24"/>
        </w:rPr>
        <w:t xml:space="preserve">. </w:t>
      </w:r>
      <w:r w:rsidRPr="004F5142">
        <w:rPr>
          <w:sz w:val="24"/>
          <w:szCs w:val="24"/>
        </w:rPr>
        <w:fldChar w:fldCharType="begin"/>
      </w:r>
      <w:r w:rsidRPr="004F5142">
        <w:rPr>
          <w:sz w:val="24"/>
          <w:szCs w:val="24"/>
        </w:rPr>
        <w:instrText xml:space="preserve"> REF _Ref295042455 \h </w:instrText>
      </w:r>
      <w:r w:rsidR="00184B0D" w:rsidRPr="004F5142">
        <w:rPr>
          <w:sz w:val="24"/>
          <w:szCs w:val="24"/>
        </w:rPr>
        <w:instrText xml:space="preserve"> \* MERGEFORMAT </w:instrText>
      </w:r>
      <w:r w:rsidRPr="004F5142">
        <w:rPr>
          <w:sz w:val="24"/>
          <w:szCs w:val="24"/>
        </w:rPr>
      </w:r>
      <w:r w:rsidRPr="004F5142">
        <w:rPr>
          <w:sz w:val="24"/>
          <w:szCs w:val="24"/>
        </w:rPr>
        <w:fldChar w:fldCharType="separate"/>
      </w:r>
      <w:r w:rsidR="00F1274C" w:rsidRPr="00F1274C">
        <w:rPr>
          <w:sz w:val="24"/>
          <w:szCs w:val="24"/>
        </w:rPr>
        <w:t>Информационная карта</w:t>
      </w:r>
      <w:r w:rsidR="00F1274C" w:rsidRPr="00C60762">
        <w:t xml:space="preserve"> </w:t>
      </w:r>
      <w:r w:rsidRPr="004F5142">
        <w:rPr>
          <w:sz w:val="24"/>
          <w:szCs w:val="24"/>
        </w:rPr>
        <w:fldChar w:fldCharType="end"/>
      </w:r>
      <w:r w:rsidRPr="004F5142">
        <w:rPr>
          <w:sz w:val="24"/>
          <w:szCs w:val="24"/>
        </w:rPr>
        <w:t xml:space="preserve">: содержит конкретные реквизиты и условия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; дополняет и изменяет положения разделов </w:t>
      </w:r>
      <w:r w:rsidR="0093192B">
        <w:rPr>
          <w:sz w:val="24"/>
          <w:szCs w:val="24"/>
        </w:rPr>
        <w:t>1 и 2</w:t>
      </w:r>
      <w:r w:rsidRPr="004F5142">
        <w:rPr>
          <w:sz w:val="24"/>
          <w:szCs w:val="24"/>
        </w:rPr>
        <w:t>.</w:t>
      </w:r>
    </w:p>
    <w:p w:rsidR="00281E65" w:rsidRPr="004F5142" w:rsidRDefault="00281E65" w:rsidP="00B24512">
      <w:pPr>
        <w:pStyle w:val="-6"/>
        <w:tabs>
          <w:tab w:val="clear" w:pos="1701"/>
          <w:tab w:val="num" w:pos="709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Раздел </w:t>
      </w:r>
      <w:r w:rsidR="00613FC8" w:rsidRPr="004F5142">
        <w:rPr>
          <w:sz w:val="24"/>
          <w:szCs w:val="24"/>
        </w:rPr>
        <w:t>4.</w:t>
      </w:r>
      <w:r w:rsidRPr="004F5142">
        <w:rPr>
          <w:sz w:val="24"/>
          <w:szCs w:val="24"/>
        </w:rPr>
        <w:t xml:space="preserve"> </w:t>
      </w:r>
      <w:r w:rsidR="002B0D5E" w:rsidRPr="004F5142">
        <w:rPr>
          <w:sz w:val="24"/>
          <w:szCs w:val="24"/>
        </w:rPr>
        <w:t xml:space="preserve">Техническое задание: </w:t>
      </w:r>
      <w:r w:rsidRPr="004F5142">
        <w:rPr>
          <w:sz w:val="24"/>
          <w:szCs w:val="24"/>
        </w:rPr>
        <w:t xml:space="preserve">содержит требования </w:t>
      </w:r>
      <w:r w:rsidR="00BC5C52" w:rsidRPr="004F5142">
        <w:rPr>
          <w:sz w:val="24"/>
          <w:szCs w:val="24"/>
        </w:rPr>
        <w:t>з</w:t>
      </w:r>
      <w:r w:rsidRPr="004F5142">
        <w:rPr>
          <w:sz w:val="24"/>
          <w:szCs w:val="24"/>
        </w:rPr>
        <w:t xml:space="preserve">аказчика к функциональным, техническим, качественным и прочим характеристикам поставляемых товаров, выполняемых работ и (или) оказываемых услуг; положения технического задания являются неотъемлемой частью условий договора, заключаемого по результатам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.</w:t>
      </w:r>
    </w:p>
    <w:p w:rsidR="00281E65" w:rsidRPr="004F5142" w:rsidRDefault="00281E65" w:rsidP="00B24512">
      <w:pPr>
        <w:pStyle w:val="-6"/>
        <w:tabs>
          <w:tab w:val="clear" w:pos="1701"/>
          <w:tab w:val="num" w:pos="709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Раздел </w:t>
      </w:r>
      <w:r w:rsidRPr="004F5142">
        <w:rPr>
          <w:sz w:val="24"/>
          <w:szCs w:val="24"/>
        </w:rPr>
        <w:fldChar w:fldCharType="begin"/>
      </w:r>
      <w:r w:rsidRPr="004F5142">
        <w:rPr>
          <w:sz w:val="24"/>
          <w:szCs w:val="24"/>
        </w:rPr>
        <w:instrText xml:space="preserve"> REF _Ref289860963 \r \h </w:instrText>
      </w:r>
      <w:r w:rsidR="00184B0D" w:rsidRPr="004F5142">
        <w:rPr>
          <w:sz w:val="24"/>
          <w:szCs w:val="24"/>
        </w:rPr>
        <w:instrText xml:space="preserve"> \* MERGEFORMAT </w:instrText>
      </w:r>
      <w:r w:rsidRPr="004F5142">
        <w:rPr>
          <w:sz w:val="24"/>
          <w:szCs w:val="24"/>
        </w:rPr>
      </w:r>
      <w:r w:rsidRPr="004F5142">
        <w:rPr>
          <w:sz w:val="24"/>
          <w:szCs w:val="24"/>
        </w:rPr>
        <w:fldChar w:fldCharType="separate"/>
      </w:r>
      <w:r w:rsidR="00F1274C">
        <w:rPr>
          <w:sz w:val="24"/>
          <w:szCs w:val="24"/>
        </w:rPr>
        <w:t>5</w:t>
      </w:r>
      <w:r w:rsidRPr="004F5142">
        <w:rPr>
          <w:sz w:val="24"/>
          <w:szCs w:val="24"/>
        </w:rPr>
        <w:fldChar w:fldCharType="end"/>
      </w:r>
      <w:r w:rsidRPr="004F5142">
        <w:rPr>
          <w:sz w:val="24"/>
          <w:szCs w:val="24"/>
        </w:rPr>
        <w:t xml:space="preserve">. </w:t>
      </w:r>
      <w:r w:rsidRPr="004F5142">
        <w:rPr>
          <w:sz w:val="24"/>
          <w:szCs w:val="24"/>
        </w:rPr>
        <w:fldChar w:fldCharType="begin"/>
      </w:r>
      <w:r w:rsidRPr="004F5142">
        <w:rPr>
          <w:sz w:val="24"/>
          <w:szCs w:val="24"/>
        </w:rPr>
        <w:instrText xml:space="preserve"> REF _Ref289860963 \h </w:instrText>
      </w:r>
      <w:r w:rsidR="00184B0D" w:rsidRPr="004F5142">
        <w:rPr>
          <w:sz w:val="24"/>
          <w:szCs w:val="24"/>
        </w:rPr>
        <w:instrText xml:space="preserve"> \* MERGEFORMAT </w:instrText>
      </w:r>
      <w:r w:rsidRPr="004F5142">
        <w:rPr>
          <w:sz w:val="24"/>
          <w:szCs w:val="24"/>
        </w:rPr>
      </w:r>
      <w:r w:rsidRPr="004F5142">
        <w:rPr>
          <w:sz w:val="24"/>
          <w:szCs w:val="24"/>
        </w:rPr>
        <w:fldChar w:fldCharType="separate"/>
      </w:r>
      <w:r w:rsidR="00F1274C" w:rsidRPr="00F1274C">
        <w:rPr>
          <w:sz w:val="24"/>
          <w:szCs w:val="24"/>
        </w:rPr>
        <w:t>Проект Договора</w:t>
      </w:r>
      <w:r w:rsidRPr="004F5142">
        <w:rPr>
          <w:sz w:val="24"/>
          <w:szCs w:val="24"/>
        </w:rPr>
        <w:fldChar w:fldCharType="end"/>
      </w:r>
      <w:r w:rsidRPr="004F5142">
        <w:rPr>
          <w:sz w:val="24"/>
          <w:szCs w:val="24"/>
        </w:rPr>
        <w:t xml:space="preserve">: содержит проект договора, который </w:t>
      </w:r>
      <w:r w:rsidR="00BC5C52" w:rsidRPr="004F5142">
        <w:rPr>
          <w:sz w:val="24"/>
          <w:szCs w:val="24"/>
        </w:rPr>
        <w:t>з</w:t>
      </w:r>
      <w:r w:rsidRPr="004F5142">
        <w:rPr>
          <w:sz w:val="24"/>
          <w:szCs w:val="24"/>
        </w:rPr>
        <w:t xml:space="preserve">аказчик намерен заключить с участником, представившим наилучшую заявку </w:t>
      </w:r>
      <w:r w:rsidR="00A92214">
        <w:rPr>
          <w:sz w:val="24"/>
          <w:szCs w:val="24"/>
        </w:rPr>
        <w:t>на участие в запросе предложений</w:t>
      </w:r>
      <w:r w:rsidRPr="004F5142">
        <w:rPr>
          <w:sz w:val="24"/>
          <w:szCs w:val="24"/>
        </w:rPr>
        <w:t xml:space="preserve">. </w:t>
      </w:r>
    </w:p>
    <w:p w:rsidR="00281E65" w:rsidRPr="004F5142" w:rsidRDefault="00394C7A" w:rsidP="00B24512">
      <w:pPr>
        <w:pStyle w:val="-6"/>
        <w:tabs>
          <w:tab w:val="clear" w:pos="1701"/>
          <w:tab w:val="num" w:pos="709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Раздел 6. Образцы форм документов, включаемых в заявку </w:t>
      </w:r>
      <w:r w:rsidR="00A92214">
        <w:rPr>
          <w:sz w:val="24"/>
          <w:szCs w:val="24"/>
        </w:rPr>
        <w:t>на участие в запросе предложений</w:t>
      </w:r>
      <w:r w:rsidR="00281E65" w:rsidRPr="004F5142">
        <w:rPr>
          <w:sz w:val="24"/>
          <w:szCs w:val="24"/>
        </w:rPr>
        <w:t xml:space="preserve">: содержит образцы и формы документов, которые </w:t>
      </w:r>
      <w:r w:rsidR="00ED2682" w:rsidRPr="004F5142">
        <w:rPr>
          <w:sz w:val="24"/>
          <w:szCs w:val="24"/>
        </w:rPr>
        <w:t>участник закупки</w:t>
      </w:r>
      <w:r w:rsidR="00281E65" w:rsidRPr="004F5142">
        <w:rPr>
          <w:sz w:val="24"/>
          <w:szCs w:val="24"/>
        </w:rPr>
        <w:t xml:space="preserve"> должен заполнить и оформить при подготовке заявки </w:t>
      </w:r>
      <w:r w:rsidR="00A92214">
        <w:rPr>
          <w:sz w:val="24"/>
          <w:szCs w:val="24"/>
        </w:rPr>
        <w:t>на участие в запросе предложений</w:t>
      </w:r>
      <w:r w:rsidR="00281E65" w:rsidRPr="004F5142">
        <w:rPr>
          <w:sz w:val="24"/>
          <w:szCs w:val="24"/>
        </w:rPr>
        <w:t>.</w:t>
      </w:r>
    </w:p>
    <w:p w:rsidR="00281E65" w:rsidRPr="004F5142" w:rsidRDefault="00281E65" w:rsidP="00B24512">
      <w:pPr>
        <w:pStyle w:val="2"/>
        <w:spacing w:before="0"/>
        <w:ind w:left="851"/>
        <w:rPr>
          <w:sz w:val="24"/>
          <w:szCs w:val="24"/>
        </w:rPr>
      </w:pPr>
      <w:bookmarkStart w:id="44" w:name="_Toc90385071"/>
      <w:bookmarkStart w:id="45" w:name="_Ref93090116"/>
      <w:bookmarkStart w:id="46" w:name="_Ref295129564"/>
      <w:bookmarkStart w:id="47" w:name="_Toc299956842"/>
      <w:bookmarkStart w:id="48" w:name="_Toc299981467"/>
      <w:bookmarkStart w:id="49" w:name="_Toc299981670"/>
      <w:bookmarkStart w:id="50" w:name="_Toc343028382"/>
      <w:bookmarkStart w:id="51" w:name="_Toc242871319"/>
      <w:bookmarkStart w:id="52" w:name="_Toc55285339"/>
      <w:bookmarkStart w:id="53" w:name="_Toc55305373"/>
      <w:bookmarkStart w:id="54" w:name="_Toc57314619"/>
      <w:bookmarkStart w:id="55" w:name="_Toc69728944"/>
      <w:bookmarkStart w:id="56" w:name="_Toc66354324"/>
      <w:r w:rsidRPr="004F5142">
        <w:rPr>
          <w:sz w:val="24"/>
          <w:szCs w:val="24"/>
        </w:rPr>
        <w:t xml:space="preserve">Требования к </w:t>
      </w:r>
      <w:bookmarkEnd w:id="44"/>
      <w:bookmarkEnd w:id="45"/>
      <w:r w:rsidRPr="004F5142">
        <w:rPr>
          <w:sz w:val="24"/>
          <w:szCs w:val="24"/>
        </w:rPr>
        <w:t xml:space="preserve">участникам </w:t>
      </w:r>
      <w:bookmarkEnd w:id="46"/>
      <w:bookmarkEnd w:id="47"/>
      <w:bookmarkEnd w:id="48"/>
      <w:bookmarkEnd w:id="49"/>
      <w:r w:rsidR="00E51EC9" w:rsidRPr="004F5142">
        <w:rPr>
          <w:sz w:val="24"/>
          <w:szCs w:val="24"/>
        </w:rPr>
        <w:t>закупки</w:t>
      </w:r>
      <w:bookmarkEnd w:id="50"/>
      <w:bookmarkEnd w:id="51"/>
    </w:p>
    <w:p w:rsidR="00281E65" w:rsidRPr="004F5142" w:rsidRDefault="00460F03" w:rsidP="00B24512">
      <w:pPr>
        <w:pStyle w:val="-3"/>
        <w:tabs>
          <w:tab w:val="num" w:pos="851"/>
          <w:tab w:val="left" w:pos="1701"/>
        </w:tabs>
        <w:spacing w:after="120" w:line="240" w:lineRule="auto"/>
        <w:ind w:left="851"/>
        <w:rPr>
          <w:sz w:val="24"/>
          <w:szCs w:val="24"/>
        </w:rPr>
      </w:pPr>
      <w:bookmarkStart w:id="57" w:name="_Ref330295201"/>
      <w:r w:rsidRPr="004F5142">
        <w:rPr>
          <w:sz w:val="24"/>
          <w:szCs w:val="24"/>
        </w:rPr>
        <w:t>Каждый участник</w:t>
      </w:r>
      <w:r w:rsidR="00281E65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 xml:space="preserve">закупки должен </w:t>
      </w:r>
      <w:r w:rsidR="00281E65" w:rsidRPr="004F5142">
        <w:rPr>
          <w:sz w:val="24"/>
          <w:szCs w:val="24"/>
        </w:rPr>
        <w:t>соответствовать следующим обязательным требованиям:</w:t>
      </w:r>
      <w:bookmarkEnd w:id="57"/>
    </w:p>
    <w:p w:rsidR="00460F03" w:rsidRPr="004F5142" w:rsidRDefault="00460F03" w:rsidP="00B2451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быть зарегистрированным в качестве юридического лица или индивидуального предпринимателя в установленном в Российской Федерации порядке (для российских участников);</w:t>
      </w:r>
    </w:p>
    <w:p w:rsidR="00460F03" w:rsidRPr="004F5142" w:rsidRDefault="00460F03" w:rsidP="00B2451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lastRenderedPageBreak/>
        <w:t xml:space="preserve">обладать необходимыми </w:t>
      </w:r>
      <w:r w:rsidR="00840F76" w:rsidRPr="004F5142">
        <w:rPr>
          <w:sz w:val="24"/>
          <w:szCs w:val="24"/>
        </w:rPr>
        <w:t>разрешениями (</w:t>
      </w:r>
      <w:r w:rsidRPr="004F5142">
        <w:rPr>
          <w:sz w:val="24"/>
          <w:szCs w:val="24"/>
        </w:rPr>
        <w:t>лицензиями</w:t>
      </w:r>
      <w:r w:rsidR="00EE2AE8" w:rsidRPr="004F5142">
        <w:rPr>
          <w:sz w:val="24"/>
          <w:szCs w:val="24"/>
        </w:rPr>
        <w:t xml:space="preserve">, </w:t>
      </w:r>
      <w:r w:rsidRPr="004F5142">
        <w:rPr>
          <w:sz w:val="24"/>
          <w:szCs w:val="24"/>
        </w:rPr>
        <w:t xml:space="preserve">свидетельствами о допуске на поставку товаров, выполнение работ или оказание услуг </w:t>
      </w:r>
      <w:r w:rsidR="00EE2AE8" w:rsidRPr="004F5142">
        <w:rPr>
          <w:sz w:val="24"/>
          <w:szCs w:val="24"/>
        </w:rPr>
        <w:t xml:space="preserve">и т.п.) </w:t>
      </w:r>
      <w:r w:rsidRPr="004F5142">
        <w:rPr>
          <w:sz w:val="24"/>
          <w:szCs w:val="24"/>
        </w:rPr>
        <w:t>в соответствии с действующим законодательством Российской Федерации</w:t>
      </w:r>
      <w:r w:rsidR="00EE2AE8" w:rsidRPr="004F5142">
        <w:rPr>
          <w:sz w:val="24"/>
          <w:szCs w:val="24"/>
        </w:rPr>
        <w:t>,</w:t>
      </w:r>
      <w:r w:rsidRPr="004F5142">
        <w:rPr>
          <w:sz w:val="24"/>
          <w:szCs w:val="24"/>
        </w:rPr>
        <w:t xml:space="preserve"> если такие товары, работы, услуги </w:t>
      </w:r>
      <w:r w:rsidR="0050064B" w:rsidRPr="004F5142">
        <w:rPr>
          <w:sz w:val="24"/>
          <w:szCs w:val="24"/>
        </w:rPr>
        <w:t>являются предметом закупки</w:t>
      </w:r>
      <w:r w:rsidR="00EE2AE8" w:rsidRPr="004F5142">
        <w:rPr>
          <w:sz w:val="24"/>
          <w:szCs w:val="24"/>
        </w:rPr>
        <w:t xml:space="preserve">, и соответствующее требование установлено в информационной карте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;</w:t>
      </w:r>
    </w:p>
    <w:p w:rsidR="00460F03" w:rsidRPr="004F5142" w:rsidRDefault="00460F03" w:rsidP="00B2451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не находиться в процессе ликвидации (для юридического лица) или быть признанным по решению арбитражного суда несостоятельным (банкротом);</w:t>
      </w:r>
    </w:p>
    <w:p w:rsidR="00281E65" w:rsidRPr="00C82746" w:rsidRDefault="00460F03" w:rsidP="00B2451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не являться организацией, на имущество которой в части, необходимой для выполнения договора, наложен арест по решению суда, административного органа и (или</w:t>
      </w:r>
      <w:r w:rsidRPr="00C82746">
        <w:rPr>
          <w:sz w:val="24"/>
          <w:szCs w:val="24"/>
        </w:rPr>
        <w:t>) экономическая деятельность которой приостановлена;</w:t>
      </w:r>
    </w:p>
    <w:p w:rsidR="00175F07" w:rsidRPr="00C82746" w:rsidRDefault="002814B9" w:rsidP="00B2451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r w:rsidRPr="00C82746">
        <w:rPr>
          <w:sz w:val="24"/>
          <w:szCs w:val="24"/>
        </w:rPr>
        <w:t>не являться юридическим или физическим лицом, в отношении которого применяются специальные экономич</w:t>
      </w:r>
      <w:r w:rsidR="008F43B4">
        <w:rPr>
          <w:sz w:val="24"/>
          <w:szCs w:val="24"/>
        </w:rPr>
        <w:t>еские меры, предусмотренные под</w:t>
      </w:r>
      <w:r w:rsidRPr="00C82746">
        <w:rPr>
          <w:sz w:val="24"/>
          <w:szCs w:val="24"/>
        </w:rPr>
        <w:t xml:space="preserve">унктом а) пункта 2 Указа Президента РФ от 03.05.2022 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</w:t>
      </w:r>
      <w:r w:rsidRPr="008F43B4">
        <w:rPr>
          <w:sz w:val="24"/>
          <w:szCs w:val="24"/>
        </w:rPr>
        <w:t>либо организацией,</w:t>
      </w:r>
      <w:r w:rsidRPr="00C82746">
        <w:rPr>
          <w:sz w:val="24"/>
          <w:szCs w:val="24"/>
        </w:rPr>
        <w:t xml:space="preserve"> находящейся под контролем таких лиц</w:t>
      </w:r>
      <w:r w:rsidR="00175F07" w:rsidRPr="00C82746">
        <w:rPr>
          <w:snapToGrid/>
          <w:sz w:val="24"/>
          <w:szCs w:val="24"/>
        </w:rPr>
        <w:t>.</w:t>
      </w:r>
    </w:p>
    <w:p w:rsidR="006A69A9" w:rsidRPr="004F5142" w:rsidRDefault="006A69A9" w:rsidP="00B24512">
      <w:pPr>
        <w:pStyle w:val="-3"/>
        <w:tabs>
          <w:tab w:val="num" w:pos="851"/>
          <w:tab w:val="left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Иностранные участники закупки должны отвечать следующим требованиям:</w:t>
      </w:r>
    </w:p>
    <w:p w:rsidR="006A69A9" w:rsidRPr="004F5142" w:rsidRDefault="006A69A9" w:rsidP="00B2451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иностранный участник закупки должен быть правомочен заключать и исполнять договор, право на заключение которого является предметом закупки, в том числе такой участник должен быть зарегистрированным в качестве субъекта гражданского права и иметь все необходимые разрешения для ведения деятельности в соответствии с законодательством государства по месту его нахождения, месту выполнения работ (оказания услуг) и законодательством Российской Федерации.</w:t>
      </w:r>
    </w:p>
    <w:p w:rsidR="006A69A9" w:rsidRPr="004F5142" w:rsidRDefault="006A69A9" w:rsidP="00B2451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правоспособность иностранного участника закупки не должна быть ограничена судом и (или) административными органами государства по месту его нахождения и (или) ведения деятельности, а также Российской Федерации.</w:t>
      </w:r>
    </w:p>
    <w:p w:rsidR="006A69A9" w:rsidRPr="004F5142" w:rsidRDefault="00EE2AE8" w:rsidP="00B2451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в отношении </w:t>
      </w:r>
      <w:r w:rsidR="006A69A9" w:rsidRPr="004F5142">
        <w:rPr>
          <w:sz w:val="24"/>
          <w:szCs w:val="24"/>
        </w:rPr>
        <w:t>иностранн</w:t>
      </w:r>
      <w:r w:rsidRPr="004F5142">
        <w:rPr>
          <w:sz w:val="24"/>
          <w:szCs w:val="24"/>
        </w:rPr>
        <w:t>ого</w:t>
      </w:r>
      <w:r w:rsidR="006A69A9" w:rsidRPr="004F5142">
        <w:rPr>
          <w:sz w:val="24"/>
          <w:szCs w:val="24"/>
        </w:rPr>
        <w:t xml:space="preserve"> участник</w:t>
      </w:r>
      <w:r w:rsidRPr="004F5142">
        <w:rPr>
          <w:sz w:val="24"/>
          <w:szCs w:val="24"/>
        </w:rPr>
        <w:t>а</w:t>
      </w:r>
      <w:r w:rsidR="006A69A9" w:rsidRPr="004F5142">
        <w:rPr>
          <w:sz w:val="24"/>
          <w:szCs w:val="24"/>
        </w:rPr>
        <w:t xml:space="preserve"> не должна проводиться процедура банкротства или ликвидации.</w:t>
      </w:r>
    </w:p>
    <w:p w:rsidR="00281E65" w:rsidRPr="004F5142" w:rsidRDefault="005B44A3" w:rsidP="00B24512">
      <w:pPr>
        <w:pStyle w:val="-3"/>
        <w:tabs>
          <w:tab w:val="num" w:pos="851"/>
          <w:tab w:val="left" w:pos="1701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Заказчик</w:t>
      </w:r>
      <w:r w:rsidR="00281E65" w:rsidRPr="004F5142">
        <w:rPr>
          <w:sz w:val="24"/>
          <w:szCs w:val="24"/>
        </w:rPr>
        <w:t xml:space="preserve"> вправе дополнительно предъявить </w:t>
      </w:r>
      <w:r w:rsidR="00F73F68" w:rsidRPr="004F5142">
        <w:rPr>
          <w:sz w:val="24"/>
          <w:szCs w:val="24"/>
        </w:rPr>
        <w:t xml:space="preserve">к участникам закупки какие-либо из следующих </w:t>
      </w:r>
      <w:r w:rsidR="00281E65" w:rsidRPr="004F5142">
        <w:rPr>
          <w:sz w:val="24"/>
          <w:szCs w:val="24"/>
        </w:rPr>
        <w:t>требовани</w:t>
      </w:r>
      <w:r w:rsidR="00F73F68" w:rsidRPr="004F5142">
        <w:rPr>
          <w:sz w:val="24"/>
          <w:szCs w:val="24"/>
        </w:rPr>
        <w:t>й</w:t>
      </w:r>
      <w:r w:rsidR="00281E65" w:rsidRPr="004F5142">
        <w:rPr>
          <w:sz w:val="24"/>
          <w:szCs w:val="24"/>
        </w:rPr>
        <w:t>:</w:t>
      </w:r>
    </w:p>
    <w:p w:rsidR="008D41D4" w:rsidRPr="004F5142" w:rsidRDefault="0050064B" w:rsidP="00B2451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bookmarkStart w:id="58" w:name="_Ref342939447"/>
      <w:r w:rsidRPr="004F5142">
        <w:rPr>
          <w:sz w:val="24"/>
          <w:szCs w:val="24"/>
        </w:rPr>
        <w:t xml:space="preserve">если это предусмотрено в информационной карте </w:t>
      </w:r>
      <w:bookmarkEnd w:id="58"/>
      <w:r w:rsidR="00A92214">
        <w:rPr>
          <w:sz w:val="24"/>
          <w:szCs w:val="24"/>
        </w:rPr>
        <w:t>запроса предложений</w:t>
      </w:r>
      <w:r w:rsidR="008D41D4" w:rsidRPr="004F5142">
        <w:rPr>
          <w:sz w:val="24"/>
          <w:szCs w:val="24"/>
        </w:rPr>
        <w:t>, у участника и (или) производителя предлагаемой участником продукции должна быть внедрена действующая система менеджмента качества (управления, обеспечения и контроля качества);</w:t>
      </w:r>
    </w:p>
    <w:p w:rsidR="008D41D4" w:rsidRPr="004F5142" w:rsidRDefault="008D41D4" w:rsidP="00B2451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bookmarkStart w:id="59" w:name="_Ref342939748"/>
      <w:r w:rsidRPr="004F5142">
        <w:rPr>
          <w:sz w:val="24"/>
          <w:szCs w:val="24"/>
        </w:rPr>
        <w:t xml:space="preserve">если это предусмотрено в информационной карте </w:t>
      </w:r>
      <w:bookmarkEnd w:id="59"/>
      <w:r w:rsidR="00A92214">
        <w:rPr>
          <w:sz w:val="24"/>
          <w:szCs w:val="24"/>
        </w:rPr>
        <w:t>запроса предложений</w:t>
      </w:r>
      <w:r w:rsidR="007B21B3" w:rsidRPr="004F5142">
        <w:rPr>
          <w:sz w:val="24"/>
          <w:szCs w:val="24"/>
        </w:rPr>
        <w:t>, участник закупки должен обладать системой управления охраной труда;</w:t>
      </w:r>
    </w:p>
    <w:p w:rsidR="0026138B" w:rsidRPr="004F5142" w:rsidRDefault="0026138B" w:rsidP="00B2451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bookmarkStart w:id="60" w:name="_Ref297029410"/>
      <w:bookmarkStart w:id="61" w:name="_Ref297029409"/>
      <w:bookmarkStart w:id="62" w:name="_Ref295907552"/>
      <w:r w:rsidRPr="004F5142">
        <w:rPr>
          <w:sz w:val="24"/>
          <w:szCs w:val="24"/>
        </w:rPr>
        <w:t xml:space="preserve">если это предусмотрено в информационной карте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</w:t>
      </w:r>
      <w:r w:rsidR="00ED2682" w:rsidRPr="004F5142">
        <w:rPr>
          <w:sz w:val="24"/>
          <w:szCs w:val="24"/>
        </w:rPr>
        <w:t>участник закупки</w:t>
      </w:r>
      <w:r w:rsidR="001D2D85" w:rsidRPr="004F5142">
        <w:rPr>
          <w:sz w:val="24"/>
          <w:szCs w:val="24"/>
        </w:rPr>
        <w:t xml:space="preserve"> должен обладать</w:t>
      </w:r>
      <w:r w:rsidR="00F160E9" w:rsidRPr="004F5142">
        <w:rPr>
          <w:sz w:val="24"/>
          <w:szCs w:val="24"/>
        </w:rPr>
        <w:t xml:space="preserve"> опытом работы и </w:t>
      </w:r>
      <w:r w:rsidRPr="004F5142">
        <w:rPr>
          <w:sz w:val="24"/>
          <w:szCs w:val="24"/>
        </w:rPr>
        <w:t xml:space="preserve">профессиональной компетентностью, оборудованием и другими материальными возможностями, также </w:t>
      </w:r>
      <w:r w:rsidR="00015033" w:rsidRPr="004F5142">
        <w:rPr>
          <w:sz w:val="24"/>
          <w:szCs w:val="24"/>
        </w:rPr>
        <w:t xml:space="preserve">трудовыми </w:t>
      </w:r>
      <w:r w:rsidRPr="004F5142">
        <w:rPr>
          <w:sz w:val="24"/>
          <w:szCs w:val="24"/>
        </w:rPr>
        <w:t xml:space="preserve">ресурсами, финансовыми </w:t>
      </w:r>
      <w:r w:rsidR="00122B81">
        <w:rPr>
          <w:sz w:val="24"/>
          <w:szCs w:val="24"/>
        </w:rPr>
        <w:t xml:space="preserve">и иными </w:t>
      </w:r>
      <w:r w:rsidRPr="004F5142">
        <w:rPr>
          <w:sz w:val="24"/>
          <w:szCs w:val="24"/>
        </w:rPr>
        <w:t xml:space="preserve">ресурсами, необходимыми для исполнения договора на поставку продукции, </w:t>
      </w:r>
      <w:r w:rsidR="009011E1" w:rsidRPr="004F5142">
        <w:rPr>
          <w:sz w:val="24"/>
          <w:szCs w:val="24"/>
        </w:rPr>
        <w:t>положительной деловой</w:t>
      </w:r>
      <w:r w:rsidRPr="004F5142">
        <w:rPr>
          <w:sz w:val="24"/>
          <w:szCs w:val="24"/>
        </w:rPr>
        <w:t xml:space="preserve"> репутацией</w:t>
      </w:r>
      <w:bookmarkEnd w:id="60"/>
      <w:r w:rsidR="009011E1" w:rsidRPr="004F5142">
        <w:rPr>
          <w:sz w:val="24"/>
          <w:szCs w:val="24"/>
        </w:rPr>
        <w:t>;</w:t>
      </w:r>
    </w:p>
    <w:p w:rsidR="00281E65" w:rsidRPr="004F5142" w:rsidRDefault="00281E65" w:rsidP="00B2451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bookmarkStart w:id="63" w:name="_Ref330294368"/>
      <w:bookmarkStart w:id="64" w:name="_Ref342980927"/>
      <w:bookmarkEnd w:id="61"/>
      <w:r w:rsidRPr="004F5142">
        <w:rPr>
          <w:sz w:val="24"/>
          <w:szCs w:val="24"/>
        </w:rPr>
        <w:t xml:space="preserve">если это предусмотрено в информационной карте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сведения об </w:t>
      </w:r>
      <w:r w:rsidR="00ED2682" w:rsidRPr="004F5142">
        <w:rPr>
          <w:sz w:val="24"/>
          <w:szCs w:val="24"/>
        </w:rPr>
        <w:t>участнике закупки</w:t>
      </w:r>
      <w:r w:rsidRPr="004F5142">
        <w:rPr>
          <w:sz w:val="24"/>
          <w:szCs w:val="24"/>
        </w:rPr>
        <w:t xml:space="preserve"> должны отсутствовать </w:t>
      </w:r>
      <w:bookmarkEnd w:id="62"/>
      <w:r w:rsidR="00BF06D9" w:rsidRPr="004F5142">
        <w:rPr>
          <w:sz w:val="24"/>
          <w:szCs w:val="24"/>
        </w:rPr>
        <w:t xml:space="preserve">в </w:t>
      </w:r>
      <w:r w:rsidR="0026138B" w:rsidRPr="004F5142">
        <w:rPr>
          <w:sz w:val="24"/>
          <w:szCs w:val="24"/>
        </w:rPr>
        <w:t xml:space="preserve">реестре недобросовестных поставщиков, </w:t>
      </w:r>
      <w:r w:rsidR="003D37CA" w:rsidRPr="004F5142">
        <w:rPr>
          <w:sz w:val="24"/>
          <w:szCs w:val="24"/>
        </w:rPr>
        <w:t xml:space="preserve">ведущемся в соответствии с положениями </w:t>
      </w:r>
      <w:r w:rsidR="009011E1" w:rsidRPr="004F5142">
        <w:rPr>
          <w:sz w:val="24"/>
          <w:szCs w:val="24"/>
        </w:rPr>
        <w:t xml:space="preserve">Закона № 223-ФЗ </w:t>
      </w:r>
      <w:r w:rsidR="003D37CA" w:rsidRPr="004F5142">
        <w:rPr>
          <w:sz w:val="24"/>
          <w:szCs w:val="24"/>
        </w:rPr>
        <w:t xml:space="preserve">и (или) </w:t>
      </w:r>
      <w:r w:rsidR="00BF06D9" w:rsidRPr="004F5142">
        <w:rPr>
          <w:sz w:val="24"/>
          <w:szCs w:val="24"/>
        </w:rPr>
        <w:t>в реестре недобросовестных поставщиков</w:t>
      </w:r>
      <w:r w:rsidR="003D37CA" w:rsidRPr="004F5142">
        <w:rPr>
          <w:sz w:val="24"/>
          <w:szCs w:val="24"/>
        </w:rPr>
        <w:t>,</w:t>
      </w:r>
      <w:r w:rsidR="00BF06D9" w:rsidRPr="004F5142">
        <w:rPr>
          <w:sz w:val="24"/>
          <w:szCs w:val="24"/>
        </w:rPr>
        <w:t xml:space="preserve"> </w:t>
      </w:r>
      <w:r w:rsidR="003D37CA" w:rsidRPr="004F5142">
        <w:rPr>
          <w:sz w:val="24"/>
          <w:szCs w:val="24"/>
        </w:rPr>
        <w:t xml:space="preserve">ведущемся в соответствии с положениями </w:t>
      </w:r>
      <w:r w:rsidR="003D37CA" w:rsidRPr="004F5142">
        <w:rPr>
          <w:sz w:val="24"/>
          <w:szCs w:val="24"/>
        </w:rPr>
        <w:lastRenderedPageBreak/>
        <w:t>законодательства Российской Федерации</w:t>
      </w:r>
      <w:bookmarkEnd w:id="63"/>
      <w:r w:rsidR="009011E1" w:rsidRPr="004F5142">
        <w:rPr>
          <w:sz w:val="24"/>
          <w:szCs w:val="24"/>
        </w:rPr>
        <w:t xml:space="preserve"> о контрактной системе в сфере закупок товаров, работ, услуг для обеспечения государственных и муниципальных нужд</w:t>
      </w:r>
      <w:r w:rsidR="00F73F68" w:rsidRPr="004F5142">
        <w:rPr>
          <w:sz w:val="24"/>
          <w:szCs w:val="24"/>
        </w:rPr>
        <w:t>.</w:t>
      </w:r>
      <w:bookmarkEnd w:id="64"/>
    </w:p>
    <w:p w:rsidR="002C3D42" w:rsidRPr="004F5142" w:rsidRDefault="008C6934" w:rsidP="0046660C">
      <w:pPr>
        <w:pStyle w:val="-3"/>
        <w:tabs>
          <w:tab w:val="num" w:pos="851"/>
          <w:tab w:val="left" w:pos="1701"/>
        </w:tabs>
        <w:spacing w:line="240" w:lineRule="auto"/>
        <w:ind w:left="851"/>
        <w:rPr>
          <w:sz w:val="24"/>
          <w:szCs w:val="24"/>
        </w:rPr>
      </w:pPr>
      <w:bookmarkStart w:id="65" w:name="_Ref297029412"/>
      <w:bookmarkStart w:id="66" w:name="_Ref297031668"/>
      <w:bookmarkStart w:id="67" w:name="_Ref339538495"/>
      <w:r w:rsidRPr="004F5142">
        <w:rPr>
          <w:sz w:val="24"/>
          <w:szCs w:val="24"/>
        </w:rPr>
        <w:t>Если в</w:t>
      </w:r>
      <w:r w:rsidR="0029641D" w:rsidRPr="004F5142">
        <w:rPr>
          <w:sz w:val="24"/>
          <w:szCs w:val="24"/>
        </w:rPr>
        <w:t xml:space="preserve"> </w:t>
      </w:r>
      <w:r w:rsidR="001D54AE" w:rsidRPr="004F5142">
        <w:rPr>
          <w:sz w:val="24"/>
          <w:szCs w:val="24"/>
        </w:rPr>
        <w:t>П</w:t>
      </w:r>
      <w:r w:rsidR="0029641D" w:rsidRPr="004F5142">
        <w:rPr>
          <w:sz w:val="24"/>
          <w:szCs w:val="24"/>
        </w:rPr>
        <w:t xml:space="preserve">роекте договора (раздел </w:t>
      </w:r>
      <w:r w:rsidR="0029641D" w:rsidRPr="004F5142">
        <w:rPr>
          <w:sz w:val="24"/>
          <w:szCs w:val="24"/>
        </w:rPr>
        <w:fldChar w:fldCharType="begin"/>
      </w:r>
      <w:r w:rsidR="0029641D" w:rsidRPr="004F5142">
        <w:rPr>
          <w:sz w:val="24"/>
          <w:szCs w:val="24"/>
        </w:rPr>
        <w:instrText xml:space="preserve"> REF _Ref289860963 \r \h </w:instrText>
      </w:r>
      <w:r w:rsidR="00184B0D" w:rsidRPr="004F5142">
        <w:rPr>
          <w:sz w:val="24"/>
          <w:szCs w:val="24"/>
        </w:rPr>
        <w:instrText xml:space="preserve"> \* MERGEFORMAT </w:instrText>
      </w:r>
      <w:r w:rsidR="0029641D" w:rsidRPr="004F5142">
        <w:rPr>
          <w:sz w:val="24"/>
          <w:szCs w:val="24"/>
        </w:rPr>
      </w:r>
      <w:r w:rsidR="0029641D" w:rsidRPr="004F5142">
        <w:rPr>
          <w:sz w:val="24"/>
          <w:szCs w:val="24"/>
        </w:rPr>
        <w:fldChar w:fldCharType="separate"/>
      </w:r>
      <w:r w:rsidR="00F1274C">
        <w:rPr>
          <w:sz w:val="24"/>
          <w:szCs w:val="24"/>
        </w:rPr>
        <w:t>5</w:t>
      </w:r>
      <w:r w:rsidR="0029641D" w:rsidRPr="004F5142">
        <w:rPr>
          <w:sz w:val="24"/>
          <w:szCs w:val="24"/>
        </w:rPr>
        <w:fldChar w:fldCharType="end"/>
      </w:r>
      <w:r w:rsidR="0029641D" w:rsidRPr="004F5142">
        <w:rPr>
          <w:sz w:val="24"/>
          <w:szCs w:val="24"/>
        </w:rPr>
        <w:t xml:space="preserve">) и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29641D" w:rsidRPr="004F5142">
        <w:rPr>
          <w:sz w:val="24"/>
          <w:szCs w:val="24"/>
        </w:rPr>
        <w:t xml:space="preserve">, указано, </w:t>
      </w:r>
      <w:r w:rsidRPr="004F5142">
        <w:rPr>
          <w:sz w:val="24"/>
          <w:szCs w:val="24"/>
        </w:rPr>
        <w:t>что</w:t>
      </w:r>
      <w:r w:rsidR="0029641D" w:rsidRPr="004F5142">
        <w:rPr>
          <w:sz w:val="24"/>
          <w:szCs w:val="24"/>
        </w:rPr>
        <w:t xml:space="preserve"> лицо, с которым по результатам </w:t>
      </w:r>
      <w:r w:rsidR="00A92214">
        <w:rPr>
          <w:sz w:val="24"/>
          <w:szCs w:val="24"/>
        </w:rPr>
        <w:t>запроса предложений</w:t>
      </w:r>
      <w:r w:rsidR="0029641D" w:rsidRPr="004F5142">
        <w:rPr>
          <w:sz w:val="24"/>
          <w:szCs w:val="24"/>
        </w:rPr>
        <w:t xml:space="preserve"> заключается </w:t>
      </w:r>
      <w:r w:rsidR="0029641D" w:rsidRPr="00C82746">
        <w:rPr>
          <w:sz w:val="24"/>
          <w:szCs w:val="24"/>
        </w:rPr>
        <w:t xml:space="preserve">договор, </w:t>
      </w:r>
      <w:r w:rsidRPr="00C82746">
        <w:rPr>
          <w:sz w:val="24"/>
          <w:szCs w:val="24"/>
        </w:rPr>
        <w:t xml:space="preserve">вправе </w:t>
      </w:r>
      <w:r w:rsidR="0029641D" w:rsidRPr="00C82746">
        <w:rPr>
          <w:sz w:val="24"/>
          <w:szCs w:val="24"/>
        </w:rPr>
        <w:t xml:space="preserve">привлекать при исполнении договора субподрядчиков (соисполнителей), </w:t>
      </w:r>
      <w:bookmarkEnd w:id="65"/>
      <w:bookmarkEnd w:id="66"/>
      <w:bookmarkEnd w:id="67"/>
      <w:r w:rsidRPr="00C82746">
        <w:rPr>
          <w:sz w:val="24"/>
          <w:szCs w:val="24"/>
        </w:rPr>
        <w:t xml:space="preserve">последние должны соответствовать </w:t>
      </w:r>
      <w:r w:rsidR="004D5A20" w:rsidRPr="00C82746">
        <w:rPr>
          <w:sz w:val="24"/>
          <w:szCs w:val="24"/>
        </w:rPr>
        <w:t xml:space="preserve">требованию, установленному в </w:t>
      </w:r>
      <w:r w:rsidR="007D7582" w:rsidRPr="00C82746">
        <w:rPr>
          <w:sz w:val="24"/>
          <w:szCs w:val="24"/>
        </w:rPr>
        <w:t>подпунктах</w:t>
      </w:r>
      <w:r w:rsidR="004D5A20" w:rsidRPr="00C82746">
        <w:rPr>
          <w:sz w:val="24"/>
          <w:szCs w:val="24"/>
        </w:rPr>
        <w:t xml:space="preserve"> «а» и «б»</w:t>
      </w:r>
      <w:r w:rsidR="002814B9" w:rsidRPr="00C82746">
        <w:rPr>
          <w:sz w:val="24"/>
          <w:szCs w:val="24"/>
        </w:rPr>
        <w:t xml:space="preserve"> , «д»</w:t>
      </w:r>
      <w:r w:rsidR="004D5A20" w:rsidRPr="00C82746">
        <w:rPr>
          <w:sz w:val="24"/>
          <w:szCs w:val="24"/>
        </w:rPr>
        <w:t xml:space="preserve"> пункта 1.3.1 и подп</w:t>
      </w:r>
      <w:r w:rsidR="00F93715" w:rsidRPr="00C82746">
        <w:rPr>
          <w:sz w:val="24"/>
          <w:szCs w:val="24"/>
        </w:rPr>
        <w:t xml:space="preserve">ункте </w:t>
      </w:r>
      <w:r w:rsidR="004D5A20" w:rsidRPr="00C82746">
        <w:rPr>
          <w:sz w:val="24"/>
          <w:szCs w:val="24"/>
        </w:rPr>
        <w:t>«а» пункта 1.3.2 настоящего раздела.</w:t>
      </w:r>
      <w:r w:rsidR="004D5A20" w:rsidRPr="004F5142">
        <w:rPr>
          <w:sz w:val="24"/>
          <w:szCs w:val="24"/>
        </w:rPr>
        <w:t xml:space="preserve"> </w:t>
      </w:r>
    </w:p>
    <w:p w:rsidR="00281E65" w:rsidRPr="004F5142" w:rsidRDefault="004D5A20" w:rsidP="0046660C">
      <w:pPr>
        <w:pStyle w:val="-3"/>
        <w:numPr>
          <w:ilvl w:val="0"/>
          <w:numId w:val="0"/>
        </w:numPr>
        <w:tabs>
          <w:tab w:val="left" w:pos="1701"/>
          <w:tab w:val="num" w:pos="3119"/>
        </w:tabs>
        <w:spacing w:after="120" w:line="240" w:lineRule="auto"/>
        <w:ind w:left="851" w:firstLine="992"/>
        <w:rPr>
          <w:sz w:val="24"/>
          <w:szCs w:val="24"/>
        </w:rPr>
      </w:pPr>
      <w:r w:rsidRPr="004F5142">
        <w:rPr>
          <w:sz w:val="24"/>
          <w:szCs w:val="24"/>
        </w:rPr>
        <w:t xml:space="preserve">Если предметом закупки являются работы по проектированию, строительству, модернизации и ремонту особо опасных, технически сложных объектов капитального строительства, а также товары, работы, услуги, связанные с использованием атомной энергии, </w:t>
      </w:r>
      <w:r w:rsidR="00BC5C52" w:rsidRPr="004F5142">
        <w:rPr>
          <w:sz w:val="24"/>
          <w:szCs w:val="24"/>
        </w:rPr>
        <w:t xml:space="preserve">заказчик вправе предъявить к </w:t>
      </w:r>
      <w:bookmarkStart w:id="68" w:name="_Hlk524866876"/>
      <w:r w:rsidR="00BC5C52" w:rsidRPr="004F5142">
        <w:rPr>
          <w:sz w:val="24"/>
          <w:szCs w:val="24"/>
        </w:rPr>
        <w:t>субподрядчикам (соисполнителям)</w:t>
      </w:r>
      <w:bookmarkEnd w:id="68"/>
      <w:r w:rsidR="00BC5C52" w:rsidRPr="004F5142">
        <w:rPr>
          <w:sz w:val="24"/>
          <w:szCs w:val="24"/>
        </w:rPr>
        <w:t xml:space="preserve"> любое из требований, </w:t>
      </w:r>
      <w:r w:rsidR="00363554" w:rsidRPr="004F5142">
        <w:rPr>
          <w:sz w:val="24"/>
          <w:szCs w:val="24"/>
        </w:rPr>
        <w:t>предусмотренных</w:t>
      </w:r>
      <w:r w:rsidR="00BC5C52" w:rsidRPr="004F5142">
        <w:rPr>
          <w:sz w:val="24"/>
          <w:szCs w:val="24"/>
        </w:rPr>
        <w:t xml:space="preserve"> пунктами 1.3.1 – 1.3.3 настоящего раздела. Такие требования </w:t>
      </w:r>
      <w:r w:rsidR="007D7582" w:rsidRPr="004F5142">
        <w:rPr>
          <w:sz w:val="24"/>
          <w:szCs w:val="24"/>
        </w:rPr>
        <w:t xml:space="preserve">к </w:t>
      </w:r>
      <w:r w:rsidR="00BC5C52" w:rsidRPr="004F5142">
        <w:rPr>
          <w:sz w:val="24"/>
          <w:szCs w:val="24"/>
        </w:rPr>
        <w:t xml:space="preserve">субподрядчикам (соисполнителям) устанавливаются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BC5C52" w:rsidRPr="004F5142">
        <w:rPr>
          <w:sz w:val="24"/>
          <w:szCs w:val="24"/>
        </w:rPr>
        <w:t xml:space="preserve">.  </w:t>
      </w:r>
    </w:p>
    <w:p w:rsidR="00137CA8" w:rsidRPr="004F5142" w:rsidRDefault="00137CA8" w:rsidP="00121084">
      <w:pPr>
        <w:pStyle w:val="-3"/>
        <w:tabs>
          <w:tab w:val="clear" w:pos="3119"/>
          <w:tab w:val="num" w:pos="1701"/>
          <w:tab w:val="left" w:pos="2127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Участник</w:t>
      </w:r>
      <w:r w:rsidR="00487907">
        <w:rPr>
          <w:sz w:val="24"/>
          <w:szCs w:val="24"/>
        </w:rPr>
        <w:t>и</w:t>
      </w:r>
      <w:r w:rsidRPr="004F5142">
        <w:rPr>
          <w:sz w:val="24"/>
          <w:szCs w:val="24"/>
        </w:rPr>
        <w:t xml:space="preserve"> закупки определяют свое соответствие требованиям, установленным в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 xml:space="preserve">, на дату подачи заявки. При этом, участник закупки должен соответствовать таким требованиям также на дату проведения отборочной и оценочной стадии, на момент заключения договора и в процессе его исполнения. </w:t>
      </w:r>
    </w:p>
    <w:p w:rsidR="00B5403C" w:rsidRPr="004F5142" w:rsidRDefault="00B5403C" w:rsidP="00121084">
      <w:pPr>
        <w:pStyle w:val="-3"/>
        <w:tabs>
          <w:tab w:val="clear" w:pos="3119"/>
          <w:tab w:val="left" w:pos="2127"/>
        </w:tabs>
        <w:spacing w:after="120" w:line="240" w:lineRule="auto"/>
        <w:ind w:left="851"/>
        <w:rPr>
          <w:sz w:val="24"/>
          <w:szCs w:val="24"/>
        </w:rPr>
      </w:pPr>
      <w:bookmarkStart w:id="69" w:name="_Ref93267624"/>
      <w:bookmarkStart w:id="70" w:name="_Ref93268026"/>
      <w:bookmarkStart w:id="71" w:name="_Ref93268075"/>
      <w:bookmarkStart w:id="72" w:name="_Toc93293058"/>
      <w:bookmarkStart w:id="73" w:name="_Ref93697437"/>
      <w:bookmarkStart w:id="74" w:name="_Toc434934738"/>
      <w:r w:rsidRPr="004F5142">
        <w:rPr>
          <w:b/>
          <w:sz w:val="24"/>
          <w:szCs w:val="24"/>
        </w:rPr>
        <w:t xml:space="preserve">Участие генеральных </w:t>
      </w:r>
      <w:bookmarkEnd w:id="69"/>
      <w:bookmarkEnd w:id="70"/>
      <w:bookmarkEnd w:id="71"/>
      <w:bookmarkEnd w:id="72"/>
      <w:bookmarkEnd w:id="73"/>
      <w:r w:rsidRPr="004F5142">
        <w:rPr>
          <w:b/>
          <w:sz w:val="24"/>
          <w:szCs w:val="24"/>
        </w:rPr>
        <w:t>подрядчиков</w:t>
      </w:r>
      <w:bookmarkEnd w:id="74"/>
      <w:r w:rsidRPr="004F5142">
        <w:rPr>
          <w:b/>
          <w:sz w:val="24"/>
          <w:szCs w:val="24"/>
        </w:rPr>
        <w:t>.</w:t>
      </w:r>
    </w:p>
    <w:p w:rsidR="00932B20" w:rsidRPr="004F5142" w:rsidRDefault="00932B20" w:rsidP="00121084">
      <w:pPr>
        <w:pStyle w:val="-4"/>
        <w:tabs>
          <w:tab w:val="clear" w:pos="2411"/>
          <w:tab w:val="left" w:pos="709"/>
        </w:tabs>
        <w:kinsoku w:val="0"/>
        <w:overflowPunct w:val="0"/>
        <w:autoSpaceDE w:val="0"/>
        <w:autoSpaceDN w:val="0"/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Любая организация может являться субподрядчиком </w:t>
      </w:r>
      <w:r w:rsidR="00EC7892" w:rsidRPr="004F5142">
        <w:rPr>
          <w:sz w:val="24"/>
          <w:szCs w:val="24"/>
          <w:lang w:val="ru-RU"/>
        </w:rPr>
        <w:t xml:space="preserve">(соисполнителем) </w:t>
      </w:r>
      <w:r w:rsidRPr="004F5142">
        <w:rPr>
          <w:sz w:val="24"/>
          <w:szCs w:val="24"/>
        </w:rPr>
        <w:t xml:space="preserve">у произвольного числа генеральных подрядчиков, а также имеет право самостоятельно принимать участие в </w:t>
      </w:r>
      <w:r w:rsidR="003877A0">
        <w:rPr>
          <w:sz w:val="24"/>
          <w:szCs w:val="24"/>
          <w:lang w:val="ru-RU"/>
        </w:rPr>
        <w:t>запросе предложений</w:t>
      </w:r>
      <w:r w:rsidRPr="004F5142">
        <w:rPr>
          <w:sz w:val="24"/>
          <w:szCs w:val="24"/>
        </w:rPr>
        <w:t>.</w:t>
      </w:r>
    </w:p>
    <w:p w:rsidR="00B5403C" w:rsidRPr="004F5142" w:rsidRDefault="00932B20" w:rsidP="00121084">
      <w:pPr>
        <w:pStyle w:val="-4"/>
        <w:tabs>
          <w:tab w:val="clear" w:pos="2411"/>
          <w:tab w:val="left" w:pos="709"/>
        </w:tabs>
        <w:kinsoku w:val="0"/>
        <w:overflowPunct w:val="0"/>
        <w:autoSpaceDE w:val="0"/>
        <w:autoSpaceDN w:val="0"/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  <w:lang w:val="ru-RU"/>
        </w:rPr>
        <w:t xml:space="preserve">В случае, если </w:t>
      </w:r>
      <w:r w:rsidRPr="004F5142">
        <w:rPr>
          <w:sz w:val="24"/>
          <w:szCs w:val="24"/>
        </w:rPr>
        <w:t xml:space="preserve">предметом закупки являются </w:t>
      </w:r>
      <w:r w:rsidRPr="004F5142">
        <w:rPr>
          <w:sz w:val="24"/>
          <w:szCs w:val="24"/>
          <w:lang w:eastAsia="ru-RU"/>
        </w:rPr>
        <w:t>работы по проектированию, строительству, модернизации и ремонту особо опасных, технически сложных объектов капитального строительства</w:t>
      </w:r>
      <w:r w:rsidRPr="004F5142">
        <w:rPr>
          <w:sz w:val="24"/>
          <w:szCs w:val="24"/>
        </w:rPr>
        <w:t xml:space="preserve">, а также </w:t>
      </w:r>
      <w:r w:rsidRPr="004F5142">
        <w:rPr>
          <w:sz w:val="24"/>
          <w:szCs w:val="24"/>
          <w:lang w:eastAsia="ru-RU"/>
        </w:rPr>
        <w:t>товар</w:t>
      </w:r>
      <w:r w:rsidRPr="004F5142">
        <w:rPr>
          <w:sz w:val="24"/>
          <w:szCs w:val="24"/>
        </w:rPr>
        <w:t>ы</w:t>
      </w:r>
      <w:r w:rsidRPr="004F5142">
        <w:rPr>
          <w:sz w:val="24"/>
          <w:szCs w:val="24"/>
          <w:lang w:eastAsia="ru-RU"/>
        </w:rPr>
        <w:t>, работ</w:t>
      </w:r>
      <w:r w:rsidRPr="004F5142">
        <w:rPr>
          <w:sz w:val="24"/>
          <w:szCs w:val="24"/>
        </w:rPr>
        <w:t>ы</w:t>
      </w:r>
      <w:r w:rsidRPr="004F5142">
        <w:rPr>
          <w:sz w:val="24"/>
          <w:szCs w:val="24"/>
          <w:lang w:eastAsia="ru-RU"/>
        </w:rPr>
        <w:t>, услуг</w:t>
      </w:r>
      <w:r w:rsidRPr="004F5142">
        <w:rPr>
          <w:sz w:val="24"/>
          <w:szCs w:val="24"/>
        </w:rPr>
        <w:t>и</w:t>
      </w:r>
      <w:r w:rsidRPr="004F5142">
        <w:rPr>
          <w:sz w:val="24"/>
          <w:szCs w:val="24"/>
          <w:lang w:eastAsia="ru-RU"/>
        </w:rPr>
        <w:t>, связанны</w:t>
      </w:r>
      <w:r w:rsidRPr="004F5142">
        <w:rPr>
          <w:sz w:val="24"/>
          <w:szCs w:val="24"/>
        </w:rPr>
        <w:t>е</w:t>
      </w:r>
      <w:r w:rsidRPr="004F5142">
        <w:rPr>
          <w:sz w:val="24"/>
          <w:szCs w:val="24"/>
          <w:lang w:eastAsia="ru-RU"/>
        </w:rPr>
        <w:t xml:space="preserve"> с использованием атомной энергии</w:t>
      </w:r>
      <w:r w:rsidRPr="004F5142">
        <w:rPr>
          <w:sz w:val="24"/>
          <w:szCs w:val="24"/>
          <w:lang w:val="ru-RU"/>
        </w:rPr>
        <w:t>, г</w:t>
      </w:r>
      <w:r w:rsidR="00B5403C" w:rsidRPr="004F5142">
        <w:rPr>
          <w:sz w:val="24"/>
          <w:szCs w:val="24"/>
        </w:rPr>
        <w:t>енеральный подрядчик должен доказать, что каждый из привлекаемых им субподрядчиков:</w:t>
      </w:r>
    </w:p>
    <w:p w:rsidR="00B5403C" w:rsidRPr="004F5142" w:rsidRDefault="00B5403C" w:rsidP="001F6D69">
      <w:pPr>
        <w:pStyle w:val="afa"/>
        <w:numPr>
          <w:ilvl w:val="0"/>
          <w:numId w:val="14"/>
        </w:numPr>
        <w:tabs>
          <w:tab w:val="clear" w:pos="1080"/>
          <w:tab w:val="left" w:pos="709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>осведомлен о привлечении его в качестве субподрядчика;</w:t>
      </w:r>
    </w:p>
    <w:p w:rsidR="00B5403C" w:rsidRPr="004F5142" w:rsidRDefault="00B5403C" w:rsidP="001F6D69">
      <w:pPr>
        <w:pStyle w:val="afa"/>
        <w:numPr>
          <w:ilvl w:val="0"/>
          <w:numId w:val="14"/>
        </w:numPr>
        <w:tabs>
          <w:tab w:val="clear" w:pos="1080"/>
          <w:tab w:val="left" w:pos="709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>согласен с выделяемым ему перечнем, объемами, сроками и стоимостью выполнения работ (оказания услуг);</w:t>
      </w:r>
    </w:p>
    <w:p w:rsidR="008E5BCE" w:rsidRPr="004F5142" w:rsidRDefault="00B5403C" w:rsidP="001F6D69">
      <w:pPr>
        <w:pStyle w:val="afa"/>
        <w:numPr>
          <w:ilvl w:val="0"/>
          <w:numId w:val="14"/>
        </w:numPr>
        <w:tabs>
          <w:tab w:val="clear" w:pos="1080"/>
          <w:tab w:val="left" w:pos="709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>отвечает требованиям</w:t>
      </w:r>
      <w:r w:rsidR="00932B20" w:rsidRPr="004F5142">
        <w:rPr>
          <w:sz w:val="24"/>
          <w:szCs w:val="24"/>
          <w:lang w:val="ru-RU"/>
        </w:rPr>
        <w:t>, установленным в соответствии с пунктом 1.3.4 настоящего раздела.</w:t>
      </w:r>
    </w:p>
    <w:p w:rsidR="00B5403C" w:rsidRPr="004F5142" w:rsidRDefault="00B5403C" w:rsidP="00121084">
      <w:pPr>
        <w:pStyle w:val="-4"/>
        <w:tabs>
          <w:tab w:val="clear" w:pos="2411"/>
          <w:tab w:val="left" w:pos="709"/>
        </w:tabs>
        <w:kinsoku w:val="0"/>
        <w:overflowPunct w:val="0"/>
        <w:autoSpaceDE w:val="0"/>
        <w:autoSpaceDN w:val="0"/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Генеральный подрядчик  также должен доказать, что у него имеется схема управления </w:t>
      </w:r>
      <w:r w:rsidR="007510AE" w:rsidRPr="004F5142">
        <w:rPr>
          <w:sz w:val="24"/>
          <w:szCs w:val="24"/>
          <w:lang w:val="ru-RU"/>
        </w:rPr>
        <w:t>д</w:t>
      </w:r>
      <w:r w:rsidRPr="004F5142">
        <w:rPr>
          <w:sz w:val="24"/>
          <w:szCs w:val="24"/>
        </w:rPr>
        <w:t>оговором и субподрядчиками.</w:t>
      </w:r>
    </w:p>
    <w:p w:rsidR="00B5403C" w:rsidRPr="004F5142" w:rsidRDefault="00B5403C" w:rsidP="00121084">
      <w:pPr>
        <w:pStyle w:val="-4"/>
        <w:tabs>
          <w:tab w:val="clear" w:pos="2411"/>
          <w:tab w:val="left" w:pos="709"/>
        </w:tabs>
        <w:kinsoku w:val="0"/>
        <w:overflowPunct w:val="0"/>
        <w:autoSpaceDE w:val="0"/>
        <w:autoSpaceDN w:val="0"/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В связи с вышеизложенным </w:t>
      </w:r>
      <w:r w:rsidR="007510AE" w:rsidRPr="004F5142">
        <w:rPr>
          <w:sz w:val="24"/>
          <w:szCs w:val="24"/>
          <w:lang w:val="ru-RU"/>
        </w:rPr>
        <w:t>в случае, предусмотренном в пункте 1.3.</w:t>
      </w:r>
      <w:r w:rsidR="004B2682" w:rsidRPr="004F5142">
        <w:rPr>
          <w:sz w:val="24"/>
          <w:szCs w:val="24"/>
          <w:lang w:val="ru-RU"/>
        </w:rPr>
        <w:t>6</w:t>
      </w:r>
      <w:r w:rsidR="007510AE" w:rsidRPr="004F5142">
        <w:rPr>
          <w:sz w:val="24"/>
          <w:szCs w:val="24"/>
          <w:lang w:val="ru-RU"/>
        </w:rPr>
        <w:t xml:space="preserve">.2 настоящего раздела, </w:t>
      </w:r>
      <w:r w:rsidR="00EC7892" w:rsidRPr="004F5142">
        <w:rPr>
          <w:sz w:val="24"/>
          <w:szCs w:val="24"/>
          <w:lang w:val="ru-RU"/>
        </w:rPr>
        <w:t xml:space="preserve">заявка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 w:rsidR="00EC7892" w:rsidRPr="004F5142">
        <w:rPr>
          <w:sz w:val="24"/>
          <w:szCs w:val="24"/>
          <w:lang w:val="ru-RU"/>
        </w:rPr>
        <w:t xml:space="preserve"> участника закупки - </w:t>
      </w:r>
      <w:r w:rsidRPr="004F5142">
        <w:rPr>
          <w:sz w:val="24"/>
          <w:szCs w:val="24"/>
        </w:rPr>
        <w:t>генеральн</w:t>
      </w:r>
      <w:r w:rsidR="00EC7892" w:rsidRPr="004F5142">
        <w:rPr>
          <w:sz w:val="24"/>
          <w:szCs w:val="24"/>
          <w:lang w:val="ru-RU"/>
        </w:rPr>
        <w:t>ого</w:t>
      </w:r>
      <w:r w:rsidRPr="004F5142">
        <w:rPr>
          <w:sz w:val="24"/>
          <w:szCs w:val="24"/>
        </w:rPr>
        <w:t xml:space="preserve"> подрядчик</w:t>
      </w:r>
      <w:r w:rsidR="00EC7892" w:rsidRPr="004F5142">
        <w:rPr>
          <w:sz w:val="24"/>
          <w:szCs w:val="24"/>
          <w:lang w:val="ru-RU"/>
        </w:rPr>
        <w:t>а</w:t>
      </w:r>
      <w:r w:rsidRPr="004F5142">
        <w:rPr>
          <w:sz w:val="24"/>
          <w:szCs w:val="24"/>
        </w:rPr>
        <w:t xml:space="preserve"> </w:t>
      </w:r>
      <w:r w:rsidR="00EC7892" w:rsidRPr="004F5142">
        <w:rPr>
          <w:sz w:val="24"/>
          <w:szCs w:val="24"/>
          <w:lang w:val="ru-RU"/>
        </w:rPr>
        <w:t>должна содержать</w:t>
      </w:r>
      <w:r w:rsidRPr="004F5142">
        <w:rPr>
          <w:sz w:val="24"/>
          <w:szCs w:val="24"/>
        </w:rPr>
        <w:t>:</w:t>
      </w:r>
    </w:p>
    <w:p w:rsidR="002A7880" w:rsidRPr="004F5142" w:rsidRDefault="002A7880" w:rsidP="001F6D69">
      <w:pPr>
        <w:pStyle w:val="afa"/>
        <w:numPr>
          <w:ilvl w:val="0"/>
          <w:numId w:val="15"/>
        </w:numPr>
        <w:tabs>
          <w:tab w:val="clear" w:pos="1080"/>
          <w:tab w:val="left" w:pos="709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>справк</w:t>
      </w:r>
      <w:r w:rsidR="00EC7892" w:rsidRPr="004F5142">
        <w:rPr>
          <w:sz w:val="24"/>
          <w:szCs w:val="24"/>
          <w:lang w:val="ru-RU"/>
        </w:rPr>
        <w:t>у</w:t>
      </w:r>
      <w:r w:rsidRPr="004F5142">
        <w:rPr>
          <w:sz w:val="24"/>
          <w:szCs w:val="24"/>
        </w:rPr>
        <w:t>, подписанн</w:t>
      </w:r>
      <w:r w:rsidR="00EC7892" w:rsidRPr="004F5142">
        <w:rPr>
          <w:sz w:val="24"/>
          <w:szCs w:val="24"/>
          <w:lang w:val="ru-RU"/>
        </w:rPr>
        <w:t>ую</w:t>
      </w:r>
      <w:r w:rsidRPr="004F5142">
        <w:rPr>
          <w:sz w:val="24"/>
          <w:szCs w:val="24"/>
        </w:rPr>
        <w:t xml:space="preserve"> участником закупки </w:t>
      </w:r>
      <w:r w:rsidR="00EC7892" w:rsidRPr="004F5142">
        <w:rPr>
          <w:sz w:val="24"/>
          <w:szCs w:val="24"/>
          <w:lang w:val="ru-RU"/>
        </w:rPr>
        <w:t>-</w:t>
      </w:r>
      <w:r w:rsidRPr="004F5142">
        <w:rPr>
          <w:sz w:val="24"/>
          <w:szCs w:val="24"/>
        </w:rPr>
        <w:t xml:space="preserve"> генеральным подрядчиком, с указанием распределения видов и объемов поставок, работ, услуг между самим участником закупки и субподрядчиками (соисполнителями);</w:t>
      </w:r>
    </w:p>
    <w:p w:rsidR="00B5403C" w:rsidRPr="004F5142" w:rsidRDefault="00D0774F" w:rsidP="001F6D69">
      <w:pPr>
        <w:pStyle w:val="afa"/>
        <w:numPr>
          <w:ilvl w:val="0"/>
          <w:numId w:val="15"/>
        </w:numPr>
        <w:tabs>
          <w:tab w:val="clear" w:pos="1080"/>
          <w:tab w:val="left" w:pos="709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  <w:lang w:val="ru-RU"/>
        </w:rPr>
        <w:t xml:space="preserve">если это предусмотрено информационной картой </w:t>
      </w:r>
      <w:r w:rsidR="00A92214">
        <w:rPr>
          <w:sz w:val="24"/>
          <w:szCs w:val="24"/>
          <w:lang w:val="ru-RU"/>
        </w:rPr>
        <w:t>запроса предложений</w:t>
      </w:r>
      <w:r w:rsidRPr="004F5142">
        <w:rPr>
          <w:sz w:val="24"/>
          <w:szCs w:val="24"/>
          <w:lang w:val="ru-RU"/>
        </w:rPr>
        <w:t xml:space="preserve">, </w:t>
      </w:r>
      <w:r w:rsidR="00B5403C" w:rsidRPr="004F5142">
        <w:rPr>
          <w:sz w:val="24"/>
          <w:szCs w:val="24"/>
        </w:rPr>
        <w:t xml:space="preserve">письмо от имени каждого субподрядчика </w:t>
      </w:r>
      <w:r w:rsidR="00EC7892" w:rsidRPr="004F5142">
        <w:rPr>
          <w:sz w:val="24"/>
          <w:szCs w:val="24"/>
          <w:lang w:val="ru-RU"/>
        </w:rPr>
        <w:t xml:space="preserve">(соисполнителя) </w:t>
      </w:r>
      <w:r w:rsidR="00B5403C" w:rsidRPr="004F5142">
        <w:rPr>
          <w:sz w:val="24"/>
          <w:szCs w:val="24"/>
        </w:rPr>
        <w:t>(оригинал; составляется в произвольной форме), подтверждающ</w:t>
      </w:r>
      <w:r w:rsidR="007510AE" w:rsidRPr="004F5142">
        <w:rPr>
          <w:sz w:val="24"/>
          <w:szCs w:val="24"/>
          <w:lang w:val="ru-RU"/>
        </w:rPr>
        <w:t>ее</w:t>
      </w:r>
      <w:r w:rsidR="00B5403C" w:rsidRPr="004F5142">
        <w:rPr>
          <w:sz w:val="24"/>
          <w:szCs w:val="24"/>
        </w:rPr>
        <w:t xml:space="preserve"> его согласие на привлечение в качестве субподрядчика</w:t>
      </w:r>
      <w:r w:rsidR="00EC7892" w:rsidRPr="004F5142">
        <w:rPr>
          <w:sz w:val="24"/>
          <w:szCs w:val="24"/>
          <w:lang w:val="ru-RU"/>
        </w:rPr>
        <w:t xml:space="preserve"> (соисполнителя)</w:t>
      </w:r>
      <w:r w:rsidR="00B5403C" w:rsidRPr="004F5142">
        <w:rPr>
          <w:sz w:val="24"/>
          <w:szCs w:val="24"/>
        </w:rPr>
        <w:t xml:space="preserve">, с указанием объема и стоимости возлагаемых на него </w:t>
      </w:r>
      <w:r w:rsidR="00B5403C" w:rsidRPr="004F5142">
        <w:rPr>
          <w:sz w:val="24"/>
          <w:szCs w:val="24"/>
        </w:rPr>
        <w:lastRenderedPageBreak/>
        <w:t>работ (услуг), а также сроков выполнения работ (оказания услуг)</w:t>
      </w:r>
      <w:r w:rsidRPr="004F5142">
        <w:rPr>
          <w:sz w:val="24"/>
          <w:szCs w:val="24"/>
        </w:rPr>
        <w:t xml:space="preserve"> или копи</w:t>
      </w:r>
      <w:r w:rsidRPr="004F5142">
        <w:rPr>
          <w:sz w:val="24"/>
          <w:szCs w:val="24"/>
          <w:lang w:val="ru-RU"/>
        </w:rPr>
        <w:t>ю</w:t>
      </w:r>
      <w:r w:rsidRPr="004F5142">
        <w:rPr>
          <w:sz w:val="24"/>
          <w:szCs w:val="24"/>
        </w:rPr>
        <w:t xml:space="preserve"> договора (в т.ч. предварительного или под условием) с каждым из субподрядчиков (соисполнителей), подтверждающего их привлечение для исполнения указанных видов обязательств</w:t>
      </w:r>
      <w:r w:rsidR="00B5403C" w:rsidRPr="004F5142">
        <w:rPr>
          <w:sz w:val="24"/>
          <w:szCs w:val="24"/>
        </w:rPr>
        <w:t>;</w:t>
      </w:r>
    </w:p>
    <w:p w:rsidR="00B5403C" w:rsidRPr="004F5142" w:rsidRDefault="00D0774F" w:rsidP="001F6D69">
      <w:pPr>
        <w:pStyle w:val="afa"/>
        <w:numPr>
          <w:ilvl w:val="0"/>
          <w:numId w:val="15"/>
        </w:numPr>
        <w:tabs>
          <w:tab w:val="clear" w:pos="1080"/>
          <w:tab w:val="left" w:pos="709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  <w:lang w:val="ru-RU"/>
        </w:rPr>
        <w:t xml:space="preserve">если это предусмотрено информационной картой </w:t>
      </w:r>
      <w:r w:rsidR="00A92214">
        <w:rPr>
          <w:sz w:val="24"/>
          <w:szCs w:val="24"/>
          <w:lang w:val="ru-RU"/>
        </w:rPr>
        <w:t>запроса предложений</w:t>
      </w:r>
      <w:r w:rsidRPr="004F5142">
        <w:rPr>
          <w:sz w:val="24"/>
          <w:szCs w:val="24"/>
          <w:lang w:val="ru-RU"/>
        </w:rPr>
        <w:t xml:space="preserve">, </w:t>
      </w:r>
      <w:r w:rsidR="008C38A0" w:rsidRPr="004F5142">
        <w:rPr>
          <w:sz w:val="24"/>
          <w:szCs w:val="24"/>
          <w:lang w:val="ru-RU"/>
        </w:rPr>
        <w:t xml:space="preserve">копии документов, </w:t>
      </w:r>
      <w:r w:rsidR="008C38A0" w:rsidRPr="004F5142">
        <w:rPr>
          <w:sz w:val="24"/>
          <w:szCs w:val="24"/>
        </w:rPr>
        <w:t>подтверждающ</w:t>
      </w:r>
      <w:r w:rsidR="008C38A0" w:rsidRPr="004F5142">
        <w:rPr>
          <w:sz w:val="24"/>
          <w:szCs w:val="24"/>
          <w:lang w:val="ru-RU"/>
        </w:rPr>
        <w:t>их</w:t>
      </w:r>
      <w:r w:rsidR="00B5403C" w:rsidRPr="004F5142">
        <w:rPr>
          <w:sz w:val="24"/>
          <w:szCs w:val="24"/>
        </w:rPr>
        <w:t xml:space="preserve"> соответствие каждого субподрядчика установленным требованиям</w:t>
      </w:r>
      <w:r w:rsidR="00EC7892" w:rsidRPr="004F5142">
        <w:rPr>
          <w:sz w:val="24"/>
          <w:szCs w:val="24"/>
          <w:lang w:val="ru-RU"/>
        </w:rPr>
        <w:t>.</w:t>
      </w:r>
    </w:p>
    <w:p w:rsidR="00B5403C" w:rsidRPr="004F5142" w:rsidRDefault="00B5403C" w:rsidP="00B24512">
      <w:pPr>
        <w:pStyle w:val="-3"/>
        <w:tabs>
          <w:tab w:val="clear" w:pos="3119"/>
          <w:tab w:val="left" w:pos="2127"/>
        </w:tabs>
        <w:spacing w:after="120" w:line="240" w:lineRule="auto"/>
        <w:ind w:left="851"/>
      </w:pPr>
      <w:bookmarkStart w:id="75" w:name="_Toc434934739"/>
      <w:bookmarkStart w:id="76" w:name="_Ref443493830"/>
      <w:r w:rsidRPr="004F5142">
        <w:rPr>
          <w:b/>
          <w:sz w:val="24"/>
          <w:szCs w:val="24"/>
        </w:rPr>
        <w:t xml:space="preserve">Участие коллективных </w:t>
      </w:r>
      <w:r w:rsidR="00EC7892" w:rsidRPr="004F5142">
        <w:rPr>
          <w:b/>
          <w:sz w:val="24"/>
          <w:szCs w:val="24"/>
        </w:rPr>
        <w:t>у</w:t>
      </w:r>
      <w:r w:rsidRPr="004F5142">
        <w:rPr>
          <w:b/>
          <w:sz w:val="24"/>
          <w:szCs w:val="24"/>
        </w:rPr>
        <w:t>частников</w:t>
      </w:r>
      <w:bookmarkEnd w:id="75"/>
      <w:bookmarkEnd w:id="76"/>
      <w:r w:rsidR="00EC7892" w:rsidRPr="004F5142">
        <w:rPr>
          <w:b/>
          <w:sz w:val="24"/>
          <w:szCs w:val="24"/>
        </w:rPr>
        <w:t xml:space="preserve"> закупки</w:t>
      </w:r>
    </w:p>
    <w:p w:rsidR="00C20074" w:rsidRPr="004F5142" w:rsidRDefault="00B5403C" w:rsidP="00B24512">
      <w:pPr>
        <w:pStyle w:val="-4"/>
        <w:tabs>
          <w:tab w:val="clear" w:pos="2411"/>
          <w:tab w:val="left" w:pos="851"/>
        </w:tabs>
        <w:kinsoku w:val="0"/>
        <w:overflowPunct w:val="0"/>
        <w:autoSpaceDE w:val="0"/>
        <w:autoSpaceDN w:val="0"/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  <w:lang w:val="ru-RU"/>
        </w:rPr>
        <w:t>В</w:t>
      </w:r>
      <w:r w:rsidRPr="004F5142">
        <w:rPr>
          <w:sz w:val="24"/>
          <w:szCs w:val="24"/>
        </w:rPr>
        <w:t xml:space="preserve"> </w:t>
      </w:r>
      <w:r w:rsidR="003877A0">
        <w:rPr>
          <w:sz w:val="24"/>
          <w:szCs w:val="24"/>
          <w:lang w:val="ru-RU"/>
        </w:rPr>
        <w:t>запросе предложений</w:t>
      </w:r>
      <w:r w:rsidRPr="004F5142">
        <w:rPr>
          <w:sz w:val="24"/>
          <w:szCs w:val="24"/>
        </w:rPr>
        <w:t xml:space="preserve"> могут участвовать не только юридические и физические лица самостоятельно, но и их объединения, способные на законных основаниях </w:t>
      </w:r>
      <w:r w:rsidR="00EC7892" w:rsidRPr="004F5142">
        <w:rPr>
          <w:sz w:val="24"/>
          <w:szCs w:val="24"/>
        </w:rPr>
        <w:t>поставить товары (</w:t>
      </w:r>
      <w:r w:rsidRPr="004F5142">
        <w:rPr>
          <w:sz w:val="24"/>
          <w:szCs w:val="24"/>
        </w:rPr>
        <w:t>выполнить работы</w:t>
      </w:r>
      <w:r w:rsidR="00EC7892" w:rsidRPr="004F5142">
        <w:rPr>
          <w:sz w:val="24"/>
          <w:szCs w:val="24"/>
        </w:rPr>
        <w:t xml:space="preserve">, </w:t>
      </w:r>
      <w:r w:rsidRPr="004F5142">
        <w:rPr>
          <w:sz w:val="24"/>
          <w:szCs w:val="24"/>
        </w:rPr>
        <w:t>оказать услуги)</w:t>
      </w:r>
      <w:r w:rsidR="00EC7892" w:rsidRPr="004F5142">
        <w:rPr>
          <w:sz w:val="24"/>
          <w:szCs w:val="24"/>
        </w:rPr>
        <w:t>.</w:t>
      </w:r>
      <w:r w:rsidRPr="004F5142">
        <w:rPr>
          <w:sz w:val="24"/>
          <w:szCs w:val="24"/>
        </w:rPr>
        <w:t xml:space="preserve"> </w:t>
      </w:r>
    </w:p>
    <w:p w:rsidR="00B5403C" w:rsidRPr="004F5142" w:rsidRDefault="00EC7892" w:rsidP="00B24512">
      <w:pPr>
        <w:pStyle w:val="-4"/>
        <w:tabs>
          <w:tab w:val="clear" w:pos="2411"/>
          <w:tab w:val="left" w:pos="851"/>
        </w:tabs>
        <w:kinsoku w:val="0"/>
        <w:overflowPunct w:val="0"/>
        <w:autoSpaceDE w:val="0"/>
        <w:autoSpaceDN w:val="0"/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В случае если несколько юридических лиц либо несколько физических лиц (в том числе индивидуальных предпринимателей) выступают на стороне одного участника закупки, требования, установленные в</w:t>
      </w:r>
      <w:r w:rsidR="00054A09" w:rsidRPr="004F5142">
        <w:rPr>
          <w:sz w:val="24"/>
          <w:szCs w:val="24"/>
          <w:lang w:val="ru-RU"/>
        </w:rPr>
        <w:t xml:space="preserve"> </w:t>
      </w:r>
      <w:r w:rsidR="00A92214">
        <w:rPr>
          <w:sz w:val="24"/>
          <w:szCs w:val="24"/>
          <w:lang w:val="ru-RU"/>
        </w:rPr>
        <w:t>документации о запросе предложений</w:t>
      </w:r>
      <w:r w:rsidRPr="004F5142">
        <w:rPr>
          <w:sz w:val="24"/>
          <w:szCs w:val="24"/>
        </w:rPr>
        <w:t xml:space="preserve">, предъявляются в совокупности к такому участнику закупки, что означает необходимость соответствия каждого из указанных лиц установленным требованиям. Исключение составляют требования, предусмотренные подпунктом </w:t>
      </w:r>
      <w:r w:rsidR="00054A09" w:rsidRPr="004F5142">
        <w:rPr>
          <w:sz w:val="24"/>
          <w:szCs w:val="24"/>
          <w:lang w:val="ru-RU"/>
        </w:rPr>
        <w:t>«б» пункта 1.3.1, подпунктами «а» - «в» пункта 1.3.3 настоящего раздела</w:t>
      </w:r>
      <w:r w:rsidRPr="004F5142">
        <w:rPr>
          <w:sz w:val="24"/>
          <w:szCs w:val="24"/>
        </w:rPr>
        <w:t>, по которым достаточно соответствие требованиям хотя бы одного из выступающих на стороне участника закупки лиц</w:t>
      </w:r>
      <w:r w:rsidR="007E5A1D" w:rsidRPr="004F5142">
        <w:rPr>
          <w:sz w:val="24"/>
          <w:szCs w:val="24"/>
          <w:lang w:val="ru-RU"/>
        </w:rPr>
        <w:t xml:space="preserve"> или суммарного соответствия таким требованиям указанных лиц</w:t>
      </w:r>
      <w:r w:rsidRPr="004F5142">
        <w:rPr>
          <w:sz w:val="24"/>
          <w:szCs w:val="24"/>
        </w:rPr>
        <w:t>.</w:t>
      </w:r>
      <w:r w:rsidR="00054A09" w:rsidRPr="004F5142">
        <w:rPr>
          <w:sz w:val="24"/>
          <w:szCs w:val="24"/>
          <w:lang w:val="ru-RU"/>
        </w:rPr>
        <w:t xml:space="preserve"> </w:t>
      </w:r>
    </w:p>
    <w:p w:rsidR="00B5403C" w:rsidRPr="00FF3C60" w:rsidRDefault="00B5403C" w:rsidP="00B24512">
      <w:pPr>
        <w:pStyle w:val="-4"/>
        <w:tabs>
          <w:tab w:val="clear" w:pos="2411"/>
          <w:tab w:val="left" w:pos="851"/>
        </w:tabs>
        <w:kinsoku w:val="0"/>
        <w:overflowPunct w:val="0"/>
        <w:autoSpaceDE w:val="0"/>
        <w:autoSpaceDN w:val="0"/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Члены коллективного </w:t>
      </w:r>
      <w:r w:rsidR="002D70DC">
        <w:rPr>
          <w:sz w:val="24"/>
          <w:szCs w:val="24"/>
          <w:lang w:val="ru-RU"/>
        </w:rPr>
        <w:t>участника закупки</w:t>
      </w:r>
      <w:r w:rsidRPr="004F5142">
        <w:rPr>
          <w:sz w:val="24"/>
          <w:szCs w:val="24"/>
        </w:rPr>
        <w:t xml:space="preserve"> заключают между собой соглашение, соответствующее нормам Гражданского кодекса РФ, и отвечающее </w:t>
      </w:r>
      <w:r w:rsidRPr="00FF3C60">
        <w:rPr>
          <w:sz w:val="24"/>
          <w:szCs w:val="24"/>
        </w:rPr>
        <w:t>следующим требованиям:</w:t>
      </w:r>
    </w:p>
    <w:p w:rsidR="00B5403C" w:rsidRPr="00FF3C60" w:rsidRDefault="00B5403C" w:rsidP="001F6D69">
      <w:pPr>
        <w:pStyle w:val="afa"/>
        <w:numPr>
          <w:ilvl w:val="0"/>
          <w:numId w:val="16"/>
        </w:numPr>
        <w:tabs>
          <w:tab w:val="clear" w:pos="1080"/>
          <w:tab w:val="left" w:pos="851"/>
        </w:tabs>
        <w:spacing w:after="120" w:line="240" w:lineRule="auto"/>
        <w:ind w:left="851" w:firstLine="0"/>
        <w:rPr>
          <w:sz w:val="24"/>
          <w:szCs w:val="24"/>
        </w:rPr>
      </w:pPr>
      <w:r w:rsidRPr="00FF3C60">
        <w:rPr>
          <w:sz w:val="24"/>
          <w:szCs w:val="24"/>
        </w:rPr>
        <w:t xml:space="preserve">в соглашении должны быть четко определены права и обязанности сторон как в рамках участия в данной процедуре </w:t>
      </w:r>
      <w:r w:rsidR="00A92214" w:rsidRPr="00FF3C60">
        <w:rPr>
          <w:sz w:val="24"/>
          <w:szCs w:val="24"/>
          <w:lang w:val="ru-RU"/>
        </w:rPr>
        <w:t>запроса предложений</w:t>
      </w:r>
      <w:r w:rsidRPr="00FF3C60">
        <w:rPr>
          <w:sz w:val="24"/>
          <w:szCs w:val="24"/>
        </w:rPr>
        <w:t xml:space="preserve">, так и в рамках исполнения </w:t>
      </w:r>
      <w:r w:rsidR="007E5A1D" w:rsidRPr="00FF3C60">
        <w:rPr>
          <w:sz w:val="24"/>
          <w:szCs w:val="24"/>
          <w:lang w:val="ru-RU"/>
        </w:rPr>
        <w:t>д</w:t>
      </w:r>
      <w:r w:rsidRPr="00FF3C60">
        <w:rPr>
          <w:sz w:val="24"/>
          <w:szCs w:val="24"/>
        </w:rPr>
        <w:t>оговора;</w:t>
      </w:r>
    </w:p>
    <w:p w:rsidR="00B5403C" w:rsidRPr="00FF3C60" w:rsidRDefault="00B5403C" w:rsidP="001F6D69">
      <w:pPr>
        <w:pStyle w:val="afa"/>
        <w:numPr>
          <w:ilvl w:val="0"/>
          <w:numId w:val="16"/>
        </w:numPr>
        <w:tabs>
          <w:tab w:val="clear" w:pos="1080"/>
          <w:tab w:val="left" w:pos="851"/>
        </w:tabs>
        <w:spacing w:after="120" w:line="240" w:lineRule="auto"/>
        <w:ind w:left="851" w:firstLine="0"/>
        <w:rPr>
          <w:sz w:val="24"/>
          <w:szCs w:val="24"/>
        </w:rPr>
      </w:pPr>
      <w:r w:rsidRPr="00FF3C60">
        <w:rPr>
          <w:sz w:val="24"/>
          <w:szCs w:val="24"/>
        </w:rPr>
        <w:t xml:space="preserve">в соглашении должно быть приведено четкое распределение объемов, стоимости и сроков </w:t>
      </w:r>
      <w:r w:rsidR="007E5A1D" w:rsidRPr="00FF3C60">
        <w:rPr>
          <w:sz w:val="24"/>
          <w:szCs w:val="24"/>
          <w:lang w:val="ru-RU"/>
        </w:rPr>
        <w:t>поставки товаров (</w:t>
      </w:r>
      <w:r w:rsidRPr="00FF3C60">
        <w:rPr>
          <w:sz w:val="24"/>
          <w:szCs w:val="24"/>
        </w:rPr>
        <w:t>выполнения работ</w:t>
      </w:r>
      <w:r w:rsidR="007E5A1D" w:rsidRPr="00FF3C60">
        <w:rPr>
          <w:sz w:val="24"/>
          <w:szCs w:val="24"/>
          <w:lang w:val="ru-RU"/>
        </w:rPr>
        <w:t xml:space="preserve">, </w:t>
      </w:r>
      <w:r w:rsidRPr="00FF3C60">
        <w:rPr>
          <w:sz w:val="24"/>
          <w:szCs w:val="24"/>
        </w:rPr>
        <w:t xml:space="preserve">оказания услуг)  между членами коллективного </w:t>
      </w:r>
      <w:r w:rsidR="007E5A1D" w:rsidRPr="00FF3C60">
        <w:rPr>
          <w:sz w:val="24"/>
          <w:szCs w:val="24"/>
          <w:lang w:val="ru-RU"/>
        </w:rPr>
        <w:t>у</w:t>
      </w:r>
      <w:r w:rsidRPr="00FF3C60">
        <w:rPr>
          <w:sz w:val="24"/>
          <w:szCs w:val="24"/>
        </w:rPr>
        <w:t>частника;</w:t>
      </w:r>
    </w:p>
    <w:p w:rsidR="00B5403C" w:rsidRPr="00FF3C60" w:rsidRDefault="00B5403C" w:rsidP="001F6D69">
      <w:pPr>
        <w:pStyle w:val="afa"/>
        <w:numPr>
          <w:ilvl w:val="0"/>
          <w:numId w:val="16"/>
        </w:numPr>
        <w:tabs>
          <w:tab w:val="clear" w:pos="1080"/>
          <w:tab w:val="left" w:pos="851"/>
        </w:tabs>
        <w:spacing w:after="120" w:line="240" w:lineRule="auto"/>
        <w:ind w:left="851" w:firstLine="0"/>
        <w:rPr>
          <w:sz w:val="24"/>
          <w:szCs w:val="24"/>
        </w:rPr>
      </w:pPr>
      <w:r w:rsidRPr="00FF3C60">
        <w:rPr>
          <w:sz w:val="24"/>
          <w:szCs w:val="24"/>
        </w:rPr>
        <w:t xml:space="preserve">в соглашении должен быть определен лидер, который в дальнейшем представляет интересы членов коллективного </w:t>
      </w:r>
      <w:r w:rsidR="007E5A1D" w:rsidRPr="00FF3C60">
        <w:rPr>
          <w:sz w:val="24"/>
          <w:szCs w:val="24"/>
          <w:lang w:val="ru-RU"/>
        </w:rPr>
        <w:t>у</w:t>
      </w:r>
      <w:r w:rsidRPr="00FF3C60">
        <w:rPr>
          <w:sz w:val="24"/>
          <w:szCs w:val="24"/>
        </w:rPr>
        <w:t xml:space="preserve">частника во взаимоотношениях с </w:t>
      </w:r>
      <w:r w:rsidR="007E5A1D" w:rsidRPr="00FF3C60">
        <w:rPr>
          <w:sz w:val="24"/>
          <w:szCs w:val="24"/>
          <w:lang w:val="ru-RU"/>
        </w:rPr>
        <w:t>о</w:t>
      </w:r>
      <w:r w:rsidRPr="00FF3C60">
        <w:rPr>
          <w:sz w:val="24"/>
          <w:szCs w:val="24"/>
        </w:rPr>
        <w:t xml:space="preserve">рганизатором и </w:t>
      </w:r>
      <w:r w:rsidR="007E5A1D" w:rsidRPr="00FF3C60">
        <w:rPr>
          <w:sz w:val="24"/>
          <w:szCs w:val="24"/>
          <w:lang w:val="ru-RU"/>
        </w:rPr>
        <w:t>з</w:t>
      </w:r>
      <w:r w:rsidRPr="00FF3C60">
        <w:rPr>
          <w:sz w:val="24"/>
          <w:szCs w:val="24"/>
        </w:rPr>
        <w:t>аказчиком;</w:t>
      </w:r>
    </w:p>
    <w:p w:rsidR="00B5403C" w:rsidRPr="00FF3C60" w:rsidRDefault="00B5403C" w:rsidP="001F6D69">
      <w:pPr>
        <w:pStyle w:val="afa"/>
        <w:numPr>
          <w:ilvl w:val="0"/>
          <w:numId w:val="16"/>
        </w:numPr>
        <w:tabs>
          <w:tab w:val="clear" w:pos="1080"/>
          <w:tab w:val="left" w:pos="851"/>
        </w:tabs>
        <w:spacing w:after="120" w:line="240" w:lineRule="auto"/>
        <w:ind w:left="851" w:firstLine="0"/>
        <w:rPr>
          <w:sz w:val="24"/>
          <w:szCs w:val="24"/>
        </w:rPr>
      </w:pPr>
      <w:r w:rsidRPr="00FF3C60">
        <w:rPr>
          <w:sz w:val="24"/>
          <w:szCs w:val="24"/>
        </w:rPr>
        <w:t>в соглашении должна быть установлена субсидиарная ответственность каждо</w:t>
      </w:r>
      <w:r w:rsidR="007E5A1D" w:rsidRPr="00FF3C60">
        <w:rPr>
          <w:sz w:val="24"/>
          <w:szCs w:val="24"/>
          <w:lang w:val="ru-RU"/>
        </w:rPr>
        <w:t>го</w:t>
      </w:r>
      <w:r w:rsidRPr="00FF3C60">
        <w:rPr>
          <w:sz w:val="24"/>
          <w:szCs w:val="24"/>
        </w:rPr>
        <w:t xml:space="preserve"> </w:t>
      </w:r>
      <w:r w:rsidR="007E5A1D" w:rsidRPr="00FF3C60">
        <w:rPr>
          <w:sz w:val="24"/>
          <w:szCs w:val="24"/>
          <w:lang w:val="ru-RU"/>
        </w:rPr>
        <w:t>лица</w:t>
      </w:r>
      <w:r w:rsidRPr="00FF3C60">
        <w:rPr>
          <w:sz w:val="24"/>
          <w:szCs w:val="24"/>
        </w:rPr>
        <w:t xml:space="preserve"> по обязательствам, связанным с участием в </w:t>
      </w:r>
      <w:r w:rsidR="003877A0" w:rsidRPr="00FF3C60">
        <w:rPr>
          <w:sz w:val="24"/>
          <w:szCs w:val="24"/>
          <w:lang w:val="ru-RU"/>
        </w:rPr>
        <w:t>запросе предложений</w:t>
      </w:r>
      <w:r w:rsidRPr="00FF3C60">
        <w:rPr>
          <w:sz w:val="24"/>
          <w:szCs w:val="24"/>
        </w:rPr>
        <w:t xml:space="preserve">, и солидарная ответственность за своевременное и полное исполнение </w:t>
      </w:r>
      <w:r w:rsidR="007E5A1D" w:rsidRPr="00FF3C60">
        <w:rPr>
          <w:sz w:val="24"/>
          <w:szCs w:val="24"/>
          <w:lang w:val="ru-RU"/>
        </w:rPr>
        <w:t>д</w:t>
      </w:r>
      <w:r w:rsidRPr="00FF3C60">
        <w:rPr>
          <w:sz w:val="24"/>
          <w:szCs w:val="24"/>
        </w:rPr>
        <w:t>оговора;</w:t>
      </w:r>
    </w:p>
    <w:p w:rsidR="00B5403C" w:rsidRPr="00FF3C60" w:rsidRDefault="00B5403C" w:rsidP="001F6D69">
      <w:pPr>
        <w:pStyle w:val="afa"/>
        <w:numPr>
          <w:ilvl w:val="0"/>
          <w:numId w:val="16"/>
        </w:numPr>
        <w:tabs>
          <w:tab w:val="clear" w:pos="1080"/>
          <w:tab w:val="left" w:pos="851"/>
        </w:tabs>
        <w:spacing w:after="120" w:line="240" w:lineRule="auto"/>
        <w:ind w:left="851" w:firstLine="0"/>
        <w:rPr>
          <w:sz w:val="24"/>
          <w:szCs w:val="24"/>
        </w:rPr>
      </w:pPr>
      <w:r w:rsidRPr="00FF3C60">
        <w:rPr>
          <w:sz w:val="24"/>
          <w:szCs w:val="24"/>
        </w:rPr>
        <w:t xml:space="preserve">соглашением должно быть предусмотрено, что все операции по выполнению </w:t>
      </w:r>
      <w:r w:rsidR="007E5A1D" w:rsidRPr="00FF3C60">
        <w:rPr>
          <w:sz w:val="24"/>
          <w:szCs w:val="24"/>
          <w:lang w:val="ru-RU"/>
        </w:rPr>
        <w:t>д</w:t>
      </w:r>
      <w:r w:rsidRPr="00FF3C60">
        <w:rPr>
          <w:sz w:val="24"/>
          <w:szCs w:val="24"/>
        </w:rPr>
        <w:t>оговора в целом, включая платежи, совершаются исключительно с лидером, однако, по инициативе</w:t>
      </w:r>
      <w:r w:rsidR="00122B81" w:rsidRPr="00FF3C60">
        <w:rPr>
          <w:sz w:val="24"/>
          <w:szCs w:val="24"/>
          <w:lang w:val="ru-RU"/>
        </w:rPr>
        <w:t xml:space="preserve"> заказчика</w:t>
      </w:r>
      <w:r w:rsidRPr="00FF3C60">
        <w:rPr>
          <w:sz w:val="24"/>
          <w:szCs w:val="24"/>
        </w:rPr>
        <w:t xml:space="preserve"> данная схема может быть изменена.</w:t>
      </w:r>
    </w:p>
    <w:p w:rsidR="00B5403C" w:rsidRPr="004F5142" w:rsidRDefault="00B5403C" w:rsidP="00B24512">
      <w:pPr>
        <w:pStyle w:val="-4"/>
        <w:tabs>
          <w:tab w:val="clear" w:pos="2411"/>
          <w:tab w:val="left" w:pos="851"/>
        </w:tabs>
        <w:kinsoku w:val="0"/>
        <w:overflowPunct w:val="0"/>
        <w:autoSpaceDE w:val="0"/>
        <w:autoSpaceDN w:val="0"/>
        <w:spacing w:after="120" w:line="240" w:lineRule="auto"/>
        <w:ind w:left="851"/>
        <w:rPr>
          <w:sz w:val="24"/>
          <w:szCs w:val="24"/>
        </w:rPr>
      </w:pPr>
      <w:r w:rsidRPr="00FF3C60">
        <w:rPr>
          <w:sz w:val="24"/>
          <w:szCs w:val="24"/>
        </w:rPr>
        <w:t>Любое юридическое или физическое лицо может входить в состав только</w:t>
      </w:r>
      <w:r w:rsidRPr="004F5142">
        <w:rPr>
          <w:sz w:val="24"/>
          <w:szCs w:val="24"/>
        </w:rPr>
        <w:t xml:space="preserve"> одного коллективного </w:t>
      </w:r>
      <w:r w:rsidR="00643B58" w:rsidRPr="004F5142">
        <w:rPr>
          <w:sz w:val="24"/>
          <w:szCs w:val="24"/>
          <w:lang w:val="ru-RU"/>
        </w:rPr>
        <w:t>у</w:t>
      </w:r>
      <w:r w:rsidRPr="004F5142">
        <w:rPr>
          <w:sz w:val="24"/>
          <w:szCs w:val="24"/>
        </w:rPr>
        <w:t xml:space="preserve">частника и не имеет права принимать участие в данной процедуре </w:t>
      </w:r>
      <w:r w:rsidR="00A92214">
        <w:rPr>
          <w:sz w:val="24"/>
          <w:szCs w:val="24"/>
          <w:lang w:val="ru-RU"/>
        </w:rPr>
        <w:t>запроса предложений</w:t>
      </w:r>
      <w:r w:rsidRPr="004F5142">
        <w:rPr>
          <w:sz w:val="24"/>
          <w:szCs w:val="24"/>
        </w:rPr>
        <w:t xml:space="preserve"> самостоятельно.</w:t>
      </w:r>
    </w:p>
    <w:p w:rsidR="00B5403C" w:rsidRPr="004F5142" w:rsidRDefault="00B5403C" w:rsidP="00B24512">
      <w:pPr>
        <w:pStyle w:val="-4"/>
        <w:tabs>
          <w:tab w:val="clear" w:pos="2411"/>
          <w:tab w:val="left" w:pos="851"/>
        </w:tabs>
        <w:kinsoku w:val="0"/>
        <w:overflowPunct w:val="0"/>
        <w:autoSpaceDE w:val="0"/>
        <w:autoSpaceDN w:val="0"/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В связи с вышеизложенным коллективный </w:t>
      </w:r>
      <w:r w:rsidR="007D7582" w:rsidRPr="004F5142">
        <w:rPr>
          <w:sz w:val="24"/>
          <w:szCs w:val="24"/>
          <w:lang w:val="ru-RU"/>
        </w:rPr>
        <w:t>у</w:t>
      </w:r>
      <w:r w:rsidRPr="004F5142">
        <w:rPr>
          <w:sz w:val="24"/>
          <w:szCs w:val="24"/>
        </w:rPr>
        <w:t xml:space="preserve">частник </w:t>
      </w:r>
      <w:r w:rsidR="007D7582" w:rsidRPr="004F5142">
        <w:rPr>
          <w:sz w:val="24"/>
          <w:szCs w:val="24"/>
          <w:lang w:val="ru-RU"/>
        </w:rPr>
        <w:t xml:space="preserve">закупки </w:t>
      </w:r>
      <w:r w:rsidRPr="004F5142">
        <w:rPr>
          <w:sz w:val="24"/>
          <w:szCs w:val="24"/>
        </w:rPr>
        <w:t xml:space="preserve">готовит </w:t>
      </w:r>
      <w:r w:rsidR="00643B58" w:rsidRPr="004F5142">
        <w:rPr>
          <w:sz w:val="24"/>
          <w:szCs w:val="24"/>
          <w:lang w:val="ru-RU"/>
        </w:rPr>
        <w:t xml:space="preserve">заявку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 w:rsidRPr="004F5142">
        <w:rPr>
          <w:sz w:val="24"/>
          <w:szCs w:val="24"/>
        </w:rPr>
        <w:t xml:space="preserve"> с учетом следующих дополнительных требований:</w:t>
      </w:r>
    </w:p>
    <w:p w:rsidR="00B5403C" w:rsidRPr="004F5142" w:rsidRDefault="00643B58" w:rsidP="001F6D69">
      <w:pPr>
        <w:pStyle w:val="afa"/>
        <w:numPr>
          <w:ilvl w:val="0"/>
          <w:numId w:val="17"/>
        </w:numPr>
        <w:tabs>
          <w:tab w:val="clear" w:pos="1080"/>
          <w:tab w:val="left" w:pos="85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  <w:lang w:val="ru-RU"/>
        </w:rPr>
        <w:lastRenderedPageBreak/>
        <w:t>заявка</w:t>
      </w:r>
      <w:r w:rsidR="00B5403C" w:rsidRPr="004F5142">
        <w:rPr>
          <w:sz w:val="24"/>
          <w:szCs w:val="24"/>
        </w:rPr>
        <w:t xml:space="preserve"> должн</w:t>
      </w:r>
      <w:r w:rsidRPr="004F5142">
        <w:rPr>
          <w:sz w:val="24"/>
          <w:szCs w:val="24"/>
          <w:lang w:val="ru-RU"/>
        </w:rPr>
        <w:t>а</w:t>
      </w:r>
      <w:r w:rsidR="00B5403C" w:rsidRPr="004F5142">
        <w:rPr>
          <w:sz w:val="24"/>
          <w:szCs w:val="24"/>
        </w:rPr>
        <w:t xml:space="preserve"> включать сведения, подтверждающие соответствие каждого члена коллективного </w:t>
      </w:r>
      <w:r w:rsidRPr="004F5142">
        <w:rPr>
          <w:sz w:val="24"/>
          <w:szCs w:val="24"/>
          <w:lang w:val="ru-RU"/>
        </w:rPr>
        <w:t>у</w:t>
      </w:r>
      <w:r w:rsidR="00B5403C" w:rsidRPr="004F5142">
        <w:rPr>
          <w:sz w:val="24"/>
          <w:szCs w:val="24"/>
        </w:rPr>
        <w:t>частника</w:t>
      </w:r>
      <w:r w:rsidRPr="004F5142">
        <w:rPr>
          <w:sz w:val="24"/>
          <w:szCs w:val="24"/>
          <w:lang w:val="ru-RU"/>
        </w:rPr>
        <w:t xml:space="preserve"> </w:t>
      </w:r>
      <w:r w:rsidR="00B5403C" w:rsidRPr="004F5142">
        <w:rPr>
          <w:sz w:val="24"/>
          <w:szCs w:val="24"/>
        </w:rPr>
        <w:t>установленным требованиям</w:t>
      </w:r>
      <w:r w:rsidRPr="004F5142">
        <w:rPr>
          <w:sz w:val="24"/>
          <w:szCs w:val="24"/>
          <w:lang w:val="ru-RU"/>
        </w:rPr>
        <w:t xml:space="preserve"> (с учетом пункта 1.3.</w:t>
      </w:r>
      <w:r w:rsidR="00C20074" w:rsidRPr="004F5142">
        <w:rPr>
          <w:sz w:val="24"/>
          <w:szCs w:val="24"/>
          <w:lang w:val="ru-RU"/>
        </w:rPr>
        <w:t>7</w:t>
      </w:r>
      <w:r w:rsidRPr="004F5142">
        <w:rPr>
          <w:sz w:val="24"/>
          <w:szCs w:val="24"/>
          <w:lang w:val="ru-RU"/>
        </w:rPr>
        <w:t>.</w:t>
      </w:r>
      <w:r w:rsidR="00C20074" w:rsidRPr="004F5142">
        <w:rPr>
          <w:sz w:val="24"/>
          <w:szCs w:val="24"/>
          <w:lang w:val="ru-RU"/>
        </w:rPr>
        <w:t>2</w:t>
      </w:r>
      <w:r w:rsidRPr="004F5142">
        <w:rPr>
          <w:sz w:val="24"/>
          <w:szCs w:val="24"/>
          <w:lang w:val="ru-RU"/>
        </w:rPr>
        <w:t xml:space="preserve"> настоящего раздела)</w:t>
      </w:r>
      <w:r w:rsidR="00B5403C" w:rsidRPr="004F5142">
        <w:rPr>
          <w:sz w:val="24"/>
          <w:szCs w:val="24"/>
        </w:rPr>
        <w:t>;</w:t>
      </w:r>
    </w:p>
    <w:p w:rsidR="00B5403C" w:rsidRPr="004F5142" w:rsidRDefault="00643B58" w:rsidP="001F6D69">
      <w:pPr>
        <w:pStyle w:val="afa"/>
        <w:numPr>
          <w:ilvl w:val="0"/>
          <w:numId w:val="17"/>
        </w:numPr>
        <w:tabs>
          <w:tab w:val="clear" w:pos="1080"/>
          <w:tab w:val="left" w:pos="85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  <w:lang w:val="ru-RU"/>
        </w:rPr>
        <w:t>заявка</w:t>
      </w:r>
      <w:r w:rsidR="00B5403C" w:rsidRPr="004F5142">
        <w:rPr>
          <w:sz w:val="24"/>
          <w:szCs w:val="24"/>
        </w:rPr>
        <w:t xml:space="preserve"> подается лидером от своего имени со ссылкой на то, что он представляет интересы коллективного </w:t>
      </w:r>
      <w:r w:rsidRPr="004F5142">
        <w:rPr>
          <w:sz w:val="24"/>
          <w:szCs w:val="24"/>
          <w:lang w:val="ru-RU"/>
        </w:rPr>
        <w:t>у</w:t>
      </w:r>
      <w:r w:rsidR="00B5403C" w:rsidRPr="004F5142">
        <w:rPr>
          <w:sz w:val="24"/>
          <w:szCs w:val="24"/>
        </w:rPr>
        <w:t>частника;</w:t>
      </w:r>
    </w:p>
    <w:p w:rsidR="00B5403C" w:rsidRPr="004F5142" w:rsidRDefault="00B5403C" w:rsidP="001F6D69">
      <w:pPr>
        <w:pStyle w:val="afa"/>
        <w:numPr>
          <w:ilvl w:val="0"/>
          <w:numId w:val="17"/>
        </w:numPr>
        <w:tabs>
          <w:tab w:val="clear" w:pos="1080"/>
          <w:tab w:val="left" w:pos="85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 xml:space="preserve">в состав </w:t>
      </w:r>
      <w:r w:rsidR="00643B58" w:rsidRPr="004F5142">
        <w:rPr>
          <w:sz w:val="24"/>
          <w:szCs w:val="24"/>
          <w:lang w:val="ru-RU"/>
        </w:rPr>
        <w:t xml:space="preserve">заявки </w:t>
      </w:r>
      <w:r w:rsidRPr="004F5142">
        <w:rPr>
          <w:sz w:val="24"/>
          <w:szCs w:val="24"/>
        </w:rPr>
        <w:t xml:space="preserve">дополнительно включается </w:t>
      </w:r>
      <w:r w:rsidR="00F33F61" w:rsidRPr="004F5142">
        <w:rPr>
          <w:sz w:val="24"/>
          <w:szCs w:val="24"/>
        </w:rPr>
        <w:t>справка, подписанн</w:t>
      </w:r>
      <w:r w:rsidR="00F33F61" w:rsidRPr="004F5142">
        <w:rPr>
          <w:sz w:val="24"/>
          <w:szCs w:val="24"/>
          <w:lang w:val="ru-RU"/>
        </w:rPr>
        <w:t>ая</w:t>
      </w:r>
      <w:r w:rsidR="00F33F61" w:rsidRPr="004F5142">
        <w:rPr>
          <w:sz w:val="24"/>
          <w:szCs w:val="24"/>
        </w:rPr>
        <w:t xml:space="preserve"> лидером участника, с указанием распределения видов и объемов поставок, работ, услуг между лидером и членами коллективного участника</w:t>
      </w:r>
      <w:r w:rsidR="00AB2230" w:rsidRPr="004F5142">
        <w:rPr>
          <w:sz w:val="24"/>
          <w:szCs w:val="24"/>
          <w:lang w:val="ru-RU"/>
        </w:rPr>
        <w:t xml:space="preserve">, а также, если это предусмотрено в информационной карте </w:t>
      </w:r>
      <w:r w:rsidR="00A92214">
        <w:rPr>
          <w:sz w:val="24"/>
          <w:szCs w:val="24"/>
          <w:lang w:val="ru-RU"/>
        </w:rPr>
        <w:t>запроса предложений</w:t>
      </w:r>
      <w:r w:rsidR="00AB2230" w:rsidRPr="004F5142">
        <w:rPr>
          <w:sz w:val="24"/>
          <w:szCs w:val="24"/>
          <w:lang w:val="ru-RU"/>
        </w:rPr>
        <w:t>,</w:t>
      </w:r>
      <w:r w:rsidR="00F33F61" w:rsidRPr="004F5142">
        <w:rPr>
          <w:sz w:val="24"/>
          <w:szCs w:val="24"/>
        </w:rPr>
        <w:t xml:space="preserve"> </w:t>
      </w:r>
      <w:r w:rsidR="00643B58" w:rsidRPr="004F5142">
        <w:rPr>
          <w:sz w:val="24"/>
          <w:szCs w:val="24"/>
        </w:rPr>
        <w:t xml:space="preserve">оригинал или </w:t>
      </w:r>
      <w:r w:rsidRPr="004F5142">
        <w:rPr>
          <w:sz w:val="24"/>
          <w:szCs w:val="24"/>
        </w:rPr>
        <w:t xml:space="preserve">нотариально заверенная копия соглашения </w:t>
      </w:r>
      <w:r w:rsidR="00AB2230" w:rsidRPr="004F5142">
        <w:rPr>
          <w:sz w:val="24"/>
          <w:szCs w:val="24"/>
          <w:lang w:val="ru-RU"/>
        </w:rPr>
        <w:t>(</w:t>
      </w:r>
      <w:r w:rsidR="00AB2230" w:rsidRPr="004F5142">
        <w:rPr>
          <w:sz w:val="24"/>
          <w:szCs w:val="24"/>
        </w:rPr>
        <w:t>договора)</w:t>
      </w:r>
      <w:r w:rsidR="002B3DAA" w:rsidRPr="004F5142">
        <w:rPr>
          <w:sz w:val="24"/>
          <w:szCs w:val="24"/>
          <w:lang w:val="ru-RU"/>
        </w:rPr>
        <w:t>,</w:t>
      </w:r>
      <w:r w:rsidR="00D0774F" w:rsidRPr="004F5142">
        <w:rPr>
          <w:sz w:val="24"/>
          <w:szCs w:val="24"/>
        </w:rPr>
        <w:t xml:space="preserve"> заключенного между лидером и членами коллективного участника, подтверждающего распределение объемов поставок товаров (выполнения работ, оказания услуг).</w:t>
      </w:r>
    </w:p>
    <w:p w:rsidR="00C42236" w:rsidRPr="004F5142" w:rsidRDefault="00B5403C" w:rsidP="00121084">
      <w:pPr>
        <w:pStyle w:val="-4"/>
        <w:tabs>
          <w:tab w:val="clear" w:pos="2411"/>
          <w:tab w:val="left" w:pos="851"/>
        </w:tabs>
        <w:kinsoku w:val="0"/>
        <w:overflowPunct w:val="0"/>
        <w:autoSpaceDE w:val="0"/>
        <w:autoSpaceDN w:val="0"/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  <w:lang w:val="ru-RU"/>
        </w:rPr>
        <w:t xml:space="preserve"> </w:t>
      </w:r>
      <w:r w:rsidRPr="004F5142">
        <w:rPr>
          <w:sz w:val="24"/>
          <w:szCs w:val="24"/>
        </w:rPr>
        <w:t xml:space="preserve">При </w:t>
      </w:r>
      <w:r w:rsidR="00643B58" w:rsidRPr="004F5142">
        <w:rPr>
          <w:sz w:val="24"/>
          <w:szCs w:val="24"/>
          <w:lang w:val="ru-RU"/>
        </w:rPr>
        <w:t xml:space="preserve">рассмотрении заявок на оценочной стадии </w:t>
      </w:r>
      <w:r w:rsidRPr="004F5142">
        <w:rPr>
          <w:sz w:val="24"/>
          <w:szCs w:val="24"/>
        </w:rPr>
        <w:t>количественны</w:t>
      </w:r>
      <w:r w:rsidR="00643B58" w:rsidRPr="004F5142">
        <w:rPr>
          <w:sz w:val="24"/>
          <w:szCs w:val="24"/>
          <w:lang w:val="ru-RU"/>
        </w:rPr>
        <w:t>е</w:t>
      </w:r>
      <w:r w:rsidRPr="004F5142">
        <w:rPr>
          <w:sz w:val="24"/>
          <w:szCs w:val="24"/>
        </w:rPr>
        <w:t xml:space="preserve"> парамет</w:t>
      </w:r>
      <w:r w:rsidR="009627C0">
        <w:rPr>
          <w:sz w:val="24"/>
          <w:szCs w:val="24"/>
          <w:lang w:val="ru-RU"/>
        </w:rPr>
        <w:t>р</w:t>
      </w:r>
      <w:r w:rsidR="00643B58" w:rsidRPr="004F5142">
        <w:rPr>
          <w:sz w:val="24"/>
          <w:szCs w:val="24"/>
          <w:lang w:val="ru-RU"/>
        </w:rPr>
        <w:t>ы</w:t>
      </w:r>
      <w:r w:rsidRPr="004F5142">
        <w:rPr>
          <w:sz w:val="24"/>
          <w:szCs w:val="24"/>
        </w:rPr>
        <w:t xml:space="preserve"> деятельности членов </w:t>
      </w:r>
      <w:r w:rsidR="00643B58" w:rsidRPr="004F5142">
        <w:rPr>
          <w:sz w:val="24"/>
          <w:szCs w:val="24"/>
          <w:lang w:val="ru-RU"/>
        </w:rPr>
        <w:t xml:space="preserve">коллективного участника </w:t>
      </w:r>
      <w:r w:rsidR="00C20074" w:rsidRPr="004F5142">
        <w:rPr>
          <w:sz w:val="24"/>
          <w:szCs w:val="24"/>
          <w:lang w:val="ru-RU"/>
        </w:rPr>
        <w:t xml:space="preserve">закупки </w:t>
      </w:r>
      <w:r w:rsidRPr="004F5142">
        <w:rPr>
          <w:sz w:val="24"/>
          <w:szCs w:val="24"/>
        </w:rPr>
        <w:t xml:space="preserve">суммируются. </w:t>
      </w:r>
    </w:p>
    <w:p w:rsidR="00281E65" w:rsidRPr="004F5142" w:rsidRDefault="00281E65" w:rsidP="00121084">
      <w:pPr>
        <w:pStyle w:val="2"/>
        <w:tabs>
          <w:tab w:val="left" w:pos="709"/>
        </w:tabs>
        <w:spacing w:before="0"/>
        <w:ind w:left="851"/>
        <w:rPr>
          <w:sz w:val="24"/>
          <w:szCs w:val="24"/>
        </w:rPr>
      </w:pPr>
      <w:bookmarkStart w:id="77" w:name="_Toc55285340"/>
      <w:bookmarkStart w:id="78" w:name="_Toc55305374"/>
      <w:bookmarkStart w:id="79" w:name="_Toc57314620"/>
      <w:bookmarkStart w:id="80" w:name="_Toc69728945"/>
      <w:bookmarkStart w:id="81" w:name="_Toc299956843"/>
      <w:bookmarkStart w:id="82" w:name="_Toc299981468"/>
      <w:bookmarkStart w:id="83" w:name="_Toc299981671"/>
      <w:bookmarkStart w:id="84" w:name="_Toc343028383"/>
      <w:bookmarkStart w:id="85" w:name="_Toc242871320"/>
      <w:bookmarkEnd w:id="52"/>
      <w:bookmarkEnd w:id="53"/>
      <w:bookmarkEnd w:id="54"/>
      <w:bookmarkEnd w:id="55"/>
      <w:bookmarkEnd w:id="56"/>
      <w:r w:rsidRPr="004F5142">
        <w:rPr>
          <w:sz w:val="24"/>
          <w:szCs w:val="24"/>
        </w:rPr>
        <w:t>Обжалование</w:t>
      </w:r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:rsidR="003D37CA" w:rsidRPr="004F5142" w:rsidRDefault="00C417AA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86" w:name="_Ref301961102"/>
      <w:bookmarkStart w:id="87" w:name="_Toc55285338"/>
      <w:bookmarkStart w:id="88" w:name="_Toc55305372"/>
      <w:bookmarkStart w:id="89" w:name="_Toc57314621"/>
      <w:bookmarkStart w:id="90" w:name="_Toc69728946"/>
      <w:r w:rsidRPr="004F5142">
        <w:rPr>
          <w:sz w:val="24"/>
          <w:szCs w:val="24"/>
        </w:rPr>
        <w:t>Обжалование действий (бездействия) заказчика, организатора закупки</w:t>
      </w:r>
      <w:r w:rsidR="003D37CA" w:rsidRPr="004F5142">
        <w:rPr>
          <w:sz w:val="24"/>
          <w:szCs w:val="24"/>
        </w:rPr>
        <w:t xml:space="preserve"> в порядке, предусмотренном Положением о закупке, </w:t>
      </w:r>
      <w:r w:rsidRPr="004F5142">
        <w:rPr>
          <w:sz w:val="24"/>
          <w:szCs w:val="24"/>
        </w:rPr>
        <w:t xml:space="preserve">допускается в любое время с момента размещения извещения о </w:t>
      </w:r>
      <w:r w:rsidR="004B2682" w:rsidRPr="004F5142">
        <w:rPr>
          <w:sz w:val="24"/>
          <w:szCs w:val="24"/>
        </w:rPr>
        <w:t xml:space="preserve">проведении </w:t>
      </w:r>
      <w:r w:rsidR="00A92214">
        <w:rPr>
          <w:sz w:val="24"/>
          <w:szCs w:val="24"/>
        </w:rPr>
        <w:t>запроса предложений</w:t>
      </w:r>
      <w:r w:rsidR="004B2682" w:rsidRPr="004F5142">
        <w:rPr>
          <w:sz w:val="24"/>
          <w:szCs w:val="24"/>
        </w:rPr>
        <w:t xml:space="preserve"> в</w:t>
      </w:r>
      <w:r w:rsidRPr="004F5142">
        <w:rPr>
          <w:sz w:val="24"/>
          <w:szCs w:val="24"/>
        </w:rPr>
        <w:t xml:space="preserve"> </w:t>
      </w:r>
      <w:r w:rsidR="004B2682" w:rsidRPr="004F5142">
        <w:rPr>
          <w:sz w:val="24"/>
        </w:rPr>
        <w:t>единой информационной системе</w:t>
      </w:r>
      <w:r w:rsidR="004B2682" w:rsidRPr="004F5142">
        <w:rPr>
          <w:snapToGrid w:val="0"/>
        </w:rPr>
        <w:t xml:space="preserve"> </w:t>
      </w:r>
      <w:r w:rsidRPr="004F5142">
        <w:rPr>
          <w:sz w:val="24"/>
          <w:szCs w:val="24"/>
        </w:rPr>
        <w:t>и не позднее чем через 10 дней со дня размещения</w:t>
      </w:r>
      <w:r w:rsidR="004B2682" w:rsidRPr="004F5142">
        <w:rPr>
          <w:sz w:val="24"/>
          <w:szCs w:val="24"/>
        </w:rPr>
        <w:t xml:space="preserve"> в </w:t>
      </w:r>
      <w:r w:rsidR="004B2682" w:rsidRPr="004F5142">
        <w:rPr>
          <w:sz w:val="24"/>
        </w:rPr>
        <w:t>единой информационной системе</w:t>
      </w:r>
      <w:r w:rsidR="004B2682" w:rsidRPr="004F5142">
        <w:rPr>
          <w:snapToGrid w:val="0"/>
        </w:rPr>
        <w:t xml:space="preserve"> </w:t>
      </w:r>
      <w:r w:rsidRPr="004F5142">
        <w:rPr>
          <w:sz w:val="24"/>
          <w:szCs w:val="24"/>
        </w:rPr>
        <w:t>протокола по итогам проведения</w:t>
      </w:r>
      <w:r w:rsidR="00C601B9" w:rsidRPr="004F5142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запроса предложений</w:t>
      </w:r>
      <w:r w:rsidR="00037659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 xml:space="preserve">или принятия </w:t>
      </w:r>
      <w:r w:rsidR="004B2682" w:rsidRPr="004F5142">
        <w:rPr>
          <w:sz w:val="24"/>
          <w:szCs w:val="24"/>
        </w:rPr>
        <w:t>з</w:t>
      </w:r>
      <w:r w:rsidRPr="004F5142">
        <w:rPr>
          <w:sz w:val="24"/>
          <w:szCs w:val="24"/>
        </w:rPr>
        <w:t xml:space="preserve">аказчиком решения об отказе от проведения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.</w:t>
      </w:r>
      <w:bookmarkEnd w:id="86"/>
    </w:p>
    <w:p w:rsidR="00C417AA" w:rsidRPr="004F5142" w:rsidRDefault="00C417AA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91" w:name="_Ref301961104"/>
      <w:r w:rsidRPr="004F5142">
        <w:rPr>
          <w:sz w:val="24"/>
          <w:szCs w:val="24"/>
        </w:rPr>
        <w:t>Условия и положения извещения и</w:t>
      </w:r>
      <w:r w:rsidR="004B2682" w:rsidRPr="004F5142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 xml:space="preserve"> могут быть обжалованы до окончания срока подачи заявок </w:t>
      </w:r>
      <w:r w:rsidR="00A92214">
        <w:rPr>
          <w:sz w:val="24"/>
          <w:szCs w:val="24"/>
        </w:rPr>
        <w:t>на участие в запросе предложений</w:t>
      </w:r>
      <w:r w:rsidRPr="004F5142">
        <w:rPr>
          <w:sz w:val="24"/>
          <w:szCs w:val="24"/>
        </w:rPr>
        <w:t>.</w:t>
      </w:r>
      <w:bookmarkEnd w:id="91"/>
      <w:r w:rsidRPr="004F5142">
        <w:rPr>
          <w:sz w:val="24"/>
          <w:szCs w:val="24"/>
        </w:rPr>
        <w:t xml:space="preserve"> </w:t>
      </w:r>
    </w:p>
    <w:p w:rsidR="00281E65" w:rsidRPr="004F5142" w:rsidRDefault="00C417AA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Рассмотрение обращения об обжаловании осуществляется</w:t>
      </w:r>
      <w:r w:rsidR="00281E65" w:rsidRPr="004F5142">
        <w:rPr>
          <w:sz w:val="24"/>
          <w:szCs w:val="24"/>
        </w:rPr>
        <w:t xml:space="preserve"> </w:t>
      </w:r>
      <w:r w:rsidR="003D37CA" w:rsidRPr="004F5142">
        <w:rPr>
          <w:sz w:val="24"/>
          <w:szCs w:val="24"/>
        </w:rPr>
        <w:t>коллегиальны</w:t>
      </w:r>
      <w:r w:rsidR="004B2682" w:rsidRPr="004F5142">
        <w:rPr>
          <w:sz w:val="24"/>
          <w:szCs w:val="24"/>
        </w:rPr>
        <w:t>м</w:t>
      </w:r>
      <w:r w:rsidR="003D37CA" w:rsidRPr="004F5142">
        <w:rPr>
          <w:sz w:val="24"/>
          <w:szCs w:val="24"/>
        </w:rPr>
        <w:t xml:space="preserve"> орган</w:t>
      </w:r>
      <w:r w:rsidR="004B2682" w:rsidRPr="004F5142">
        <w:rPr>
          <w:sz w:val="24"/>
          <w:szCs w:val="24"/>
        </w:rPr>
        <w:t>ом</w:t>
      </w:r>
      <w:r w:rsidR="003D37CA" w:rsidRPr="004F5142">
        <w:rPr>
          <w:sz w:val="24"/>
          <w:szCs w:val="24"/>
        </w:rPr>
        <w:t>, определенны</w:t>
      </w:r>
      <w:r w:rsidR="004B2682" w:rsidRPr="004F5142">
        <w:rPr>
          <w:sz w:val="24"/>
          <w:szCs w:val="24"/>
        </w:rPr>
        <w:t>м</w:t>
      </w:r>
      <w:r w:rsidR="003D37CA" w:rsidRPr="004F5142">
        <w:rPr>
          <w:sz w:val="24"/>
          <w:szCs w:val="24"/>
        </w:rPr>
        <w:t xml:space="preserve"> локальными нормативными документами </w:t>
      </w:r>
      <w:r w:rsidR="004B2682" w:rsidRPr="004F5142">
        <w:rPr>
          <w:sz w:val="24"/>
          <w:szCs w:val="24"/>
        </w:rPr>
        <w:t>з</w:t>
      </w:r>
      <w:r w:rsidR="003D37CA" w:rsidRPr="004F5142">
        <w:rPr>
          <w:sz w:val="24"/>
          <w:szCs w:val="24"/>
        </w:rPr>
        <w:t>аказчика</w:t>
      </w:r>
      <w:r w:rsidR="001D2D85" w:rsidRPr="004F5142">
        <w:rPr>
          <w:sz w:val="24"/>
          <w:szCs w:val="24"/>
        </w:rPr>
        <w:t>.</w:t>
      </w:r>
      <w:r w:rsidR="00A56F56" w:rsidRPr="004F5142">
        <w:rPr>
          <w:sz w:val="24"/>
          <w:szCs w:val="24"/>
        </w:rPr>
        <w:t xml:space="preserve"> Обращения направляются в адрес </w:t>
      </w:r>
      <w:r w:rsidR="004B2682" w:rsidRPr="004F5142">
        <w:rPr>
          <w:sz w:val="24"/>
          <w:szCs w:val="24"/>
        </w:rPr>
        <w:t>з</w:t>
      </w:r>
      <w:r w:rsidR="00A56F56" w:rsidRPr="004F5142">
        <w:rPr>
          <w:sz w:val="24"/>
          <w:szCs w:val="24"/>
        </w:rPr>
        <w:t>аказчика.</w:t>
      </w:r>
    </w:p>
    <w:p w:rsidR="00281E65" w:rsidRPr="004F5142" w:rsidRDefault="00281E65" w:rsidP="00121084">
      <w:pPr>
        <w:pStyle w:val="2"/>
        <w:tabs>
          <w:tab w:val="left" w:pos="709"/>
        </w:tabs>
        <w:spacing w:before="0"/>
        <w:ind w:left="851"/>
        <w:rPr>
          <w:sz w:val="24"/>
          <w:szCs w:val="24"/>
        </w:rPr>
      </w:pPr>
      <w:bookmarkStart w:id="92" w:name="_Toc299956844"/>
      <w:bookmarkStart w:id="93" w:name="_Toc299981469"/>
      <w:bookmarkStart w:id="94" w:name="_Toc299981672"/>
      <w:bookmarkStart w:id="95" w:name="_Toc343028384"/>
      <w:bookmarkStart w:id="96" w:name="_Toc242871321"/>
      <w:r w:rsidRPr="004F5142">
        <w:rPr>
          <w:sz w:val="24"/>
          <w:szCs w:val="24"/>
        </w:rPr>
        <w:t xml:space="preserve">Прочие </w:t>
      </w:r>
      <w:bookmarkEnd w:id="87"/>
      <w:bookmarkEnd w:id="88"/>
      <w:r w:rsidRPr="004F5142">
        <w:rPr>
          <w:sz w:val="24"/>
          <w:szCs w:val="24"/>
        </w:rPr>
        <w:t>положения</w:t>
      </w:r>
      <w:bookmarkEnd w:id="89"/>
      <w:bookmarkEnd w:id="90"/>
      <w:bookmarkEnd w:id="92"/>
      <w:bookmarkEnd w:id="93"/>
      <w:bookmarkEnd w:id="94"/>
      <w:bookmarkEnd w:id="95"/>
      <w:bookmarkEnd w:id="96"/>
    </w:p>
    <w:p w:rsidR="00281E65" w:rsidRPr="004F5142" w:rsidRDefault="00281E65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Участники </w:t>
      </w:r>
      <w:r w:rsidR="00A45540" w:rsidRPr="004F5142">
        <w:rPr>
          <w:sz w:val="24"/>
          <w:szCs w:val="24"/>
        </w:rPr>
        <w:t>за</w:t>
      </w:r>
      <w:r w:rsidR="00AD3BD0" w:rsidRPr="004F5142">
        <w:rPr>
          <w:sz w:val="24"/>
          <w:szCs w:val="24"/>
        </w:rPr>
        <w:t>купки</w:t>
      </w:r>
      <w:r w:rsidRPr="004F5142">
        <w:rPr>
          <w:sz w:val="24"/>
          <w:szCs w:val="24"/>
        </w:rPr>
        <w:t xml:space="preserve"> самостоятельно несут все расходы, связанные с подготовкой и подачей своих заявок </w:t>
      </w:r>
      <w:r w:rsidR="00A92214">
        <w:rPr>
          <w:sz w:val="24"/>
          <w:szCs w:val="24"/>
        </w:rPr>
        <w:t>на участие в запросе предложений</w:t>
      </w:r>
      <w:r w:rsidRPr="004F5142">
        <w:rPr>
          <w:sz w:val="24"/>
          <w:szCs w:val="24"/>
        </w:rPr>
        <w:t xml:space="preserve">, а </w:t>
      </w:r>
      <w:r w:rsidR="005B44A3">
        <w:rPr>
          <w:sz w:val="24"/>
          <w:szCs w:val="24"/>
        </w:rPr>
        <w:t xml:space="preserve">заказчик </w:t>
      </w:r>
      <w:r w:rsidRPr="004F5142">
        <w:rPr>
          <w:sz w:val="24"/>
          <w:szCs w:val="24"/>
        </w:rPr>
        <w:t xml:space="preserve">по этим расходам не отвечает и не имеет обязательств независимо от хода и результатов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, за исключением случаев, прямо предусмотренных действующим законодательством Российской Федерации.</w:t>
      </w:r>
    </w:p>
    <w:p w:rsidR="00281E65" w:rsidRDefault="005B44A3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Заказчик</w:t>
      </w:r>
      <w:r w:rsidR="00281E65" w:rsidRPr="004F5142">
        <w:rPr>
          <w:sz w:val="24"/>
          <w:szCs w:val="24"/>
        </w:rPr>
        <w:t xml:space="preserve"> обеспечивает разумную конфиденциальность относительно всех полученных от участников </w:t>
      </w:r>
      <w:r w:rsidR="00A92214">
        <w:rPr>
          <w:sz w:val="24"/>
          <w:szCs w:val="24"/>
        </w:rPr>
        <w:t>запроса предложений</w:t>
      </w:r>
      <w:r w:rsidR="00AD3BD0" w:rsidRPr="004F5142">
        <w:rPr>
          <w:sz w:val="24"/>
          <w:szCs w:val="24"/>
        </w:rPr>
        <w:t xml:space="preserve"> </w:t>
      </w:r>
      <w:r w:rsidR="00281E65" w:rsidRPr="004F5142">
        <w:rPr>
          <w:sz w:val="24"/>
          <w:szCs w:val="24"/>
        </w:rPr>
        <w:t xml:space="preserve">сведений, в том числе содержащихся в заявках </w:t>
      </w:r>
      <w:r w:rsidR="00A92214">
        <w:rPr>
          <w:sz w:val="24"/>
          <w:szCs w:val="24"/>
        </w:rPr>
        <w:t>на участие в запросе предложений</w:t>
      </w:r>
      <w:r w:rsidR="00281E65" w:rsidRPr="004F5142">
        <w:rPr>
          <w:sz w:val="24"/>
          <w:szCs w:val="24"/>
        </w:rPr>
        <w:t xml:space="preserve">. Предоставление этой информации другим участникам </w:t>
      </w:r>
      <w:r w:rsidR="00AD3BD0" w:rsidRPr="004F5142">
        <w:rPr>
          <w:sz w:val="24"/>
          <w:szCs w:val="24"/>
        </w:rPr>
        <w:t>закупки</w:t>
      </w:r>
      <w:r w:rsidR="00281E65" w:rsidRPr="004F5142">
        <w:rPr>
          <w:sz w:val="24"/>
          <w:szCs w:val="24"/>
        </w:rPr>
        <w:t xml:space="preserve"> или третьим лицам возможно только в случаях, прямо предусмотренных действующим законодательством Российской Федерации</w:t>
      </w:r>
      <w:r w:rsidR="00D82DCC" w:rsidRPr="004F5142">
        <w:rPr>
          <w:sz w:val="24"/>
          <w:szCs w:val="24"/>
        </w:rPr>
        <w:t xml:space="preserve">, </w:t>
      </w:r>
      <w:r w:rsidR="00431459" w:rsidRPr="004F5142">
        <w:rPr>
          <w:sz w:val="24"/>
          <w:szCs w:val="24"/>
        </w:rPr>
        <w:t>ЛНД</w:t>
      </w:r>
      <w:r w:rsidR="00D82DCC" w:rsidRPr="004F5142">
        <w:rPr>
          <w:sz w:val="24"/>
          <w:szCs w:val="24"/>
        </w:rPr>
        <w:t xml:space="preserve"> </w:t>
      </w:r>
      <w:r w:rsidR="00AD3BD0" w:rsidRPr="004F5142">
        <w:rPr>
          <w:sz w:val="24"/>
          <w:szCs w:val="24"/>
        </w:rPr>
        <w:t>з</w:t>
      </w:r>
      <w:r w:rsidR="00D82DCC" w:rsidRPr="004F5142">
        <w:rPr>
          <w:sz w:val="24"/>
          <w:szCs w:val="24"/>
        </w:rPr>
        <w:t>аказчика</w:t>
      </w:r>
      <w:r w:rsidR="00281E65" w:rsidRPr="004F5142">
        <w:rPr>
          <w:sz w:val="24"/>
          <w:szCs w:val="24"/>
        </w:rPr>
        <w:t xml:space="preserve"> или настоящей документацией.</w:t>
      </w:r>
    </w:p>
    <w:p w:rsidR="003005B3" w:rsidRPr="004F5142" w:rsidRDefault="003005B3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97" w:name="_Ref340433170"/>
      <w:r w:rsidRPr="003005B3">
        <w:rPr>
          <w:sz w:val="24"/>
          <w:szCs w:val="24"/>
        </w:rPr>
        <w:t xml:space="preserve">Заказчик вправе отказаться от проведения </w:t>
      </w:r>
      <w:r w:rsidR="00A92214">
        <w:rPr>
          <w:sz w:val="24"/>
          <w:szCs w:val="24"/>
        </w:rPr>
        <w:t>запроса предложений</w:t>
      </w:r>
      <w:r w:rsidRPr="003005B3">
        <w:rPr>
          <w:sz w:val="24"/>
          <w:szCs w:val="24"/>
        </w:rPr>
        <w:t xml:space="preserve"> до наступления даты и времени окончания срока подачи заявок, предусмотренной в информационной карте </w:t>
      </w:r>
      <w:r w:rsidR="00A92214">
        <w:rPr>
          <w:sz w:val="24"/>
          <w:szCs w:val="24"/>
        </w:rPr>
        <w:t>запроса предложений</w:t>
      </w:r>
      <w:r w:rsidRPr="003005B3">
        <w:rPr>
          <w:sz w:val="24"/>
          <w:szCs w:val="24"/>
        </w:rPr>
        <w:t xml:space="preserve">. Информация об отказе от проведения </w:t>
      </w:r>
      <w:r w:rsidR="00A92214">
        <w:rPr>
          <w:sz w:val="24"/>
          <w:szCs w:val="24"/>
        </w:rPr>
        <w:t>запроса предложений</w:t>
      </w:r>
      <w:r w:rsidRPr="003005B3">
        <w:rPr>
          <w:sz w:val="24"/>
          <w:szCs w:val="24"/>
        </w:rPr>
        <w:t xml:space="preserve"> должна быть размещена заказчиком в единой информационной системе в день принятия решения об отказе от проведения </w:t>
      </w:r>
      <w:r w:rsidR="00A92214">
        <w:rPr>
          <w:sz w:val="24"/>
          <w:szCs w:val="24"/>
        </w:rPr>
        <w:t>запроса предложений</w:t>
      </w:r>
      <w:bookmarkEnd w:id="97"/>
      <w:r>
        <w:rPr>
          <w:sz w:val="24"/>
          <w:szCs w:val="24"/>
        </w:rPr>
        <w:t>.</w:t>
      </w:r>
      <w:r w:rsidRPr="003005B3">
        <w:rPr>
          <w:sz w:val="24"/>
          <w:szCs w:val="24"/>
        </w:rPr>
        <w:t xml:space="preserve"> </w:t>
      </w:r>
      <w:r w:rsidRPr="006778E9">
        <w:rPr>
          <w:sz w:val="24"/>
          <w:szCs w:val="24"/>
        </w:rPr>
        <w:t xml:space="preserve">В течение одного часа с момента размещения в единой информационной системе </w:t>
      </w:r>
      <w:r>
        <w:rPr>
          <w:sz w:val="24"/>
          <w:szCs w:val="24"/>
        </w:rPr>
        <w:t>и</w:t>
      </w:r>
      <w:r w:rsidRPr="003005B3">
        <w:rPr>
          <w:sz w:val="24"/>
          <w:szCs w:val="24"/>
        </w:rPr>
        <w:t>нформаци</w:t>
      </w:r>
      <w:r w:rsidR="005E340F">
        <w:rPr>
          <w:sz w:val="24"/>
          <w:szCs w:val="24"/>
        </w:rPr>
        <w:t>и</w:t>
      </w:r>
      <w:r w:rsidRPr="003005B3">
        <w:rPr>
          <w:sz w:val="24"/>
          <w:szCs w:val="24"/>
        </w:rPr>
        <w:t xml:space="preserve"> об отказе от проведения </w:t>
      </w:r>
      <w:r w:rsidR="00A92214">
        <w:rPr>
          <w:sz w:val="24"/>
          <w:szCs w:val="24"/>
        </w:rPr>
        <w:t>запроса предложений</w:t>
      </w:r>
      <w:r w:rsidRPr="006778E9">
        <w:rPr>
          <w:sz w:val="24"/>
          <w:szCs w:val="24"/>
        </w:rPr>
        <w:t xml:space="preserve"> оператор </w:t>
      </w:r>
      <w:r>
        <w:rPr>
          <w:sz w:val="24"/>
          <w:szCs w:val="24"/>
        </w:rPr>
        <w:t>ЭТП</w:t>
      </w:r>
      <w:r w:rsidRPr="006778E9">
        <w:rPr>
          <w:sz w:val="24"/>
          <w:szCs w:val="24"/>
        </w:rPr>
        <w:t xml:space="preserve"> размещает так</w:t>
      </w:r>
      <w:r w:rsidR="005E340F">
        <w:rPr>
          <w:sz w:val="24"/>
          <w:szCs w:val="24"/>
        </w:rPr>
        <w:t>ую информацию</w:t>
      </w:r>
      <w:r w:rsidRPr="006778E9">
        <w:rPr>
          <w:sz w:val="24"/>
          <w:szCs w:val="24"/>
        </w:rPr>
        <w:t xml:space="preserve"> на электронной площадке и направляет соответствующее </w:t>
      </w:r>
      <w:r w:rsidRPr="006778E9">
        <w:rPr>
          <w:sz w:val="24"/>
          <w:szCs w:val="24"/>
        </w:rPr>
        <w:lastRenderedPageBreak/>
        <w:t xml:space="preserve">уведомление всем участникам закупки, подавшим заявки </w:t>
      </w:r>
      <w:r w:rsidR="00A92214">
        <w:rPr>
          <w:sz w:val="24"/>
          <w:szCs w:val="24"/>
        </w:rPr>
        <w:t>на участие в запросе предложений</w:t>
      </w:r>
      <w:r w:rsidRPr="006778E9">
        <w:rPr>
          <w:sz w:val="24"/>
          <w:szCs w:val="24"/>
        </w:rPr>
        <w:t>, по адресам электронной почты, указанным участниками при аккредитации</w:t>
      </w:r>
      <w:r>
        <w:rPr>
          <w:sz w:val="24"/>
          <w:szCs w:val="24"/>
        </w:rPr>
        <w:t>.</w:t>
      </w:r>
    </w:p>
    <w:p w:rsidR="00281E65" w:rsidRPr="004F5142" w:rsidRDefault="00281E65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Все ссылки в тексте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 xml:space="preserve"> на разделы, </w:t>
      </w:r>
      <w:r w:rsidR="00FC3D53" w:rsidRPr="004F5142">
        <w:rPr>
          <w:sz w:val="24"/>
          <w:szCs w:val="24"/>
        </w:rPr>
        <w:t xml:space="preserve">подразделы, </w:t>
      </w:r>
      <w:r w:rsidRPr="004F5142">
        <w:rPr>
          <w:sz w:val="24"/>
          <w:szCs w:val="24"/>
        </w:rPr>
        <w:t>пункты</w:t>
      </w:r>
      <w:r w:rsidR="00FC3D53" w:rsidRPr="004F5142">
        <w:rPr>
          <w:sz w:val="24"/>
          <w:szCs w:val="24"/>
        </w:rPr>
        <w:t>, подпункты</w:t>
      </w:r>
      <w:r w:rsidRPr="004F5142">
        <w:rPr>
          <w:sz w:val="24"/>
          <w:szCs w:val="24"/>
        </w:rPr>
        <w:t xml:space="preserve"> и формы относятся к настоящей документации, если рядом со ссылкой прямо не указано иное.</w:t>
      </w:r>
    </w:p>
    <w:p w:rsidR="00281E65" w:rsidRPr="004F5142" w:rsidRDefault="00281E65" w:rsidP="00121084">
      <w:p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</w:p>
    <w:p w:rsidR="00281E65" w:rsidRPr="004F5142" w:rsidRDefault="00281E65" w:rsidP="00121084">
      <w:pPr>
        <w:pStyle w:val="1"/>
        <w:tabs>
          <w:tab w:val="clear" w:pos="1134"/>
          <w:tab w:val="left" w:pos="709"/>
          <w:tab w:val="num" w:pos="1701"/>
          <w:tab w:val="num" w:pos="2268"/>
        </w:tabs>
        <w:spacing w:before="0" w:after="120"/>
        <w:ind w:left="851"/>
        <w:jc w:val="both"/>
        <w:rPr>
          <w:sz w:val="32"/>
          <w:szCs w:val="24"/>
        </w:rPr>
      </w:pPr>
      <w:bookmarkStart w:id="98" w:name="_Ref55300680"/>
      <w:bookmarkStart w:id="99" w:name="_Toc55305378"/>
      <w:bookmarkStart w:id="100" w:name="_Toc57314640"/>
      <w:bookmarkStart w:id="101" w:name="_Toc69728963"/>
      <w:bookmarkStart w:id="102" w:name="_Toc299956845"/>
      <w:bookmarkStart w:id="103" w:name="_Toc299981470"/>
      <w:bookmarkStart w:id="104" w:name="_Toc299981673"/>
      <w:bookmarkStart w:id="105" w:name="_Toc242871322"/>
      <w:bookmarkStart w:id="106" w:name="ИНСТРУКЦИИ"/>
      <w:r w:rsidRPr="004F5142">
        <w:rPr>
          <w:sz w:val="32"/>
          <w:szCs w:val="24"/>
        </w:rPr>
        <w:lastRenderedPageBreak/>
        <w:t xml:space="preserve">Порядок проведения </w:t>
      </w:r>
      <w:r w:rsidR="00A92214">
        <w:rPr>
          <w:sz w:val="32"/>
          <w:szCs w:val="24"/>
          <w:lang w:val="ru-RU"/>
        </w:rPr>
        <w:t>запроса предложений</w:t>
      </w:r>
      <w:r w:rsidRPr="004F5142">
        <w:rPr>
          <w:sz w:val="32"/>
          <w:szCs w:val="24"/>
        </w:rPr>
        <w:t xml:space="preserve">. Инструкции </w:t>
      </w:r>
      <w:r w:rsidR="0074741D" w:rsidRPr="004F5142">
        <w:rPr>
          <w:sz w:val="32"/>
          <w:szCs w:val="24"/>
        </w:rPr>
        <w:t xml:space="preserve">по подготовке </w:t>
      </w:r>
      <w:r w:rsidR="000779C5" w:rsidRPr="004F5142">
        <w:rPr>
          <w:sz w:val="32"/>
          <w:szCs w:val="24"/>
        </w:rPr>
        <w:t>заявки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</w:p>
    <w:p w:rsidR="00281E65" w:rsidRPr="004F5142" w:rsidRDefault="00281E65" w:rsidP="00121084">
      <w:pPr>
        <w:pStyle w:val="2"/>
        <w:tabs>
          <w:tab w:val="left" w:pos="709"/>
        </w:tabs>
        <w:spacing w:before="0"/>
        <w:ind w:left="851"/>
        <w:rPr>
          <w:sz w:val="24"/>
          <w:szCs w:val="24"/>
        </w:rPr>
      </w:pPr>
      <w:bookmarkStart w:id="107" w:name="_Ref55280418"/>
      <w:bookmarkStart w:id="108" w:name="_Toc55285343"/>
      <w:bookmarkStart w:id="109" w:name="_Toc55305380"/>
      <w:bookmarkStart w:id="110" w:name="_Toc57314642"/>
      <w:bookmarkStart w:id="111" w:name="_Toc69728965"/>
      <w:bookmarkStart w:id="112" w:name="_Toc299956846"/>
      <w:bookmarkStart w:id="113" w:name="_Toc299981471"/>
      <w:bookmarkStart w:id="114" w:name="_Toc299981674"/>
      <w:bookmarkStart w:id="115" w:name="_Toc343028386"/>
      <w:bookmarkStart w:id="116" w:name="_Toc242871323"/>
      <w:bookmarkEnd w:id="106"/>
      <w:r w:rsidRPr="004F5142">
        <w:rPr>
          <w:sz w:val="24"/>
          <w:szCs w:val="24"/>
        </w:rPr>
        <w:t xml:space="preserve">Извещение о проведении </w:t>
      </w:r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r w:rsidR="00A92214">
        <w:rPr>
          <w:sz w:val="24"/>
          <w:szCs w:val="24"/>
          <w:lang w:val="ru-RU"/>
        </w:rPr>
        <w:t>запроса предложений</w:t>
      </w:r>
      <w:bookmarkEnd w:id="116"/>
    </w:p>
    <w:p w:rsidR="00281E65" w:rsidRPr="004F5142" w:rsidRDefault="00281E65" w:rsidP="00121084">
      <w:pPr>
        <w:pStyle w:val="-3"/>
        <w:tabs>
          <w:tab w:val="left" w:pos="709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Извещение о проведении </w:t>
      </w:r>
      <w:r w:rsidR="00A92214">
        <w:rPr>
          <w:sz w:val="24"/>
          <w:szCs w:val="24"/>
        </w:rPr>
        <w:t>запроса предложений</w:t>
      </w:r>
      <w:r w:rsidR="00A56F56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 xml:space="preserve">было размещено </w:t>
      </w:r>
      <w:r w:rsidR="005A1FF1" w:rsidRPr="004F5142">
        <w:rPr>
          <w:sz w:val="24"/>
          <w:szCs w:val="24"/>
        </w:rPr>
        <w:t>в единой информационной системе (</w:t>
      </w:r>
      <w:r w:rsidRPr="004F5142">
        <w:rPr>
          <w:sz w:val="24"/>
          <w:szCs w:val="24"/>
        </w:rPr>
        <w:t>официальн</w:t>
      </w:r>
      <w:r w:rsidR="008E33A5" w:rsidRPr="004F5142">
        <w:rPr>
          <w:sz w:val="24"/>
          <w:szCs w:val="24"/>
        </w:rPr>
        <w:t>ый</w:t>
      </w:r>
      <w:r w:rsidRPr="004F5142">
        <w:rPr>
          <w:sz w:val="24"/>
          <w:szCs w:val="24"/>
        </w:rPr>
        <w:t xml:space="preserve"> сайт</w:t>
      </w:r>
      <w:r w:rsidR="008E33A5" w:rsidRPr="004F5142">
        <w:rPr>
          <w:sz w:val="24"/>
          <w:szCs w:val="24"/>
        </w:rPr>
        <w:t xml:space="preserve"> -</w:t>
      </w:r>
      <w:r w:rsidR="00D82BA2" w:rsidRPr="004F5142">
        <w:rPr>
          <w:sz w:val="24"/>
          <w:szCs w:val="24"/>
        </w:rPr>
        <w:t xml:space="preserve"> </w:t>
      </w:r>
      <w:hyperlink r:id="rId8" w:history="1">
        <w:r w:rsidR="00D82BA2" w:rsidRPr="004F5142">
          <w:rPr>
            <w:rStyle w:val="ac"/>
            <w:sz w:val="24"/>
            <w:szCs w:val="24"/>
            <w:lang w:val="en-US"/>
          </w:rPr>
          <w:t>www</w:t>
        </w:r>
        <w:r w:rsidR="00D82BA2" w:rsidRPr="004F5142">
          <w:rPr>
            <w:rStyle w:val="ac"/>
            <w:sz w:val="24"/>
            <w:szCs w:val="24"/>
          </w:rPr>
          <w:t>.</w:t>
        </w:r>
        <w:r w:rsidR="00D82BA2" w:rsidRPr="004F5142">
          <w:rPr>
            <w:rStyle w:val="ac"/>
            <w:sz w:val="24"/>
            <w:szCs w:val="24"/>
            <w:lang w:val="en-US"/>
          </w:rPr>
          <w:t>zakupki</w:t>
        </w:r>
        <w:r w:rsidR="00D82BA2" w:rsidRPr="004F5142">
          <w:rPr>
            <w:rStyle w:val="ac"/>
            <w:sz w:val="24"/>
            <w:szCs w:val="24"/>
          </w:rPr>
          <w:t>.</w:t>
        </w:r>
        <w:r w:rsidR="00D82BA2" w:rsidRPr="004F5142">
          <w:rPr>
            <w:rStyle w:val="ac"/>
            <w:sz w:val="24"/>
            <w:szCs w:val="24"/>
            <w:lang w:val="en-US"/>
          </w:rPr>
          <w:t>gov</w:t>
        </w:r>
        <w:r w:rsidR="00D82BA2" w:rsidRPr="004F5142">
          <w:rPr>
            <w:rStyle w:val="ac"/>
            <w:sz w:val="24"/>
            <w:szCs w:val="24"/>
          </w:rPr>
          <w:t>.</w:t>
        </w:r>
        <w:r w:rsidR="00D82BA2" w:rsidRPr="004F5142">
          <w:rPr>
            <w:rStyle w:val="ac"/>
            <w:sz w:val="24"/>
            <w:szCs w:val="24"/>
            <w:lang w:val="en-US"/>
          </w:rPr>
          <w:t>ru</w:t>
        </w:r>
      </w:hyperlink>
      <w:r w:rsidR="008E33A5" w:rsidRPr="004F5142">
        <w:rPr>
          <w:sz w:val="24"/>
          <w:szCs w:val="24"/>
        </w:rPr>
        <w:t>)</w:t>
      </w:r>
      <w:r w:rsidR="00D82BA2" w:rsidRPr="004F5142">
        <w:rPr>
          <w:sz w:val="24"/>
          <w:szCs w:val="24"/>
        </w:rPr>
        <w:t xml:space="preserve"> </w:t>
      </w:r>
      <w:r w:rsidR="00371BE7">
        <w:rPr>
          <w:sz w:val="24"/>
          <w:szCs w:val="24"/>
        </w:rPr>
        <w:t xml:space="preserve">и на ЭТП </w:t>
      </w:r>
      <w:r w:rsidRPr="004F5142">
        <w:rPr>
          <w:sz w:val="24"/>
          <w:szCs w:val="24"/>
        </w:rPr>
        <w:t xml:space="preserve">на дату, указанную в информационной карте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(</w:t>
      </w:r>
      <w:r w:rsidR="00D045D3" w:rsidRPr="004F5142">
        <w:rPr>
          <w:sz w:val="24"/>
          <w:szCs w:val="24"/>
        </w:rPr>
        <w:t>п</w:t>
      </w:r>
      <w:r w:rsidR="00F93715" w:rsidRPr="004F5142">
        <w:rPr>
          <w:sz w:val="24"/>
          <w:szCs w:val="24"/>
        </w:rPr>
        <w:t xml:space="preserve">ункт </w:t>
      </w:r>
      <w:r w:rsidR="00B76F6D" w:rsidRPr="004F5142">
        <w:rPr>
          <w:sz w:val="24"/>
          <w:szCs w:val="24"/>
        </w:rPr>
        <w:t>3</w:t>
      </w:r>
      <w:r w:rsidR="00D045D3" w:rsidRPr="004F5142">
        <w:rPr>
          <w:sz w:val="24"/>
          <w:szCs w:val="24"/>
        </w:rPr>
        <w:t xml:space="preserve"> </w:t>
      </w:r>
      <w:r w:rsidR="00F93715" w:rsidRPr="004F5142">
        <w:rPr>
          <w:sz w:val="24"/>
          <w:szCs w:val="24"/>
        </w:rPr>
        <w:t>и</w:t>
      </w:r>
      <w:r w:rsidR="00D045D3" w:rsidRPr="004F5142">
        <w:rPr>
          <w:sz w:val="24"/>
          <w:szCs w:val="24"/>
        </w:rPr>
        <w:t>нформационной карты</w:t>
      </w:r>
      <w:r w:rsidR="00F93715" w:rsidRPr="004F5142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).</w:t>
      </w:r>
    </w:p>
    <w:p w:rsidR="00281E65" w:rsidRPr="004F5142" w:rsidRDefault="00281E65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Иные публикации не являются официальными и не влекут для </w:t>
      </w:r>
      <w:r w:rsidR="000164A9">
        <w:rPr>
          <w:sz w:val="24"/>
          <w:szCs w:val="24"/>
        </w:rPr>
        <w:t>заказчика</w:t>
      </w:r>
      <w:r w:rsidR="008E33A5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>никаких последствий.</w:t>
      </w:r>
    </w:p>
    <w:p w:rsidR="00281E65" w:rsidRPr="004F5142" w:rsidRDefault="00B04B75" w:rsidP="00121084">
      <w:pPr>
        <w:pStyle w:val="2"/>
        <w:tabs>
          <w:tab w:val="left" w:pos="709"/>
        </w:tabs>
        <w:spacing w:before="0"/>
        <w:ind w:left="851"/>
        <w:rPr>
          <w:sz w:val="24"/>
          <w:szCs w:val="24"/>
        </w:rPr>
      </w:pPr>
      <w:bookmarkStart w:id="117" w:name="_Toc242871324"/>
      <w:bookmarkStart w:id="118" w:name="_Ref55280429"/>
      <w:bookmarkStart w:id="119" w:name="_Toc55285344"/>
      <w:bookmarkStart w:id="120" w:name="_Toc55305381"/>
      <w:bookmarkStart w:id="121" w:name="_Toc57314643"/>
      <w:bookmarkStart w:id="122" w:name="_Toc69728966"/>
      <w:bookmarkStart w:id="123" w:name="_Ref268008701"/>
      <w:bookmarkStart w:id="124" w:name="_Ref268009609"/>
      <w:bookmarkStart w:id="125" w:name="_Ref268009699"/>
      <w:bookmarkStart w:id="126" w:name="_Toc299956847"/>
      <w:bookmarkStart w:id="127" w:name="_Toc299981472"/>
      <w:bookmarkStart w:id="128" w:name="_Toc299981675"/>
      <w:bookmarkStart w:id="129" w:name="_Toc343028387"/>
      <w:r w:rsidRPr="004F5142">
        <w:rPr>
          <w:sz w:val="24"/>
          <w:szCs w:val="24"/>
        </w:rPr>
        <w:t xml:space="preserve">Размещение </w:t>
      </w:r>
      <w:r w:rsidR="00A92214">
        <w:rPr>
          <w:sz w:val="24"/>
          <w:szCs w:val="24"/>
          <w:lang w:val="ru-RU"/>
        </w:rPr>
        <w:t>документации о запросе предложений</w:t>
      </w:r>
      <w:bookmarkEnd w:id="117"/>
      <w:r w:rsidR="00281E65" w:rsidRPr="004F5142">
        <w:rPr>
          <w:sz w:val="24"/>
          <w:szCs w:val="24"/>
        </w:rPr>
        <w:t xml:space="preserve"> </w:t>
      </w:r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</w:p>
    <w:p w:rsidR="00281E65" w:rsidRPr="004F5142" w:rsidRDefault="000164A9" w:rsidP="00121084">
      <w:pPr>
        <w:pStyle w:val="-3"/>
        <w:tabs>
          <w:tab w:val="left" w:pos="709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30" w:name="_Ref55280436"/>
      <w:bookmarkStart w:id="131" w:name="_Toc55285345"/>
      <w:bookmarkStart w:id="132" w:name="_Toc55305382"/>
      <w:bookmarkStart w:id="133" w:name="_Toc57314644"/>
      <w:bookmarkStart w:id="134" w:name="_Toc69728967"/>
      <w:r>
        <w:rPr>
          <w:sz w:val="24"/>
          <w:szCs w:val="24"/>
        </w:rPr>
        <w:t>Заказчик</w:t>
      </w:r>
      <w:r w:rsidR="00281E65" w:rsidRPr="004F5142">
        <w:rPr>
          <w:sz w:val="24"/>
          <w:szCs w:val="24"/>
        </w:rPr>
        <w:t xml:space="preserve"> размещает настоящую документацию</w:t>
      </w:r>
      <w:r w:rsidR="008E33A5" w:rsidRPr="004F5142">
        <w:rPr>
          <w:sz w:val="24"/>
          <w:szCs w:val="24"/>
        </w:rPr>
        <w:t xml:space="preserve"> </w:t>
      </w:r>
      <w:bookmarkStart w:id="135" w:name="_Hlk524875193"/>
      <w:r w:rsidR="008E33A5" w:rsidRPr="004F5142">
        <w:rPr>
          <w:sz w:val="24"/>
          <w:szCs w:val="24"/>
        </w:rPr>
        <w:t xml:space="preserve">в единой информационной системе (официальный сайт - </w:t>
      </w:r>
      <w:hyperlink r:id="rId9" w:history="1">
        <w:r w:rsidR="008E33A5" w:rsidRPr="004F5142">
          <w:rPr>
            <w:rStyle w:val="ac"/>
            <w:sz w:val="24"/>
            <w:szCs w:val="24"/>
            <w:lang w:val="en-US"/>
          </w:rPr>
          <w:t>www</w:t>
        </w:r>
        <w:r w:rsidR="008E33A5" w:rsidRPr="004F5142">
          <w:rPr>
            <w:rStyle w:val="ac"/>
            <w:sz w:val="24"/>
            <w:szCs w:val="24"/>
          </w:rPr>
          <w:t>.</w:t>
        </w:r>
        <w:r w:rsidR="008E33A5" w:rsidRPr="004F5142">
          <w:rPr>
            <w:rStyle w:val="ac"/>
            <w:sz w:val="24"/>
            <w:szCs w:val="24"/>
            <w:lang w:val="en-US"/>
          </w:rPr>
          <w:t>zakupki</w:t>
        </w:r>
        <w:r w:rsidR="008E33A5" w:rsidRPr="004F5142">
          <w:rPr>
            <w:rStyle w:val="ac"/>
            <w:sz w:val="24"/>
            <w:szCs w:val="24"/>
          </w:rPr>
          <w:t>.</w:t>
        </w:r>
        <w:r w:rsidR="008E33A5" w:rsidRPr="004F5142">
          <w:rPr>
            <w:rStyle w:val="ac"/>
            <w:sz w:val="24"/>
            <w:szCs w:val="24"/>
            <w:lang w:val="en-US"/>
          </w:rPr>
          <w:t>gov</w:t>
        </w:r>
        <w:r w:rsidR="008E33A5" w:rsidRPr="004F5142">
          <w:rPr>
            <w:rStyle w:val="ac"/>
            <w:sz w:val="24"/>
            <w:szCs w:val="24"/>
          </w:rPr>
          <w:t>.</w:t>
        </w:r>
        <w:r w:rsidR="008E33A5" w:rsidRPr="004F5142">
          <w:rPr>
            <w:rStyle w:val="ac"/>
            <w:sz w:val="24"/>
            <w:szCs w:val="24"/>
            <w:lang w:val="en-US"/>
          </w:rPr>
          <w:t>ru</w:t>
        </w:r>
      </w:hyperlink>
      <w:r w:rsidR="008E33A5" w:rsidRPr="004F5142">
        <w:rPr>
          <w:sz w:val="24"/>
          <w:szCs w:val="24"/>
        </w:rPr>
        <w:t>)</w:t>
      </w:r>
      <w:bookmarkEnd w:id="135"/>
      <w:r w:rsidR="00281E65" w:rsidRPr="004F5142">
        <w:rPr>
          <w:sz w:val="24"/>
          <w:szCs w:val="24"/>
        </w:rPr>
        <w:t xml:space="preserve"> </w:t>
      </w:r>
      <w:r w:rsidR="009A063E">
        <w:rPr>
          <w:sz w:val="24"/>
          <w:szCs w:val="24"/>
        </w:rPr>
        <w:t xml:space="preserve">и на сайте ЭТП </w:t>
      </w:r>
      <w:r w:rsidR="00281E65" w:rsidRPr="004F5142">
        <w:rPr>
          <w:sz w:val="24"/>
          <w:szCs w:val="24"/>
        </w:rPr>
        <w:t xml:space="preserve">одновременно с размещением извещения о проведении </w:t>
      </w:r>
      <w:r w:rsidR="00A92214">
        <w:rPr>
          <w:sz w:val="24"/>
          <w:szCs w:val="24"/>
        </w:rPr>
        <w:t>запроса предложений</w:t>
      </w:r>
      <w:r w:rsidR="00281E65" w:rsidRPr="004F5142">
        <w:rPr>
          <w:sz w:val="24"/>
          <w:szCs w:val="24"/>
        </w:rPr>
        <w:t xml:space="preserve">. </w:t>
      </w:r>
      <w:r w:rsidR="00A92214">
        <w:rPr>
          <w:sz w:val="24"/>
          <w:szCs w:val="24"/>
        </w:rPr>
        <w:t>Документация о запросе предложений</w:t>
      </w:r>
      <w:r w:rsidR="00281E65" w:rsidRPr="004F5142">
        <w:rPr>
          <w:sz w:val="24"/>
          <w:szCs w:val="24"/>
        </w:rPr>
        <w:t xml:space="preserve"> доступна для ознакомления </w:t>
      </w:r>
      <w:r w:rsidR="008E33A5" w:rsidRPr="004F5142">
        <w:rPr>
          <w:sz w:val="24"/>
          <w:szCs w:val="24"/>
        </w:rPr>
        <w:t xml:space="preserve">на </w:t>
      </w:r>
      <w:r w:rsidR="00C94220">
        <w:rPr>
          <w:sz w:val="24"/>
          <w:szCs w:val="24"/>
        </w:rPr>
        <w:t>официальном сайте единой информационной системы и на сайте ЭТП</w:t>
      </w:r>
      <w:r w:rsidR="008E33A5" w:rsidRPr="004F5142">
        <w:rPr>
          <w:sz w:val="24"/>
          <w:szCs w:val="24"/>
        </w:rPr>
        <w:t xml:space="preserve"> сайте</w:t>
      </w:r>
      <w:r w:rsidR="003E09A9" w:rsidRPr="004F5142">
        <w:rPr>
          <w:sz w:val="24"/>
          <w:szCs w:val="24"/>
        </w:rPr>
        <w:t xml:space="preserve"> </w:t>
      </w:r>
      <w:r w:rsidR="00281E65" w:rsidRPr="004F5142">
        <w:rPr>
          <w:sz w:val="24"/>
          <w:szCs w:val="24"/>
        </w:rPr>
        <w:t>без взимания платы.</w:t>
      </w:r>
    </w:p>
    <w:p w:rsidR="00281E65" w:rsidRPr="004F5142" w:rsidRDefault="000D3505" w:rsidP="00121084">
      <w:pPr>
        <w:pStyle w:val="-3"/>
        <w:tabs>
          <w:tab w:val="left" w:pos="709"/>
          <w:tab w:val="num" w:pos="1701"/>
        </w:tabs>
        <w:spacing w:after="120" w:line="240" w:lineRule="auto"/>
        <w:ind w:left="851"/>
      </w:pPr>
      <w:r w:rsidRPr="004F5142">
        <w:rPr>
          <w:sz w:val="24"/>
        </w:rPr>
        <w:t xml:space="preserve">Документация, размещенная </w:t>
      </w:r>
      <w:r w:rsidR="008E33A5" w:rsidRPr="004F5142">
        <w:rPr>
          <w:sz w:val="24"/>
          <w:szCs w:val="24"/>
        </w:rPr>
        <w:t xml:space="preserve">в единой информационной системе (официальный сайт - </w:t>
      </w:r>
      <w:hyperlink r:id="rId10" w:history="1">
        <w:r w:rsidR="008E33A5" w:rsidRPr="004F5142">
          <w:rPr>
            <w:rStyle w:val="ac"/>
            <w:sz w:val="24"/>
            <w:szCs w:val="24"/>
            <w:lang w:val="en-US"/>
          </w:rPr>
          <w:t>www</w:t>
        </w:r>
        <w:r w:rsidR="008E33A5" w:rsidRPr="004F5142">
          <w:rPr>
            <w:rStyle w:val="ac"/>
            <w:sz w:val="24"/>
            <w:szCs w:val="24"/>
          </w:rPr>
          <w:t>.</w:t>
        </w:r>
        <w:r w:rsidR="008E33A5" w:rsidRPr="004F5142">
          <w:rPr>
            <w:rStyle w:val="ac"/>
            <w:sz w:val="24"/>
            <w:szCs w:val="24"/>
            <w:lang w:val="en-US"/>
          </w:rPr>
          <w:t>zakupki</w:t>
        </w:r>
        <w:r w:rsidR="008E33A5" w:rsidRPr="004F5142">
          <w:rPr>
            <w:rStyle w:val="ac"/>
            <w:sz w:val="24"/>
            <w:szCs w:val="24"/>
          </w:rPr>
          <w:t>.</w:t>
        </w:r>
        <w:r w:rsidR="008E33A5" w:rsidRPr="004F5142">
          <w:rPr>
            <w:rStyle w:val="ac"/>
            <w:sz w:val="24"/>
            <w:szCs w:val="24"/>
            <w:lang w:val="en-US"/>
          </w:rPr>
          <w:t>gov</w:t>
        </w:r>
        <w:r w:rsidR="008E33A5" w:rsidRPr="004F5142">
          <w:rPr>
            <w:rStyle w:val="ac"/>
            <w:sz w:val="24"/>
            <w:szCs w:val="24"/>
          </w:rPr>
          <w:t>.</w:t>
        </w:r>
        <w:r w:rsidR="008E33A5" w:rsidRPr="004F5142">
          <w:rPr>
            <w:rStyle w:val="ac"/>
            <w:sz w:val="24"/>
            <w:szCs w:val="24"/>
            <w:lang w:val="en-US"/>
          </w:rPr>
          <w:t>ru</w:t>
        </w:r>
      </w:hyperlink>
      <w:r w:rsidR="008E33A5" w:rsidRPr="004F5142">
        <w:rPr>
          <w:sz w:val="24"/>
          <w:szCs w:val="24"/>
        </w:rPr>
        <w:t>)</w:t>
      </w:r>
      <w:r w:rsidR="00C94220">
        <w:rPr>
          <w:sz w:val="24"/>
          <w:szCs w:val="24"/>
        </w:rPr>
        <w:t xml:space="preserve"> и на ЭТП</w:t>
      </w:r>
      <w:r w:rsidR="009A063E">
        <w:rPr>
          <w:sz w:val="24"/>
          <w:szCs w:val="24"/>
        </w:rPr>
        <w:t>,</w:t>
      </w:r>
      <w:r w:rsidR="008E33A5" w:rsidRPr="004F5142">
        <w:rPr>
          <w:sz w:val="24"/>
          <w:szCs w:val="24"/>
        </w:rPr>
        <w:t xml:space="preserve"> </w:t>
      </w:r>
      <w:r w:rsidRPr="004F5142">
        <w:rPr>
          <w:sz w:val="24"/>
        </w:rPr>
        <w:t xml:space="preserve">является официальной. </w:t>
      </w:r>
    </w:p>
    <w:p w:rsidR="000D3505" w:rsidRPr="004F5142" w:rsidRDefault="000D3505" w:rsidP="00086C58">
      <w:pPr>
        <w:pStyle w:val="2"/>
        <w:tabs>
          <w:tab w:val="left" w:pos="709"/>
        </w:tabs>
        <w:spacing w:before="0"/>
        <w:ind w:left="851"/>
        <w:jc w:val="both"/>
        <w:rPr>
          <w:sz w:val="24"/>
          <w:szCs w:val="24"/>
        </w:rPr>
      </w:pPr>
      <w:bookmarkStart w:id="136" w:name="_Toc57314653"/>
      <w:bookmarkStart w:id="137" w:name="_Ref295051019"/>
      <w:bookmarkStart w:id="138" w:name="_Toc299956849"/>
      <w:bookmarkStart w:id="139" w:name="_Toc299981474"/>
      <w:bookmarkStart w:id="140" w:name="_Toc299981677"/>
      <w:bookmarkStart w:id="141" w:name="_Toc343028388"/>
      <w:bookmarkStart w:id="142" w:name="_Toc242871325"/>
      <w:r w:rsidRPr="004F5142">
        <w:rPr>
          <w:sz w:val="24"/>
          <w:szCs w:val="24"/>
        </w:rPr>
        <w:t xml:space="preserve">Разъяснение </w:t>
      </w:r>
      <w:r w:rsidR="006431A4" w:rsidRPr="004F5142">
        <w:rPr>
          <w:sz w:val="24"/>
          <w:szCs w:val="24"/>
          <w:lang w:val="ru-RU"/>
        </w:rPr>
        <w:t>извещения</w:t>
      </w:r>
      <w:r w:rsidR="00837481" w:rsidRPr="004F5142">
        <w:rPr>
          <w:sz w:val="24"/>
          <w:szCs w:val="24"/>
          <w:lang w:val="ru-RU"/>
        </w:rPr>
        <w:t xml:space="preserve"> о проведении </w:t>
      </w:r>
      <w:r w:rsidR="00A92214">
        <w:rPr>
          <w:sz w:val="24"/>
          <w:szCs w:val="24"/>
          <w:lang w:val="ru-RU"/>
        </w:rPr>
        <w:t>запроса предложений</w:t>
      </w:r>
      <w:r w:rsidR="00837481" w:rsidRPr="004F5142">
        <w:rPr>
          <w:sz w:val="24"/>
          <w:szCs w:val="24"/>
          <w:lang w:val="ru-RU"/>
        </w:rPr>
        <w:t xml:space="preserve"> и (или) </w:t>
      </w:r>
      <w:r w:rsidRPr="004F5142">
        <w:rPr>
          <w:sz w:val="24"/>
          <w:szCs w:val="24"/>
        </w:rPr>
        <w:t xml:space="preserve">документации </w:t>
      </w:r>
      <w:bookmarkEnd w:id="136"/>
      <w:bookmarkEnd w:id="137"/>
      <w:bookmarkEnd w:id="138"/>
      <w:bookmarkEnd w:id="139"/>
      <w:bookmarkEnd w:id="140"/>
      <w:bookmarkEnd w:id="141"/>
      <w:r w:rsidR="003877A0">
        <w:rPr>
          <w:sz w:val="24"/>
          <w:szCs w:val="24"/>
          <w:lang w:val="ru-RU"/>
        </w:rPr>
        <w:t>о запросе предложений</w:t>
      </w:r>
      <w:bookmarkEnd w:id="142"/>
    </w:p>
    <w:p w:rsidR="000779C5" w:rsidRPr="004F5142" w:rsidRDefault="000D3505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43" w:name="_Ref295222221"/>
      <w:r w:rsidRPr="004F5142">
        <w:rPr>
          <w:sz w:val="24"/>
          <w:szCs w:val="24"/>
        </w:rPr>
        <w:t xml:space="preserve">Любой участник закупки </w:t>
      </w:r>
      <w:r w:rsidR="000779C5" w:rsidRPr="004F5142">
        <w:rPr>
          <w:sz w:val="24"/>
          <w:szCs w:val="24"/>
        </w:rPr>
        <w:t xml:space="preserve">в связи с подготовкой заявки </w:t>
      </w:r>
      <w:r w:rsidRPr="004F5142">
        <w:rPr>
          <w:sz w:val="24"/>
          <w:szCs w:val="24"/>
        </w:rPr>
        <w:t xml:space="preserve">вправе направить </w:t>
      </w:r>
      <w:r w:rsidR="00086C58">
        <w:rPr>
          <w:sz w:val="24"/>
          <w:szCs w:val="24"/>
        </w:rPr>
        <w:t xml:space="preserve">с </w:t>
      </w:r>
      <w:r w:rsidR="002E38A7">
        <w:rPr>
          <w:sz w:val="24"/>
          <w:szCs w:val="24"/>
        </w:rPr>
        <w:t>использованием</w:t>
      </w:r>
      <w:r w:rsidR="00086C58">
        <w:rPr>
          <w:sz w:val="24"/>
          <w:szCs w:val="24"/>
        </w:rPr>
        <w:t xml:space="preserve"> функционала ЭТП </w:t>
      </w:r>
      <w:r w:rsidR="000164A9">
        <w:rPr>
          <w:sz w:val="24"/>
          <w:szCs w:val="24"/>
        </w:rPr>
        <w:t xml:space="preserve">заказчику </w:t>
      </w:r>
      <w:r w:rsidRPr="004F5142">
        <w:rPr>
          <w:sz w:val="24"/>
          <w:szCs w:val="24"/>
        </w:rPr>
        <w:t>запрос о разъяснении положений</w:t>
      </w:r>
      <w:r w:rsidR="008E33A5" w:rsidRPr="004F5142">
        <w:rPr>
          <w:sz w:val="24"/>
          <w:szCs w:val="24"/>
        </w:rPr>
        <w:t xml:space="preserve"> извещения о проведении </w:t>
      </w:r>
      <w:r w:rsidR="00A92214">
        <w:rPr>
          <w:sz w:val="24"/>
          <w:szCs w:val="24"/>
        </w:rPr>
        <w:t>запроса предложений</w:t>
      </w:r>
      <w:r w:rsidR="008E33A5" w:rsidRPr="004F5142">
        <w:rPr>
          <w:sz w:val="24"/>
          <w:szCs w:val="24"/>
        </w:rPr>
        <w:t xml:space="preserve"> и (или) </w:t>
      </w:r>
      <w:r w:rsidR="00A92214">
        <w:rPr>
          <w:sz w:val="24"/>
          <w:szCs w:val="24"/>
        </w:rPr>
        <w:t>документации о запросе предложений</w:t>
      </w:r>
      <w:r w:rsidR="008E33A5" w:rsidRPr="004F5142">
        <w:rPr>
          <w:sz w:val="24"/>
          <w:szCs w:val="24"/>
        </w:rPr>
        <w:t xml:space="preserve"> </w:t>
      </w:r>
      <w:r w:rsidR="00AF68E1" w:rsidRPr="004F5142">
        <w:rPr>
          <w:sz w:val="24"/>
          <w:szCs w:val="24"/>
        </w:rPr>
        <w:t xml:space="preserve">не позднее </w:t>
      </w:r>
      <w:r w:rsidR="001B6AA8" w:rsidRPr="004F5142">
        <w:rPr>
          <w:sz w:val="24"/>
          <w:szCs w:val="24"/>
        </w:rPr>
        <w:t>3</w:t>
      </w:r>
      <w:r w:rsidR="00AF68E1" w:rsidRPr="004F5142">
        <w:rPr>
          <w:sz w:val="24"/>
          <w:szCs w:val="24"/>
        </w:rPr>
        <w:t> рабочих дней</w:t>
      </w:r>
      <w:r w:rsidR="00097BEC">
        <w:rPr>
          <w:sz w:val="24"/>
          <w:szCs w:val="24"/>
        </w:rPr>
        <w:t xml:space="preserve"> до </w:t>
      </w:r>
      <w:r w:rsidR="00AF68E1" w:rsidRPr="004F5142">
        <w:rPr>
          <w:sz w:val="24"/>
          <w:szCs w:val="24"/>
        </w:rPr>
        <w:t xml:space="preserve">окончания </w:t>
      </w:r>
      <w:r w:rsidR="006431A4" w:rsidRPr="004F5142">
        <w:rPr>
          <w:sz w:val="24"/>
          <w:szCs w:val="24"/>
        </w:rPr>
        <w:t xml:space="preserve">указанного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6431A4" w:rsidRPr="004F5142">
        <w:rPr>
          <w:sz w:val="24"/>
          <w:szCs w:val="24"/>
        </w:rPr>
        <w:t xml:space="preserve"> </w:t>
      </w:r>
      <w:r w:rsidR="00C767B9" w:rsidRPr="004F5142">
        <w:rPr>
          <w:sz w:val="24"/>
          <w:szCs w:val="24"/>
        </w:rPr>
        <w:t xml:space="preserve">срока подачи </w:t>
      </w:r>
      <w:r w:rsidR="00AF68E1" w:rsidRPr="004F5142">
        <w:rPr>
          <w:sz w:val="24"/>
          <w:szCs w:val="24"/>
        </w:rPr>
        <w:t xml:space="preserve">заявок </w:t>
      </w:r>
      <w:r w:rsidR="00A92214">
        <w:rPr>
          <w:sz w:val="24"/>
          <w:szCs w:val="24"/>
        </w:rPr>
        <w:t>на участие в запросе предложений</w:t>
      </w:r>
      <w:r w:rsidR="000779C5" w:rsidRPr="004F5142">
        <w:rPr>
          <w:sz w:val="24"/>
          <w:szCs w:val="24"/>
        </w:rPr>
        <w:t xml:space="preserve">. </w:t>
      </w:r>
    </w:p>
    <w:p w:rsidR="007E4B4E" w:rsidRPr="004F5142" w:rsidRDefault="006431A4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При поступлении запроса не позднее срока, определенного в соответствии с пунктом 2.3.1 настоящего раздела, </w:t>
      </w:r>
      <w:bookmarkEnd w:id="143"/>
      <w:r w:rsidR="000164A9">
        <w:rPr>
          <w:sz w:val="24"/>
          <w:szCs w:val="24"/>
        </w:rPr>
        <w:t>заказчик</w:t>
      </w:r>
      <w:r w:rsidRPr="004F5142">
        <w:rPr>
          <w:sz w:val="24"/>
          <w:szCs w:val="24"/>
        </w:rPr>
        <w:t xml:space="preserve"> обязан осуществить разъяснение положений </w:t>
      </w:r>
      <w:bookmarkStart w:id="144" w:name="_Hlk520448016"/>
      <w:r w:rsidRPr="004F5142">
        <w:rPr>
          <w:sz w:val="24"/>
          <w:szCs w:val="24"/>
        </w:rPr>
        <w:t xml:space="preserve">извещения о проведении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и (или)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 xml:space="preserve"> </w:t>
      </w:r>
      <w:bookmarkEnd w:id="144"/>
      <w:r w:rsidRPr="004F5142">
        <w:rPr>
          <w:sz w:val="24"/>
          <w:szCs w:val="24"/>
        </w:rPr>
        <w:t>и разместить ответ в единой информационной системе. В ответе должен быть указан предмет запроса без указания лица, от которого поступил запрос.</w:t>
      </w:r>
    </w:p>
    <w:p w:rsidR="000D3505" w:rsidRDefault="006431A4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45" w:name="_Ref340357182"/>
      <w:bookmarkStart w:id="146" w:name="_Ref340432833"/>
      <w:r w:rsidRPr="004F5142">
        <w:rPr>
          <w:sz w:val="24"/>
          <w:szCs w:val="24"/>
        </w:rPr>
        <w:t xml:space="preserve">Разъяснение положений извещения о проведении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и (или)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 xml:space="preserve"> должно быть осуществлено и размещено в единой информационной системе в течение трех рабочих дней со дня поступления запроса. При этом срок размещения разъяснения в единой информационной системе </w:t>
      </w:r>
      <w:bookmarkEnd w:id="145"/>
      <w:bookmarkEnd w:id="146"/>
      <w:r w:rsidRPr="004F5142">
        <w:rPr>
          <w:sz w:val="24"/>
          <w:szCs w:val="24"/>
        </w:rPr>
        <w:t>не должен превышать трех дней со дня предоставления разъяснения.</w:t>
      </w:r>
    </w:p>
    <w:p w:rsidR="00086C58" w:rsidRPr="004F5142" w:rsidRDefault="00086C58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47" w:name="_Hlk520577385"/>
      <w:r w:rsidRPr="00546021">
        <w:rPr>
          <w:sz w:val="24"/>
          <w:szCs w:val="24"/>
        </w:rPr>
        <w:t xml:space="preserve">В течение одного часа с момента размещения в единой информационной системе разъяснений положений </w:t>
      </w:r>
      <w:r w:rsidRPr="00B553BC">
        <w:rPr>
          <w:sz w:val="24"/>
          <w:szCs w:val="24"/>
        </w:rPr>
        <w:t>извещения и (или)</w:t>
      </w:r>
      <w:r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документации о запросе предложений</w:t>
      </w:r>
      <w:r w:rsidRPr="00B553BC">
        <w:rPr>
          <w:sz w:val="24"/>
          <w:szCs w:val="24"/>
        </w:rPr>
        <w:t xml:space="preserve"> </w:t>
      </w:r>
      <w:r w:rsidRPr="00546021">
        <w:rPr>
          <w:sz w:val="24"/>
          <w:szCs w:val="24"/>
        </w:rPr>
        <w:t xml:space="preserve">оператор </w:t>
      </w:r>
      <w:r>
        <w:rPr>
          <w:sz w:val="24"/>
          <w:szCs w:val="24"/>
        </w:rPr>
        <w:t>ЭТП</w:t>
      </w:r>
      <w:r w:rsidRPr="00546021">
        <w:rPr>
          <w:sz w:val="24"/>
          <w:szCs w:val="24"/>
        </w:rPr>
        <w:t xml:space="preserve"> размещает указанные разъяснения на электронной площадке и направляет их всем участникам закупки, подавшим заявки </w:t>
      </w:r>
      <w:r w:rsidR="00A92214">
        <w:rPr>
          <w:sz w:val="24"/>
          <w:szCs w:val="24"/>
        </w:rPr>
        <w:t>на участие в запросе предложений</w:t>
      </w:r>
      <w:r w:rsidRPr="00546021">
        <w:rPr>
          <w:sz w:val="24"/>
          <w:szCs w:val="24"/>
        </w:rPr>
        <w:t>, по адресам электронной почты, указанным участниками при аккредитации</w:t>
      </w:r>
      <w:bookmarkEnd w:id="147"/>
      <w:r w:rsidRPr="00546021">
        <w:rPr>
          <w:sz w:val="24"/>
          <w:szCs w:val="24"/>
        </w:rPr>
        <w:t>, а также лицу, направившему запрос о даче разъяснений, по адресу электронной почты, указанному при аккредитации или при направлении запроса.</w:t>
      </w:r>
    </w:p>
    <w:p w:rsidR="00A30647" w:rsidRPr="004F5142" w:rsidRDefault="00A30647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rFonts w:cs="Calibri"/>
          <w:sz w:val="24"/>
        </w:rPr>
        <w:t xml:space="preserve">Дата начала, а также дата и время окончания срока предоставления участникам закупки разъяснений положений извещения и (или) </w:t>
      </w:r>
      <w:r w:rsidR="00A92214">
        <w:rPr>
          <w:rFonts w:cs="Calibri"/>
          <w:sz w:val="24"/>
        </w:rPr>
        <w:t>документации о запросе предложений</w:t>
      </w:r>
      <w:r w:rsidRPr="004F5142">
        <w:rPr>
          <w:rFonts w:cs="Calibri"/>
          <w:sz w:val="24"/>
        </w:rPr>
        <w:t xml:space="preserve"> указаны в информационной карте </w:t>
      </w:r>
      <w:r w:rsidR="00A92214">
        <w:rPr>
          <w:rFonts w:cs="Calibri"/>
          <w:sz w:val="24"/>
        </w:rPr>
        <w:t>запроса предложений</w:t>
      </w:r>
      <w:r w:rsidRPr="004F5142">
        <w:rPr>
          <w:rFonts w:cs="Calibri"/>
          <w:sz w:val="24"/>
        </w:rPr>
        <w:t>.</w:t>
      </w:r>
      <w:r w:rsidRPr="004F5142">
        <w:rPr>
          <w:rFonts w:cs="Calibri"/>
          <w:b/>
          <w:sz w:val="24"/>
        </w:rPr>
        <w:t xml:space="preserve"> </w:t>
      </w:r>
    </w:p>
    <w:p w:rsidR="000D3505" w:rsidRPr="004F5142" w:rsidRDefault="000D3505" w:rsidP="00121084">
      <w:pPr>
        <w:pStyle w:val="2"/>
        <w:tabs>
          <w:tab w:val="left" w:pos="709"/>
        </w:tabs>
        <w:spacing w:before="0"/>
        <w:ind w:left="851"/>
        <w:rPr>
          <w:sz w:val="24"/>
          <w:szCs w:val="24"/>
        </w:rPr>
      </w:pPr>
      <w:bookmarkStart w:id="148" w:name="_Toc90385057"/>
      <w:bookmarkStart w:id="149" w:name="_Ref295051023"/>
      <w:bookmarkStart w:id="150" w:name="_Toc242871326"/>
      <w:bookmarkStart w:id="151" w:name="_Toc299956850"/>
      <w:bookmarkStart w:id="152" w:name="_Toc299981475"/>
      <w:bookmarkStart w:id="153" w:name="_Toc299981678"/>
      <w:bookmarkStart w:id="154" w:name="_Toc343028389"/>
      <w:r w:rsidRPr="004F5142">
        <w:rPr>
          <w:sz w:val="24"/>
          <w:szCs w:val="24"/>
        </w:rPr>
        <w:lastRenderedPageBreak/>
        <w:t>Внесение изменений в</w:t>
      </w:r>
      <w:r w:rsidR="003826D6" w:rsidRPr="004F5142">
        <w:rPr>
          <w:sz w:val="24"/>
          <w:szCs w:val="24"/>
          <w:lang w:val="ru-RU"/>
        </w:rPr>
        <w:t xml:space="preserve"> извещение о проведении </w:t>
      </w:r>
      <w:r w:rsidR="00A92214">
        <w:rPr>
          <w:sz w:val="24"/>
          <w:szCs w:val="24"/>
          <w:lang w:val="ru-RU"/>
        </w:rPr>
        <w:t>запроса предложений</w:t>
      </w:r>
      <w:r w:rsidR="003826D6" w:rsidRPr="004F5142">
        <w:rPr>
          <w:sz w:val="24"/>
          <w:szCs w:val="24"/>
          <w:lang w:val="ru-RU"/>
        </w:rPr>
        <w:t xml:space="preserve"> и (или)</w:t>
      </w:r>
      <w:r w:rsidRPr="004F5142">
        <w:rPr>
          <w:sz w:val="24"/>
          <w:szCs w:val="24"/>
        </w:rPr>
        <w:t xml:space="preserve"> </w:t>
      </w:r>
      <w:bookmarkEnd w:id="148"/>
      <w:bookmarkEnd w:id="149"/>
      <w:r w:rsidR="00A92214">
        <w:rPr>
          <w:sz w:val="24"/>
          <w:szCs w:val="24"/>
          <w:lang w:val="ru-RU"/>
        </w:rPr>
        <w:t>документацию о запросе предложений</w:t>
      </w:r>
      <w:bookmarkEnd w:id="150"/>
      <w:r w:rsidRPr="004F5142">
        <w:rPr>
          <w:sz w:val="24"/>
          <w:szCs w:val="24"/>
        </w:rPr>
        <w:t xml:space="preserve"> </w:t>
      </w:r>
      <w:bookmarkEnd w:id="151"/>
      <w:bookmarkEnd w:id="152"/>
      <w:bookmarkEnd w:id="153"/>
      <w:bookmarkEnd w:id="154"/>
    </w:p>
    <w:p w:rsidR="000D3505" w:rsidRPr="004F5142" w:rsidRDefault="000164A9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55" w:name="_Ref339539268"/>
      <w:r>
        <w:rPr>
          <w:sz w:val="24"/>
          <w:szCs w:val="24"/>
        </w:rPr>
        <w:t>Заказчик</w:t>
      </w:r>
      <w:r w:rsidR="000D3505" w:rsidRPr="004F5142">
        <w:rPr>
          <w:sz w:val="24"/>
          <w:szCs w:val="24"/>
        </w:rPr>
        <w:t xml:space="preserve"> по собственной инициативе или в соответствии с запросом участника закупки вправе принять решение о внесении изменений </w:t>
      </w:r>
      <w:bookmarkStart w:id="156" w:name="_Hlk524880477"/>
      <w:r w:rsidR="000D3505" w:rsidRPr="004F5142">
        <w:rPr>
          <w:sz w:val="24"/>
          <w:szCs w:val="24"/>
        </w:rPr>
        <w:t>в</w:t>
      </w:r>
      <w:r w:rsidR="00173522" w:rsidRPr="004F5142">
        <w:rPr>
          <w:sz w:val="24"/>
          <w:szCs w:val="24"/>
        </w:rPr>
        <w:t xml:space="preserve"> извещение о проведении </w:t>
      </w:r>
      <w:r w:rsidR="00A92214">
        <w:rPr>
          <w:sz w:val="24"/>
          <w:szCs w:val="24"/>
        </w:rPr>
        <w:t>запроса предложений</w:t>
      </w:r>
      <w:r w:rsidR="00173522" w:rsidRPr="004F5142">
        <w:rPr>
          <w:sz w:val="24"/>
          <w:szCs w:val="24"/>
        </w:rPr>
        <w:t xml:space="preserve"> и (или) </w:t>
      </w:r>
      <w:r w:rsidR="00A92214">
        <w:rPr>
          <w:sz w:val="24"/>
          <w:szCs w:val="24"/>
        </w:rPr>
        <w:t>документацию о запросе предложений</w:t>
      </w:r>
      <w:bookmarkEnd w:id="156"/>
      <w:r w:rsidR="000D3505" w:rsidRPr="004F5142">
        <w:rPr>
          <w:sz w:val="24"/>
          <w:szCs w:val="24"/>
        </w:rPr>
        <w:t xml:space="preserve"> в любое время до окончания </w:t>
      </w:r>
      <w:r w:rsidR="00173522" w:rsidRPr="004F5142">
        <w:rPr>
          <w:sz w:val="24"/>
          <w:szCs w:val="24"/>
        </w:rPr>
        <w:t xml:space="preserve">срока </w:t>
      </w:r>
      <w:r w:rsidR="000D3505" w:rsidRPr="004F5142">
        <w:rPr>
          <w:sz w:val="24"/>
          <w:szCs w:val="24"/>
        </w:rPr>
        <w:t xml:space="preserve">подачи заявок </w:t>
      </w:r>
      <w:r w:rsidR="00A92214">
        <w:rPr>
          <w:sz w:val="24"/>
          <w:szCs w:val="24"/>
        </w:rPr>
        <w:t>на участие в запросе предложений</w:t>
      </w:r>
      <w:r w:rsidR="000D3505" w:rsidRPr="004F5142">
        <w:rPr>
          <w:sz w:val="24"/>
          <w:szCs w:val="24"/>
        </w:rPr>
        <w:t>, указанно</w:t>
      </w:r>
      <w:r w:rsidR="00173522" w:rsidRPr="004F5142">
        <w:rPr>
          <w:sz w:val="24"/>
          <w:szCs w:val="24"/>
        </w:rPr>
        <w:t xml:space="preserve">го в </w:t>
      </w:r>
      <w:r w:rsidR="000D3505" w:rsidRPr="004F5142">
        <w:rPr>
          <w:sz w:val="24"/>
          <w:szCs w:val="24"/>
        </w:rPr>
        <w:t>информационной карте</w:t>
      </w:r>
      <w:r w:rsidR="00173522" w:rsidRPr="004F5142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запроса предложений</w:t>
      </w:r>
      <w:r w:rsidR="000D3505" w:rsidRPr="004F5142">
        <w:rPr>
          <w:sz w:val="24"/>
          <w:szCs w:val="24"/>
        </w:rPr>
        <w:t>.</w:t>
      </w:r>
      <w:bookmarkEnd w:id="155"/>
    </w:p>
    <w:p w:rsidR="000D3505" w:rsidRDefault="000D3505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В течение </w:t>
      </w:r>
      <w:r w:rsidR="00173522" w:rsidRPr="004F5142">
        <w:rPr>
          <w:sz w:val="24"/>
          <w:szCs w:val="24"/>
        </w:rPr>
        <w:t>3 дней</w:t>
      </w:r>
      <w:r w:rsidRPr="004F5142">
        <w:rPr>
          <w:sz w:val="24"/>
          <w:szCs w:val="24"/>
        </w:rPr>
        <w:t xml:space="preserve"> со дня принятия решения о внесении изменений</w:t>
      </w:r>
      <w:r w:rsidR="00173522" w:rsidRPr="004F5142">
        <w:rPr>
          <w:sz w:val="24"/>
          <w:szCs w:val="24"/>
        </w:rPr>
        <w:t xml:space="preserve"> в извещение о проведении </w:t>
      </w:r>
      <w:r w:rsidR="00A92214">
        <w:rPr>
          <w:sz w:val="24"/>
          <w:szCs w:val="24"/>
        </w:rPr>
        <w:t>запроса предложений</w:t>
      </w:r>
      <w:r w:rsidR="00173522" w:rsidRPr="004F5142">
        <w:rPr>
          <w:sz w:val="24"/>
          <w:szCs w:val="24"/>
        </w:rPr>
        <w:t xml:space="preserve"> и (или) </w:t>
      </w:r>
      <w:r w:rsidR="00A92214">
        <w:rPr>
          <w:sz w:val="24"/>
          <w:szCs w:val="24"/>
        </w:rPr>
        <w:t>документацию о запросе предложений</w:t>
      </w:r>
      <w:r w:rsidRPr="004F5142">
        <w:rPr>
          <w:sz w:val="24"/>
          <w:szCs w:val="24"/>
        </w:rPr>
        <w:t xml:space="preserve"> такие изменения будут размещены </w:t>
      </w:r>
      <w:r w:rsidR="000164A9">
        <w:rPr>
          <w:sz w:val="24"/>
          <w:szCs w:val="24"/>
        </w:rPr>
        <w:t>заказчиком</w:t>
      </w:r>
      <w:r w:rsidRPr="004F5142">
        <w:rPr>
          <w:sz w:val="24"/>
          <w:szCs w:val="24"/>
        </w:rPr>
        <w:t xml:space="preserve"> в том же порядке, в котором было размещено извещение.</w:t>
      </w:r>
    </w:p>
    <w:p w:rsidR="00086C58" w:rsidRPr="004F5142" w:rsidRDefault="00086C58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6778E9">
        <w:rPr>
          <w:sz w:val="24"/>
          <w:szCs w:val="24"/>
        </w:rPr>
        <w:t xml:space="preserve">В течение одного часа с момента размещения в единой информационной системе изменений </w:t>
      </w:r>
      <w:r w:rsidRPr="00B553BC">
        <w:rPr>
          <w:sz w:val="24"/>
          <w:szCs w:val="24"/>
        </w:rPr>
        <w:t xml:space="preserve">в извещение и (или) </w:t>
      </w:r>
      <w:r w:rsidR="00A92214">
        <w:rPr>
          <w:sz w:val="24"/>
          <w:szCs w:val="24"/>
        </w:rPr>
        <w:t>документацию о запросе предложений</w:t>
      </w:r>
      <w:r w:rsidRPr="00B553BC">
        <w:rPr>
          <w:sz w:val="24"/>
          <w:szCs w:val="24"/>
        </w:rPr>
        <w:t xml:space="preserve"> </w:t>
      </w:r>
      <w:r w:rsidRPr="006778E9">
        <w:rPr>
          <w:sz w:val="24"/>
          <w:szCs w:val="24"/>
        </w:rPr>
        <w:t xml:space="preserve">оператор </w:t>
      </w:r>
      <w:r>
        <w:rPr>
          <w:sz w:val="24"/>
          <w:szCs w:val="24"/>
        </w:rPr>
        <w:t>ЭТП</w:t>
      </w:r>
      <w:r w:rsidRPr="006778E9">
        <w:rPr>
          <w:sz w:val="24"/>
          <w:szCs w:val="24"/>
        </w:rPr>
        <w:t xml:space="preserve"> размещает такие изменения на электронной площадке и направляет соответствующее уведомление всем участникам закупки, подавшим заявки </w:t>
      </w:r>
      <w:r w:rsidR="00A92214">
        <w:rPr>
          <w:sz w:val="24"/>
          <w:szCs w:val="24"/>
        </w:rPr>
        <w:t>на участие в запросе предложений</w:t>
      </w:r>
      <w:r w:rsidRPr="006778E9">
        <w:rPr>
          <w:sz w:val="24"/>
          <w:szCs w:val="24"/>
        </w:rPr>
        <w:t>, по адресам электронной почты, указанным участниками при аккредитации</w:t>
      </w:r>
      <w:r>
        <w:rPr>
          <w:sz w:val="24"/>
          <w:szCs w:val="24"/>
        </w:rPr>
        <w:t>.</w:t>
      </w:r>
    </w:p>
    <w:p w:rsidR="000D3505" w:rsidRPr="004F5142" w:rsidRDefault="00173522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57" w:name="_Ref340357809"/>
      <w:bookmarkStart w:id="158" w:name="_Ref340433157"/>
      <w:r w:rsidRPr="004F5142">
        <w:rPr>
          <w:sz w:val="24"/>
          <w:szCs w:val="24"/>
        </w:rPr>
        <w:t xml:space="preserve">При внесении изменений в извещение о проведении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и (или) </w:t>
      </w:r>
      <w:r w:rsidR="00A92214">
        <w:rPr>
          <w:sz w:val="24"/>
          <w:szCs w:val="24"/>
        </w:rPr>
        <w:t>документацию о запросе предложений</w:t>
      </w:r>
      <w:r w:rsidRPr="004F5142">
        <w:rPr>
          <w:sz w:val="24"/>
          <w:szCs w:val="24"/>
        </w:rPr>
        <w:t xml:space="preserve"> срок подачи заявок должен быть продлен таким образом, чтобы </w:t>
      </w:r>
      <w:bookmarkStart w:id="159" w:name="_Ref270077176"/>
      <w:r w:rsidRPr="004F5142">
        <w:rPr>
          <w:sz w:val="24"/>
          <w:szCs w:val="24"/>
        </w:rPr>
        <w:t>со дня размещения в единой информационной системе внесенных изменений до окончания срока подачи заявок так</w:t>
      </w:r>
      <w:r w:rsidR="00D467D3">
        <w:rPr>
          <w:sz w:val="24"/>
          <w:szCs w:val="24"/>
        </w:rPr>
        <w:t>ой срок составлял не менее чем 4 рабочих дня</w:t>
      </w:r>
      <w:r w:rsidRPr="004F5142">
        <w:rPr>
          <w:sz w:val="24"/>
          <w:szCs w:val="24"/>
        </w:rPr>
        <w:t xml:space="preserve">, а в случае изменения предмета </w:t>
      </w:r>
      <w:r w:rsidR="00A92214">
        <w:rPr>
          <w:sz w:val="24"/>
          <w:szCs w:val="24"/>
        </w:rPr>
        <w:t>запроса предложений</w:t>
      </w:r>
      <w:r w:rsidR="00D467D3">
        <w:rPr>
          <w:sz w:val="24"/>
          <w:szCs w:val="24"/>
        </w:rPr>
        <w:t xml:space="preserve"> – 7 рабочих</w:t>
      </w:r>
      <w:r w:rsidRPr="004F5142">
        <w:rPr>
          <w:sz w:val="24"/>
          <w:szCs w:val="24"/>
        </w:rPr>
        <w:t xml:space="preserve"> дней.</w:t>
      </w:r>
      <w:bookmarkEnd w:id="157"/>
      <w:bookmarkEnd w:id="158"/>
      <w:bookmarkEnd w:id="159"/>
    </w:p>
    <w:p w:rsidR="00281E65" w:rsidRPr="004F5142" w:rsidRDefault="00281E65" w:rsidP="00121084">
      <w:pPr>
        <w:pStyle w:val="2"/>
        <w:tabs>
          <w:tab w:val="left" w:pos="709"/>
        </w:tabs>
        <w:spacing w:before="0"/>
        <w:ind w:left="851"/>
        <w:rPr>
          <w:sz w:val="24"/>
          <w:szCs w:val="24"/>
        </w:rPr>
      </w:pPr>
      <w:bookmarkStart w:id="160" w:name="_Ref268008722"/>
      <w:bookmarkStart w:id="161" w:name="_Toc299956848"/>
      <w:bookmarkStart w:id="162" w:name="_Toc299981473"/>
      <w:bookmarkStart w:id="163" w:name="_Toc299981676"/>
      <w:bookmarkStart w:id="164" w:name="_Toc343028390"/>
      <w:bookmarkStart w:id="165" w:name="_Toc242871327"/>
      <w:r w:rsidRPr="004F5142">
        <w:rPr>
          <w:sz w:val="24"/>
          <w:szCs w:val="24"/>
        </w:rPr>
        <w:t>Подготовка</w:t>
      </w:r>
      <w:r w:rsidR="000D3505" w:rsidRPr="004F5142">
        <w:rPr>
          <w:sz w:val="24"/>
          <w:szCs w:val="24"/>
        </w:rPr>
        <w:t xml:space="preserve"> </w:t>
      </w:r>
      <w:bookmarkEnd w:id="130"/>
      <w:bookmarkEnd w:id="131"/>
      <w:bookmarkEnd w:id="132"/>
      <w:bookmarkEnd w:id="133"/>
      <w:bookmarkEnd w:id="134"/>
      <w:bookmarkEnd w:id="160"/>
      <w:bookmarkEnd w:id="161"/>
      <w:bookmarkEnd w:id="162"/>
      <w:bookmarkEnd w:id="163"/>
      <w:r w:rsidR="00F9795F" w:rsidRPr="004F5142">
        <w:rPr>
          <w:sz w:val="24"/>
          <w:szCs w:val="24"/>
          <w:lang w:val="ru-RU"/>
        </w:rPr>
        <w:t xml:space="preserve">заявки </w:t>
      </w:r>
      <w:bookmarkEnd w:id="164"/>
      <w:r w:rsidR="00A92214">
        <w:rPr>
          <w:sz w:val="24"/>
          <w:szCs w:val="24"/>
          <w:lang w:val="ru-RU"/>
        </w:rPr>
        <w:t>на участие в запросе предложений</w:t>
      </w:r>
      <w:bookmarkEnd w:id="165"/>
    </w:p>
    <w:p w:rsidR="001C43D2" w:rsidRPr="00982B75" w:rsidRDefault="001C43D2" w:rsidP="00200282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982B75">
        <w:rPr>
          <w:sz w:val="24"/>
          <w:szCs w:val="24"/>
        </w:rPr>
        <w:t>Содержание заявки</w:t>
      </w:r>
      <w:r w:rsidR="00F9795F" w:rsidRPr="00982B75">
        <w:rPr>
          <w:sz w:val="24"/>
          <w:szCs w:val="24"/>
        </w:rPr>
        <w:t xml:space="preserve"> </w:t>
      </w:r>
      <w:r w:rsidR="00A92214" w:rsidRPr="00982B75">
        <w:rPr>
          <w:sz w:val="24"/>
          <w:szCs w:val="24"/>
        </w:rPr>
        <w:t>на участие в запросе предложений</w:t>
      </w:r>
    </w:p>
    <w:p w:rsidR="0090262C" w:rsidRPr="004F5142" w:rsidRDefault="0090262C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66" w:name="_Ref343026483"/>
      <w:r w:rsidRPr="004F5142">
        <w:rPr>
          <w:sz w:val="24"/>
          <w:szCs w:val="24"/>
          <w:lang w:val="ru-RU"/>
        </w:rPr>
        <w:t xml:space="preserve">Участник закупки должен подготовить </w:t>
      </w:r>
      <w:r w:rsidR="00766745" w:rsidRPr="004F5142">
        <w:rPr>
          <w:sz w:val="24"/>
          <w:szCs w:val="24"/>
          <w:lang w:val="ru-RU"/>
        </w:rPr>
        <w:t xml:space="preserve">заявку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 w:rsidRPr="004F5142">
        <w:rPr>
          <w:sz w:val="24"/>
          <w:szCs w:val="24"/>
          <w:lang w:val="ru-RU"/>
        </w:rPr>
        <w:t>, включающ</w:t>
      </w:r>
      <w:r w:rsidR="00766745" w:rsidRPr="004F5142">
        <w:rPr>
          <w:sz w:val="24"/>
          <w:szCs w:val="24"/>
          <w:lang w:val="ru-RU"/>
        </w:rPr>
        <w:t xml:space="preserve">ую </w:t>
      </w:r>
      <w:r w:rsidRPr="004F5142">
        <w:rPr>
          <w:sz w:val="24"/>
          <w:szCs w:val="24"/>
          <w:lang w:val="ru-RU"/>
        </w:rPr>
        <w:t>следующие документы:</w:t>
      </w:r>
      <w:bookmarkEnd w:id="166"/>
    </w:p>
    <w:p w:rsidR="0090262C" w:rsidRPr="004F5142" w:rsidRDefault="00C97D69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bookmarkStart w:id="167" w:name="_Ref295240345"/>
      <w:r w:rsidRPr="004F5142">
        <w:rPr>
          <w:sz w:val="24"/>
          <w:szCs w:val="24"/>
        </w:rPr>
        <w:t xml:space="preserve">заявка </w:t>
      </w:r>
      <w:r w:rsidR="00A92214">
        <w:rPr>
          <w:sz w:val="24"/>
          <w:szCs w:val="24"/>
        </w:rPr>
        <w:t>на участие в запросе предложений</w:t>
      </w:r>
      <w:r w:rsidR="0090262C" w:rsidRPr="004F5142">
        <w:rPr>
          <w:sz w:val="24"/>
          <w:szCs w:val="24"/>
        </w:rPr>
        <w:t xml:space="preserve"> </w:t>
      </w:r>
      <w:r w:rsidR="002236F5">
        <w:rPr>
          <w:sz w:val="24"/>
          <w:szCs w:val="24"/>
        </w:rPr>
        <w:t xml:space="preserve">(ценовое предложение - </w:t>
      </w:r>
      <w:r w:rsidR="0090262C" w:rsidRPr="004F5142">
        <w:rPr>
          <w:sz w:val="24"/>
          <w:szCs w:val="24"/>
        </w:rPr>
        <w:t>по форме, установленной в подразделе</w:t>
      </w:r>
      <w:r w:rsidR="006C09B5" w:rsidRPr="004F5142">
        <w:rPr>
          <w:sz w:val="24"/>
          <w:szCs w:val="24"/>
        </w:rPr>
        <w:t xml:space="preserve"> 6.1</w:t>
      </w:r>
      <w:r w:rsidR="002236F5">
        <w:rPr>
          <w:sz w:val="24"/>
          <w:szCs w:val="24"/>
        </w:rPr>
        <w:t>, и предложение по иным условиям исполнения договора -  по форме, установленной в подразделе 6.1.1)</w:t>
      </w:r>
      <w:r w:rsidR="0090262C" w:rsidRPr="004F5142">
        <w:rPr>
          <w:sz w:val="24"/>
          <w:szCs w:val="24"/>
        </w:rPr>
        <w:t>;</w:t>
      </w:r>
    </w:p>
    <w:p w:rsidR="006C09B5" w:rsidRPr="004F5142" w:rsidRDefault="00C97D69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если это установлено в информационной карте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</w:t>
      </w:r>
      <w:r w:rsidR="006C09B5" w:rsidRPr="004F5142">
        <w:rPr>
          <w:sz w:val="24"/>
          <w:szCs w:val="24"/>
        </w:rPr>
        <w:t>коммерческое предложение</w:t>
      </w:r>
      <w:r w:rsidR="006C09B5" w:rsidRPr="004F5142">
        <w:t xml:space="preserve"> </w:t>
      </w:r>
      <w:r w:rsidR="006C09B5" w:rsidRPr="004F5142">
        <w:rPr>
          <w:sz w:val="24"/>
          <w:szCs w:val="24"/>
        </w:rPr>
        <w:t>по форме, установленной в подразделе 6.2;</w:t>
      </w:r>
    </w:p>
    <w:p w:rsidR="0090262C" w:rsidRPr="004F5142" w:rsidRDefault="0090262C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bookmarkStart w:id="168" w:name="_Ref330808045"/>
      <w:r w:rsidRPr="004F5142">
        <w:rPr>
          <w:sz w:val="24"/>
          <w:szCs w:val="24"/>
        </w:rPr>
        <w:t xml:space="preserve">если это установлено в информационной карте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иные дополняющие </w:t>
      </w:r>
      <w:r w:rsidR="00C97D69" w:rsidRPr="004F5142">
        <w:rPr>
          <w:sz w:val="24"/>
          <w:szCs w:val="24"/>
        </w:rPr>
        <w:t>заявку</w:t>
      </w:r>
      <w:r w:rsidRPr="004F5142">
        <w:rPr>
          <w:sz w:val="24"/>
          <w:szCs w:val="24"/>
        </w:rPr>
        <w:t xml:space="preserve"> документы, определяющие существо технико-коммерческого предложения участника закупки</w:t>
      </w:r>
      <w:bookmarkEnd w:id="168"/>
      <w:r w:rsidRPr="004F5142">
        <w:rPr>
          <w:sz w:val="24"/>
          <w:szCs w:val="24"/>
        </w:rPr>
        <w:t>;</w:t>
      </w:r>
      <w:r w:rsidR="00DE459D" w:rsidRPr="004F5142">
        <w:rPr>
          <w:sz w:val="24"/>
          <w:szCs w:val="24"/>
        </w:rPr>
        <w:t xml:space="preserve"> </w:t>
      </w:r>
    </w:p>
    <w:p w:rsidR="0090262C" w:rsidRPr="004F5142" w:rsidRDefault="0090262C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bookmarkStart w:id="169" w:name="_Ref295240351"/>
      <w:bookmarkEnd w:id="167"/>
      <w:r w:rsidRPr="004F5142">
        <w:rPr>
          <w:sz w:val="24"/>
          <w:szCs w:val="24"/>
        </w:rPr>
        <w:t xml:space="preserve">если это установлено в информационной карте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копии документов, подтверждающих соответствие </w:t>
      </w:r>
      <w:bookmarkEnd w:id="169"/>
      <w:r w:rsidRPr="004F5142">
        <w:rPr>
          <w:sz w:val="24"/>
          <w:szCs w:val="24"/>
        </w:rPr>
        <w:t>предлагаемой продукции установленным требованиям</w:t>
      </w:r>
      <w:bookmarkStart w:id="170" w:name="_Ref295130040"/>
      <w:r w:rsidR="009B025E" w:rsidRPr="004F5142">
        <w:rPr>
          <w:sz w:val="24"/>
          <w:szCs w:val="24"/>
        </w:rPr>
        <w:t>.</w:t>
      </w:r>
    </w:p>
    <w:p w:rsidR="00281E65" w:rsidRPr="004F5142" w:rsidRDefault="00ED2682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71" w:name="_Ref268009145"/>
      <w:bookmarkStart w:id="172" w:name="_Ref295129843"/>
      <w:bookmarkStart w:id="173" w:name="_Ref56235235"/>
      <w:bookmarkEnd w:id="170"/>
      <w:r w:rsidRPr="004F5142">
        <w:rPr>
          <w:sz w:val="24"/>
          <w:szCs w:val="24"/>
        </w:rPr>
        <w:t>Участник закупки</w:t>
      </w:r>
      <w:r w:rsidR="00281E65" w:rsidRPr="004F5142">
        <w:rPr>
          <w:sz w:val="24"/>
          <w:szCs w:val="24"/>
        </w:rPr>
        <w:t xml:space="preserve"> должен </w:t>
      </w:r>
      <w:bookmarkEnd w:id="171"/>
      <w:r w:rsidR="0090262C" w:rsidRPr="004F5142">
        <w:rPr>
          <w:sz w:val="24"/>
          <w:szCs w:val="24"/>
          <w:lang w:val="ru-RU"/>
        </w:rPr>
        <w:t xml:space="preserve">приложить </w:t>
      </w:r>
      <w:r w:rsidR="002272B0" w:rsidRPr="004F5142">
        <w:rPr>
          <w:sz w:val="24"/>
          <w:szCs w:val="24"/>
          <w:lang w:val="ru-RU"/>
        </w:rPr>
        <w:t xml:space="preserve">в составе заявки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 w:rsidR="0090262C" w:rsidRPr="004F5142">
        <w:rPr>
          <w:sz w:val="24"/>
          <w:szCs w:val="24"/>
          <w:lang w:val="ru-RU"/>
        </w:rPr>
        <w:t xml:space="preserve"> </w:t>
      </w:r>
      <w:r w:rsidR="00281E65" w:rsidRPr="004F5142">
        <w:rPr>
          <w:sz w:val="24"/>
          <w:szCs w:val="24"/>
        </w:rPr>
        <w:t>следующие документы:</w:t>
      </w:r>
      <w:bookmarkEnd w:id="172"/>
      <w:r w:rsidR="005D6848" w:rsidRPr="004F5142">
        <w:rPr>
          <w:sz w:val="24"/>
          <w:szCs w:val="24"/>
          <w:lang w:val="ru-RU"/>
        </w:rPr>
        <w:t xml:space="preserve">    </w:t>
      </w:r>
    </w:p>
    <w:p w:rsidR="00281E65" w:rsidRPr="004F5142" w:rsidRDefault="001C43D2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сведения об участнике</w:t>
      </w:r>
      <w:r w:rsidR="002272B0" w:rsidRPr="004F5142">
        <w:rPr>
          <w:sz w:val="24"/>
          <w:szCs w:val="24"/>
        </w:rPr>
        <w:t xml:space="preserve"> закупки</w:t>
      </w:r>
      <w:r w:rsidRPr="004F5142">
        <w:rPr>
          <w:sz w:val="24"/>
          <w:szCs w:val="24"/>
        </w:rPr>
        <w:t xml:space="preserve"> по форме, указанной в подразделе </w:t>
      </w:r>
      <w:r w:rsidR="00423580" w:rsidRPr="004F5142">
        <w:rPr>
          <w:sz w:val="24"/>
          <w:szCs w:val="24"/>
        </w:rPr>
        <w:t>6.3</w:t>
      </w:r>
      <w:r w:rsidRPr="004F5142">
        <w:rPr>
          <w:sz w:val="24"/>
          <w:szCs w:val="24"/>
        </w:rPr>
        <w:t xml:space="preserve">, включающие </w:t>
      </w:r>
      <w:r w:rsidR="00281E65" w:rsidRPr="004F5142">
        <w:rPr>
          <w:sz w:val="24"/>
          <w:szCs w:val="24"/>
        </w:rPr>
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="002272B0" w:rsidRPr="004F5142">
        <w:rPr>
          <w:sz w:val="24"/>
          <w:szCs w:val="24"/>
        </w:rPr>
        <w:t xml:space="preserve"> и пр.</w:t>
      </w:r>
      <w:r w:rsidR="00281E65" w:rsidRPr="004F5142">
        <w:rPr>
          <w:sz w:val="24"/>
          <w:szCs w:val="24"/>
        </w:rPr>
        <w:t>;</w:t>
      </w:r>
      <w:r w:rsidR="00F364CF" w:rsidRPr="004F5142">
        <w:rPr>
          <w:sz w:val="24"/>
          <w:szCs w:val="24"/>
        </w:rPr>
        <w:t xml:space="preserve"> </w:t>
      </w:r>
      <w:r w:rsidR="00195E77" w:rsidRPr="004F5142">
        <w:rPr>
          <w:sz w:val="24"/>
          <w:szCs w:val="24"/>
        </w:rPr>
        <w:t xml:space="preserve"> </w:t>
      </w:r>
    </w:p>
    <w:p w:rsidR="00281E65" w:rsidRPr="004F5142" w:rsidRDefault="00195E77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lastRenderedPageBreak/>
        <w:t>полученную</w:t>
      </w:r>
      <w:r w:rsidR="005E53B3" w:rsidRPr="004F5142">
        <w:rPr>
          <w:sz w:val="24"/>
          <w:szCs w:val="24"/>
        </w:rPr>
        <w:t xml:space="preserve"> </w:t>
      </w:r>
      <w:r w:rsidR="005E53B3" w:rsidRPr="004F5142">
        <w:rPr>
          <w:b/>
          <w:sz w:val="24"/>
          <w:szCs w:val="24"/>
        </w:rPr>
        <w:t xml:space="preserve">не ранее чем за </w:t>
      </w:r>
      <w:r w:rsidR="005C2505" w:rsidRPr="004F5142">
        <w:rPr>
          <w:b/>
          <w:sz w:val="24"/>
          <w:szCs w:val="24"/>
        </w:rPr>
        <w:t>9</w:t>
      </w:r>
      <w:r w:rsidR="00A56F56" w:rsidRPr="004F5142">
        <w:rPr>
          <w:b/>
          <w:sz w:val="24"/>
          <w:szCs w:val="24"/>
        </w:rPr>
        <w:t>0 дней</w:t>
      </w:r>
      <w:r w:rsidR="00A56F56" w:rsidRPr="004F5142">
        <w:rPr>
          <w:sz w:val="24"/>
          <w:szCs w:val="24"/>
        </w:rPr>
        <w:t xml:space="preserve"> </w:t>
      </w:r>
      <w:r w:rsidR="005E53B3" w:rsidRPr="004F5142">
        <w:rPr>
          <w:sz w:val="24"/>
          <w:szCs w:val="24"/>
        </w:rPr>
        <w:t xml:space="preserve">(а если были изменения </w:t>
      </w:r>
      <w:r w:rsidR="00423580" w:rsidRPr="004F5142">
        <w:rPr>
          <w:sz w:val="24"/>
          <w:szCs w:val="24"/>
        </w:rPr>
        <w:t>-</w:t>
      </w:r>
      <w:r w:rsidR="005E53B3" w:rsidRPr="004F5142">
        <w:rPr>
          <w:sz w:val="24"/>
          <w:szCs w:val="24"/>
        </w:rPr>
        <w:t xml:space="preserve"> то не ранее внесения таких изменений в соответствующий реестр) до дня размещения </w:t>
      </w:r>
      <w:r w:rsidR="002272B0" w:rsidRPr="004F5142">
        <w:rPr>
          <w:sz w:val="24"/>
          <w:szCs w:val="24"/>
        </w:rPr>
        <w:t xml:space="preserve">в единой информационной системе </w:t>
      </w:r>
      <w:r w:rsidR="005E53B3" w:rsidRPr="004F5142">
        <w:rPr>
          <w:sz w:val="24"/>
          <w:szCs w:val="24"/>
        </w:rPr>
        <w:t xml:space="preserve">извещения о проведении </w:t>
      </w:r>
      <w:r w:rsidR="00A92214">
        <w:rPr>
          <w:sz w:val="24"/>
          <w:szCs w:val="24"/>
        </w:rPr>
        <w:t>запроса предложений</w:t>
      </w:r>
      <w:r w:rsidR="005E53B3" w:rsidRPr="004F5142">
        <w:rPr>
          <w:sz w:val="24"/>
          <w:szCs w:val="24"/>
        </w:rPr>
        <w:t xml:space="preserve"> выписк</w:t>
      </w:r>
      <w:r w:rsidRPr="004F5142">
        <w:rPr>
          <w:sz w:val="24"/>
          <w:szCs w:val="24"/>
        </w:rPr>
        <w:t>у</w:t>
      </w:r>
      <w:r w:rsidR="005E53B3" w:rsidRPr="004F5142">
        <w:rPr>
          <w:sz w:val="24"/>
          <w:szCs w:val="24"/>
        </w:rPr>
        <w:t xml:space="preserve"> из единого государственного реестра юридических лиц или копию такой выписки (для юридических лиц) либо выписк</w:t>
      </w:r>
      <w:r w:rsidRPr="004F5142">
        <w:rPr>
          <w:sz w:val="24"/>
          <w:szCs w:val="24"/>
        </w:rPr>
        <w:t>у</w:t>
      </w:r>
      <w:r w:rsidR="005E53B3" w:rsidRPr="004F5142">
        <w:rPr>
          <w:sz w:val="24"/>
          <w:szCs w:val="24"/>
        </w:rPr>
        <w:t xml:space="preserve"> из единого государственного реестра индивидуальных предпринимателей или копию такой выписки (для индивидуальных предпринимателей), </w:t>
      </w:r>
      <w:r w:rsidR="0087700B" w:rsidRPr="004F5142">
        <w:rPr>
          <w:sz w:val="24"/>
          <w:szCs w:val="24"/>
        </w:rPr>
        <w:t xml:space="preserve">нотариально заверенные </w:t>
      </w:r>
      <w:r w:rsidR="005E53B3" w:rsidRPr="004F5142">
        <w:rPr>
          <w:sz w:val="24"/>
          <w:szCs w:val="24"/>
        </w:rPr>
        <w:t xml:space="preserve">копии документов, удостоверяющих личность (для иных физических лиц), надлежащим образом заверенный </w:t>
      </w:r>
      <w:r w:rsidR="0087700B" w:rsidRPr="004F5142">
        <w:rPr>
          <w:sz w:val="24"/>
          <w:szCs w:val="24"/>
        </w:rPr>
        <w:t xml:space="preserve">апостилированный </w:t>
      </w:r>
      <w:r w:rsidR="005E53B3" w:rsidRPr="004F5142">
        <w:rPr>
          <w:sz w:val="24"/>
          <w:szCs w:val="24"/>
        </w:rPr>
        <w:t xml:space="preserve">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</w:t>
      </w:r>
      <w:r w:rsidR="00DD1975" w:rsidRPr="004F5142">
        <w:rPr>
          <w:sz w:val="24"/>
          <w:szCs w:val="24"/>
        </w:rPr>
        <w:t>90</w:t>
      </w:r>
      <w:r w:rsidR="008514BC" w:rsidRPr="004F5142">
        <w:rPr>
          <w:sz w:val="24"/>
          <w:szCs w:val="24"/>
        </w:rPr>
        <w:t xml:space="preserve"> дней </w:t>
      </w:r>
      <w:r w:rsidR="005E53B3" w:rsidRPr="004F5142">
        <w:rPr>
          <w:sz w:val="24"/>
          <w:szCs w:val="24"/>
        </w:rPr>
        <w:t xml:space="preserve">до дня размещения </w:t>
      </w:r>
      <w:r w:rsidR="002272B0" w:rsidRPr="004F5142">
        <w:rPr>
          <w:sz w:val="24"/>
          <w:szCs w:val="24"/>
        </w:rPr>
        <w:t>в единой информационной системе</w:t>
      </w:r>
      <w:r w:rsidR="003E09A9" w:rsidRPr="004F5142">
        <w:rPr>
          <w:sz w:val="24"/>
          <w:szCs w:val="24"/>
        </w:rPr>
        <w:t xml:space="preserve"> </w:t>
      </w:r>
      <w:r w:rsidR="005E53B3" w:rsidRPr="004F5142">
        <w:rPr>
          <w:sz w:val="24"/>
          <w:szCs w:val="24"/>
        </w:rPr>
        <w:t xml:space="preserve">извещения о проведении </w:t>
      </w:r>
      <w:r w:rsidR="00A92214">
        <w:rPr>
          <w:sz w:val="24"/>
          <w:szCs w:val="24"/>
        </w:rPr>
        <w:t>запроса предложений</w:t>
      </w:r>
      <w:r w:rsidR="005E53B3" w:rsidRPr="004F5142">
        <w:rPr>
          <w:sz w:val="24"/>
          <w:szCs w:val="24"/>
        </w:rPr>
        <w:t>;</w:t>
      </w:r>
      <w:r w:rsidR="00116ACC" w:rsidRPr="004F5142">
        <w:rPr>
          <w:sz w:val="24"/>
          <w:szCs w:val="24"/>
        </w:rPr>
        <w:t xml:space="preserve"> </w:t>
      </w:r>
    </w:p>
    <w:p w:rsidR="00281E65" w:rsidRPr="004F5142" w:rsidRDefault="00DD1975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bookmarkStart w:id="174" w:name="_Ref295128328"/>
      <w:bookmarkStart w:id="175" w:name="_Ref330809168"/>
      <w:r w:rsidRPr="004F5142">
        <w:rPr>
          <w:sz w:val="24"/>
          <w:szCs w:val="24"/>
        </w:rPr>
        <w:t>копи</w:t>
      </w:r>
      <w:r w:rsidR="006E5AA5" w:rsidRPr="004F5142">
        <w:rPr>
          <w:sz w:val="24"/>
          <w:szCs w:val="24"/>
        </w:rPr>
        <w:t>ю</w:t>
      </w:r>
      <w:r w:rsidRPr="004F5142">
        <w:rPr>
          <w:sz w:val="24"/>
          <w:szCs w:val="24"/>
        </w:rPr>
        <w:t xml:space="preserve"> документа, подтверждающего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</w:t>
      </w:r>
      <w:r w:rsidR="00A92214">
        <w:rPr>
          <w:sz w:val="24"/>
          <w:szCs w:val="24"/>
        </w:rPr>
        <w:t>на участие в запросе предложений</w:t>
      </w:r>
      <w:r w:rsidRPr="004F5142">
        <w:rPr>
          <w:sz w:val="24"/>
          <w:szCs w:val="24"/>
        </w:rPr>
        <w:t xml:space="preserve"> должна содержать также </w:t>
      </w:r>
      <w:r w:rsidR="002272B0" w:rsidRPr="004F5142">
        <w:rPr>
          <w:sz w:val="24"/>
          <w:szCs w:val="24"/>
        </w:rPr>
        <w:t xml:space="preserve">оригинал или нотариально заверенную копию доверенности </w:t>
      </w:r>
      <w:r w:rsidRPr="004F5142">
        <w:rPr>
          <w:sz w:val="24"/>
          <w:szCs w:val="24"/>
        </w:rPr>
        <w:t xml:space="preserve">на осуществление действий от имени участника закупки. В случае, если указанная доверенность подписана лицом, уполномоченным руководителем участника </w:t>
      </w:r>
      <w:r w:rsidR="000C1C40" w:rsidRPr="004F5142">
        <w:rPr>
          <w:sz w:val="24"/>
          <w:szCs w:val="24"/>
        </w:rPr>
        <w:t>закупки</w:t>
      </w:r>
      <w:r w:rsidRPr="004F5142">
        <w:rPr>
          <w:sz w:val="24"/>
          <w:szCs w:val="24"/>
        </w:rPr>
        <w:t xml:space="preserve">, заявка </w:t>
      </w:r>
      <w:r w:rsidR="00A92214">
        <w:rPr>
          <w:sz w:val="24"/>
          <w:szCs w:val="24"/>
        </w:rPr>
        <w:t>на участие в запросе предложений</w:t>
      </w:r>
      <w:r w:rsidRPr="004F5142">
        <w:rPr>
          <w:sz w:val="24"/>
          <w:szCs w:val="24"/>
        </w:rPr>
        <w:t xml:space="preserve"> должна содержать также документ, подтверждающий полномочия такого лица</w:t>
      </w:r>
      <w:r w:rsidR="000C1C40" w:rsidRPr="004F5142">
        <w:rPr>
          <w:sz w:val="24"/>
          <w:szCs w:val="24"/>
        </w:rPr>
        <w:t xml:space="preserve">. В случае, если от имени участника закупки – физического лица действует иное лицо, заявка </w:t>
      </w:r>
      <w:r w:rsidR="00A92214">
        <w:rPr>
          <w:sz w:val="24"/>
          <w:szCs w:val="24"/>
        </w:rPr>
        <w:t>на участие в запросе предложений</w:t>
      </w:r>
      <w:r w:rsidR="000C1C40" w:rsidRPr="004F5142">
        <w:rPr>
          <w:sz w:val="24"/>
          <w:szCs w:val="24"/>
        </w:rPr>
        <w:t xml:space="preserve"> должна содержать оригинал или нотариально заверенную копию доверенности на осуществление действий от имени участника закупки</w:t>
      </w:r>
      <w:r w:rsidR="007E773A" w:rsidRPr="004F5142">
        <w:rPr>
          <w:sz w:val="24"/>
          <w:szCs w:val="24"/>
        </w:rPr>
        <w:t>;</w:t>
      </w:r>
      <w:bookmarkEnd w:id="174"/>
      <w:bookmarkEnd w:id="175"/>
    </w:p>
    <w:p w:rsidR="00244955" w:rsidRPr="004F5142" w:rsidRDefault="00244955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bookmarkStart w:id="176" w:name="_Ref330302452"/>
      <w:r w:rsidRPr="004F5142">
        <w:rPr>
          <w:sz w:val="24"/>
          <w:szCs w:val="24"/>
        </w:rPr>
        <w:t xml:space="preserve">если это предусмотрено информационной картой </w:t>
      </w:r>
      <w:r w:rsidR="00A92214">
        <w:rPr>
          <w:sz w:val="24"/>
          <w:szCs w:val="24"/>
        </w:rPr>
        <w:t>запроса предложений</w:t>
      </w:r>
      <w:r w:rsidR="000C1C40" w:rsidRPr="004F5142">
        <w:rPr>
          <w:sz w:val="24"/>
          <w:szCs w:val="24"/>
        </w:rPr>
        <w:t xml:space="preserve">, </w:t>
      </w:r>
      <w:r w:rsidRPr="004F5142">
        <w:rPr>
          <w:sz w:val="24"/>
          <w:szCs w:val="24"/>
        </w:rPr>
        <w:t>копии документов, подтверждающи</w:t>
      </w:r>
      <w:r w:rsidR="000C1C40" w:rsidRPr="004F5142">
        <w:rPr>
          <w:sz w:val="24"/>
          <w:szCs w:val="24"/>
        </w:rPr>
        <w:t>х</w:t>
      </w:r>
      <w:r w:rsidRPr="004F5142">
        <w:rPr>
          <w:sz w:val="24"/>
          <w:szCs w:val="24"/>
        </w:rPr>
        <w:t xml:space="preserve"> возможность выполнения договора</w:t>
      </w:r>
      <w:r w:rsidR="00C20074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>(лицензий, допусков, членства в саморегулируемых организациях и т.д.)</w:t>
      </w:r>
      <w:r w:rsidR="00C66171" w:rsidRPr="004F5142">
        <w:rPr>
          <w:sz w:val="24"/>
          <w:szCs w:val="24"/>
        </w:rPr>
        <w:t>;</w:t>
      </w:r>
    </w:p>
    <w:p w:rsidR="00ED2682" w:rsidRPr="004F5142" w:rsidRDefault="00ED2682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bookmarkStart w:id="177" w:name="_Ref339540787"/>
      <w:r w:rsidRPr="004F5142">
        <w:rPr>
          <w:sz w:val="24"/>
          <w:szCs w:val="24"/>
        </w:rPr>
        <w:t xml:space="preserve">если это предусмотрено информационной картой </w:t>
      </w:r>
      <w:r w:rsidR="00A92214">
        <w:rPr>
          <w:sz w:val="24"/>
          <w:szCs w:val="24"/>
        </w:rPr>
        <w:t>запроса предложений</w:t>
      </w:r>
      <w:r w:rsidR="00195E77" w:rsidRPr="004F5142">
        <w:rPr>
          <w:sz w:val="24"/>
          <w:szCs w:val="24"/>
        </w:rPr>
        <w:t xml:space="preserve">, документы органа надзора за саморегулируемыми организациями, </w:t>
      </w:r>
      <w:r w:rsidRPr="004F5142">
        <w:rPr>
          <w:sz w:val="24"/>
          <w:szCs w:val="24"/>
        </w:rPr>
        <w:t>подтверждающие право саморегулируемой организации выдавать соответствующ</w:t>
      </w:r>
      <w:r w:rsidR="000C1C40" w:rsidRPr="004F5142">
        <w:rPr>
          <w:sz w:val="24"/>
          <w:szCs w:val="24"/>
        </w:rPr>
        <w:t>ие</w:t>
      </w:r>
      <w:r w:rsidRPr="004F5142">
        <w:rPr>
          <w:sz w:val="24"/>
          <w:szCs w:val="24"/>
        </w:rPr>
        <w:t xml:space="preserve"> </w:t>
      </w:r>
      <w:r w:rsidR="000C1C40" w:rsidRPr="004F5142">
        <w:rPr>
          <w:sz w:val="24"/>
          <w:szCs w:val="24"/>
        </w:rPr>
        <w:t xml:space="preserve">допуски </w:t>
      </w:r>
      <w:r w:rsidRPr="004F5142">
        <w:rPr>
          <w:sz w:val="24"/>
          <w:szCs w:val="24"/>
        </w:rPr>
        <w:t>к отдельным видам работ</w:t>
      </w:r>
      <w:r w:rsidR="00195E77" w:rsidRPr="004F5142">
        <w:rPr>
          <w:sz w:val="24"/>
          <w:szCs w:val="24"/>
        </w:rPr>
        <w:t xml:space="preserve"> (письмо в адрес саморегулируемой организации или участника закупки, выписка из реестра, иной документ) или копии таких документов</w:t>
      </w:r>
      <w:r w:rsidRPr="004F5142">
        <w:rPr>
          <w:sz w:val="24"/>
          <w:szCs w:val="24"/>
        </w:rPr>
        <w:t>;</w:t>
      </w:r>
      <w:bookmarkEnd w:id="176"/>
      <w:bookmarkEnd w:id="177"/>
      <w:r w:rsidR="00C256AD" w:rsidRPr="004F5142">
        <w:rPr>
          <w:sz w:val="24"/>
          <w:szCs w:val="24"/>
        </w:rPr>
        <w:t xml:space="preserve"> </w:t>
      </w:r>
    </w:p>
    <w:p w:rsidR="00C767B9" w:rsidRPr="004F5142" w:rsidRDefault="00C767B9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bookmarkStart w:id="178" w:name="_Ref342941097"/>
      <w:r w:rsidRPr="004F5142">
        <w:rPr>
          <w:sz w:val="24"/>
          <w:szCs w:val="24"/>
        </w:rPr>
        <w:t xml:space="preserve">если это предусмотрено информационной картой </w:t>
      </w:r>
      <w:bookmarkEnd w:id="178"/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</w:t>
      </w:r>
      <w:r w:rsidR="00195E77" w:rsidRPr="004F5142">
        <w:rPr>
          <w:sz w:val="24"/>
          <w:szCs w:val="24"/>
        </w:rPr>
        <w:t>копии документов</w:t>
      </w:r>
      <w:r w:rsidRPr="004F5142">
        <w:rPr>
          <w:sz w:val="24"/>
          <w:szCs w:val="24"/>
        </w:rPr>
        <w:t>, подтверждающи</w:t>
      </w:r>
      <w:r w:rsidR="00195E77" w:rsidRPr="004F5142">
        <w:rPr>
          <w:sz w:val="24"/>
          <w:szCs w:val="24"/>
        </w:rPr>
        <w:t xml:space="preserve">х </w:t>
      </w:r>
      <w:r w:rsidRPr="004F5142">
        <w:rPr>
          <w:sz w:val="24"/>
          <w:szCs w:val="24"/>
        </w:rPr>
        <w:t>обладание участником закупки и (или) производителем продукции действующей системы менеджмента качества;</w:t>
      </w:r>
    </w:p>
    <w:p w:rsidR="00C767B9" w:rsidRPr="004F5142" w:rsidRDefault="00C767B9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bookmarkStart w:id="179" w:name="_Ref342941225"/>
      <w:r w:rsidRPr="004F5142">
        <w:rPr>
          <w:sz w:val="24"/>
          <w:szCs w:val="24"/>
        </w:rPr>
        <w:t xml:space="preserve">если это предусмотрено информационной картой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</w:t>
      </w:r>
      <w:r w:rsidR="00195E77" w:rsidRPr="004F5142">
        <w:rPr>
          <w:sz w:val="24"/>
          <w:szCs w:val="24"/>
        </w:rPr>
        <w:t>копии документов</w:t>
      </w:r>
      <w:r w:rsidRPr="004F5142">
        <w:rPr>
          <w:sz w:val="24"/>
          <w:szCs w:val="24"/>
        </w:rPr>
        <w:t>, подтверждающи</w:t>
      </w:r>
      <w:bookmarkEnd w:id="179"/>
      <w:r w:rsidR="00195E77" w:rsidRPr="004F5142">
        <w:rPr>
          <w:sz w:val="24"/>
          <w:szCs w:val="24"/>
        </w:rPr>
        <w:t>х</w:t>
      </w:r>
      <w:r w:rsidRPr="004F5142">
        <w:rPr>
          <w:sz w:val="24"/>
          <w:szCs w:val="24"/>
        </w:rPr>
        <w:t xml:space="preserve"> наличие у участника системы управления охраной труда;</w:t>
      </w:r>
    </w:p>
    <w:p w:rsidR="00281E65" w:rsidRPr="004F5142" w:rsidRDefault="00281E65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bookmarkStart w:id="180" w:name="_Ref295129951"/>
      <w:r w:rsidRPr="004F5142">
        <w:rPr>
          <w:sz w:val="24"/>
          <w:szCs w:val="24"/>
        </w:rPr>
        <w:t xml:space="preserve">если это предусмотрено информационной картой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</w:t>
      </w:r>
      <w:r w:rsidR="00195E77" w:rsidRPr="004F5142">
        <w:rPr>
          <w:sz w:val="24"/>
          <w:szCs w:val="24"/>
        </w:rPr>
        <w:t xml:space="preserve">копии </w:t>
      </w:r>
      <w:r w:rsidRPr="004F5142">
        <w:rPr>
          <w:sz w:val="24"/>
          <w:szCs w:val="24"/>
        </w:rPr>
        <w:t>документ</w:t>
      </w:r>
      <w:r w:rsidR="00195E77" w:rsidRPr="004F5142">
        <w:rPr>
          <w:sz w:val="24"/>
          <w:szCs w:val="24"/>
        </w:rPr>
        <w:t>ов</w:t>
      </w:r>
      <w:r w:rsidRPr="004F5142">
        <w:rPr>
          <w:sz w:val="24"/>
          <w:szCs w:val="24"/>
        </w:rPr>
        <w:t>, подтверждающи</w:t>
      </w:r>
      <w:r w:rsidR="00195E77" w:rsidRPr="004F5142">
        <w:rPr>
          <w:sz w:val="24"/>
          <w:szCs w:val="24"/>
        </w:rPr>
        <w:t>х</w:t>
      </w:r>
      <w:r w:rsidRPr="004F5142">
        <w:rPr>
          <w:sz w:val="24"/>
          <w:szCs w:val="24"/>
        </w:rPr>
        <w:t xml:space="preserve"> </w:t>
      </w:r>
      <w:r w:rsidR="0074713E" w:rsidRPr="004F5142">
        <w:rPr>
          <w:sz w:val="24"/>
          <w:szCs w:val="24"/>
        </w:rPr>
        <w:t>соответствие</w:t>
      </w:r>
      <w:r w:rsidR="00F160E9" w:rsidRPr="004F5142">
        <w:rPr>
          <w:sz w:val="24"/>
          <w:szCs w:val="24"/>
        </w:rPr>
        <w:t xml:space="preserve"> материально-технических, кадровых и прочих ресурсов</w:t>
      </w:r>
      <w:r w:rsidR="0074713E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 xml:space="preserve">участника </w:t>
      </w:r>
      <w:r w:rsidR="0074713E" w:rsidRPr="004F5142">
        <w:rPr>
          <w:sz w:val="24"/>
          <w:szCs w:val="24"/>
        </w:rPr>
        <w:t>закупки установленным требованиям</w:t>
      </w:r>
      <w:r w:rsidRPr="004F5142">
        <w:rPr>
          <w:sz w:val="24"/>
          <w:szCs w:val="24"/>
        </w:rPr>
        <w:t>;</w:t>
      </w:r>
      <w:bookmarkEnd w:id="180"/>
      <w:r w:rsidR="00423580" w:rsidRPr="004F5142">
        <w:rPr>
          <w:sz w:val="24"/>
          <w:szCs w:val="24"/>
        </w:rPr>
        <w:t xml:space="preserve"> </w:t>
      </w:r>
    </w:p>
    <w:p w:rsidR="00CB5999" w:rsidRPr="004F5142" w:rsidRDefault="00CB5999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если это предусмотрено информационной картой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,</w:t>
      </w:r>
      <w:r w:rsidR="00195E77" w:rsidRPr="004F5142">
        <w:rPr>
          <w:sz w:val="24"/>
          <w:szCs w:val="24"/>
        </w:rPr>
        <w:t xml:space="preserve"> копии </w:t>
      </w:r>
      <w:r w:rsidRPr="004F5142">
        <w:rPr>
          <w:sz w:val="24"/>
          <w:szCs w:val="24"/>
        </w:rPr>
        <w:t>документ</w:t>
      </w:r>
      <w:r w:rsidR="00195E77" w:rsidRPr="004F5142">
        <w:rPr>
          <w:sz w:val="24"/>
          <w:szCs w:val="24"/>
        </w:rPr>
        <w:t>ов</w:t>
      </w:r>
      <w:r w:rsidRPr="004F5142">
        <w:rPr>
          <w:sz w:val="24"/>
          <w:szCs w:val="24"/>
        </w:rPr>
        <w:t>, подтверждающи</w:t>
      </w:r>
      <w:r w:rsidR="00195E77" w:rsidRPr="004F5142">
        <w:rPr>
          <w:sz w:val="24"/>
          <w:szCs w:val="24"/>
        </w:rPr>
        <w:t>х</w:t>
      </w:r>
      <w:r w:rsidRPr="004F5142">
        <w:rPr>
          <w:sz w:val="24"/>
          <w:szCs w:val="24"/>
        </w:rPr>
        <w:t xml:space="preserve"> профессиональную компетентность, надежность, опыт и репутацию участника закупки;</w:t>
      </w:r>
    </w:p>
    <w:p w:rsidR="00613FC8" w:rsidRPr="004F5142" w:rsidRDefault="00F364CF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lastRenderedPageBreak/>
        <w:t xml:space="preserve">если это предусмотрено информационной картой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</w:t>
      </w:r>
      <w:r w:rsidR="00281E65" w:rsidRPr="004F5142">
        <w:rPr>
          <w:sz w:val="24"/>
          <w:szCs w:val="24"/>
        </w:rPr>
        <w:t>копии</w:t>
      </w:r>
      <w:r w:rsidR="00892233" w:rsidRPr="004F5142">
        <w:rPr>
          <w:sz w:val="24"/>
          <w:szCs w:val="24"/>
        </w:rPr>
        <w:t xml:space="preserve"> </w:t>
      </w:r>
      <w:r w:rsidR="00892233" w:rsidRPr="004F5142">
        <w:rPr>
          <w:bCs/>
          <w:sz w:val="24"/>
        </w:rPr>
        <w:t>Свидетельства о государственной регистрации</w:t>
      </w:r>
      <w:r w:rsidR="000C1C40" w:rsidRPr="004F5142">
        <w:rPr>
          <w:bCs/>
          <w:sz w:val="24"/>
        </w:rPr>
        <w:t xml:space="preserve"> / листа записи ЕГРЮЛ (ЕГРИП)</w:t>
      </w:r>
      <w:r w:rsidR="00892233" w:rsidRPr="004F5142">
        <w:rPr>
          <w:bCs/>
          <w:sz w:val="24"/>
        </w:rPr>
        <w:t>, свидетельства о внесении записи о</w:t>
      </w:r>
      <w:r w:rsidR="00122B81">
        <w:rPr>
          <w:bCs/>
          <w:sz w:val="24"/>
        </w:rPr>
        <w:t>б участнике закупки</w:t>
      </w:r>
      <w:r w:rsidR="00D10FD0">
        <w:rPr>
          <w:bCs/>
          <w:sz w:val="24"/>
        </w:rPr>
        <w:t xml:space="preserve"> </w:t>
      </w:r>
      <w:r w:rsidR="00892233" w:rsidRPr="004F5142">
        <w:rPr>
          <w:bCs/>
          <w:sz w:val="24"/>
        </w:rPr>
        <w:t xml:space="preserve">в </w:t>
      </w:r>
      <w:r w:rsidR="00122B81">
        <w:rPr>
          <w:bCs/>
          <w:sz w:val="24"/>
        </w:rPr>
        <w:t>ЕГРЮЛ</w:t>
      </w:r>
      <w:r w:rsidR="00743B50">
        <w:rPr>
          <w:bCs/>
          <w:sz w:val="24"/>
        </w:rPr>
        <w:t xml:space="preserve"> (ЕГРИП)</w:t>
      </w:r>
      <w:r w:rsidR="00892233" w:rsidRPr="004F5142">
        <w:rPr>
          <w:bCs/>
          <w:sz w:val="24"/>
        </w:rPr>
        <w:t>, Свидетельства о постановке на налоговый учет,</w:t>
      </w:r>
      <w:r w:rsidR="00281E65" w:rsidRPr="004F5142">
        <w:rPr>
          <w:sz w:val="22"/>
          <w:szCs w:val="24"/>
        </w:rPr>
        <w:t xml:space="preserve"> </w:t>
      </w:r>
      <w:r w:rsidR="00281E65" w:rsidRPr="004F5142">
        <w:rPr>
          <w:sz w:val="24"/>
          <w:szCs w:val="24"/>
        </w:rPr>
        <w:t xml:space="preserve">учредительных документов участника </w:t>
      </w:r>
      <w:r w:rsidR="00ED2682" w:rsidRPr="004F5142">
        <w:rPr>
          <w:sz w:val="24"/>
          <w:szCs w:val="24"/>
        </w:rPr>
        <w:t xml:space="preserve">закупки </w:t>
      </w:r>
      <w:r w:rsidR="00281E65" w:rsidRPr="004F5142">
        <w:rPr>
          <w:sz w:val="24"/>
          <w:szCs w:val="24"/>
        </w:rPr>
        <w:t>(для юридических лиц)</w:t>
      </w:r>
      <w:r w:rsidR="00613FC8" w:rsidRPr="004F5142">
        <w:rPr>
          <w:sz w:val="24"/>
          <w:szCs w:val="24"/>
        </w:rPr>
        <w:t>:</w:t>
      </w:r>
      <w:r w:rsidR="00613FC8" w:rsidRPr="004F5142">
        <w:rPr>
          <w:b/>
          <w:bCs/>
          <w:sz w:val="24"/>
          <w:szCs w:val="24"/>
        </w:rPr>
        <w:t xml:space="preserve"> </w:t>
      </w:r>
    </w:p>
    <w:p w:rsidR="00613FC8" w:rsidRPr="004F5142" w:rsidRDefault="00613FC8" w:rsidP="00121084">
      <w:pPr>
        <w:tabs>
          <w:tab w:val="left" w:pos="709"/>
          <w:tab w:val="left" w:pos="960"/>
          <w:tab w:val="num" w:pos="1134"/>
          <w:tab w:val="num" w:pos="1701"/>
        </w:tabs>
        <w:autoSpaceDE w:val="0"/>
        <w:autoSpaceDN w:val="0"/>
        <w:adjustRightInd w:val="0"/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b/>
          <w:bCs/>
          <w:sz w:val="24"/>
          <w:szCs w:val="24"/>
        </w:rPr>
        <w:t>- акционерное общество:</w:t>
      </w:r>
      <w:r w:rsidRPr="004F5142">
        <w:rPr>
          <w:sz w:val="24"/>
          <w:szCs w:val="24"/>
        </w:rPr>
        <w:t xml:space="preserve"> копию устава, утвержденного его учредителями;</w:t>
      </w:r>
    </w:p>
    <w:p w:rsidR="00613FC8" w:rsidRPr="004F5142" w:rsidRDefault="00613FC8" w:rsidP="00121084">
      <w:pPr>
        <w:widowControl w:val="0"/>
        <w:tabs>
          <w:tab w:val="left" w:pos="709"/>
          <w:tab w:val="left" w:pos="960"/>
          <w:tab w:val="num" w:pos="1134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b/>
          <w:bCs/>
          <w:sz w:val="24"/>
          <w:szCs w:val="24"/>
        </w:rPr>
        <w:t>- общество с ограниченной ответственностью:</w:t>
      </w:r>
      <w:r w:rsidRPr="004F5142">
        <w:rPr>
          <w:sz w:val="24"/>
          <w:szCs w:val="24"/>
        </w:rPr>
        <w:t xml:space="preserve"> копию</w:t>
      </w:r>
      <w:r w:rsidR="00AD3143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>устава</w:t>
      </w:r>
      <w:r w:rsidR="00AD3143" w:rsidRPr="004F5142">
        <w:rPr>
          <w:sz w:val="24"/>
          <w:szCs w:val="24"/>
        </w:rPr>
        <w:t>,</w:t>
      </w:r>
      <w:r w:rsidRPr="004F5142">
        <w:rPr>
          <w:sz w:val="24"/>
          <w:szCs w:val="24"/>
        </w:rPr>
        <w:t xml:space="preserve"> утвержденного его учредителями;</w:t>
      </w:r>
    </w:p>
    <w:p w:rsidR="00613FC8" w:rsidRPr="004F5142" w:rsidRDefault="00613FC8" w:rsidP="00121084">
      <w:pPr>
        <w:widowControl w:val="0"/>
        <w:tabs>
          <w:tab w:val="left" w:pos="709"/>
          <w:tab w:val="left" w:pos="960"/>
          <w:tab w:val="num" w:pos="1134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b/>
          <w:bCs/>
          <w:sz w:val="24"/>
          <w:szCs w:val="24"/>
        </w:rPr>
        <w:t>- полное товарищество или товарищество на вере:</w:t>
      </w:r>
      <w:r w:rsidRPr="004F5142">
        <w:rPr>
          <w:sz w:val="24"/>
          <w:szCs w:val="24"/>
        </w:rPr>
        <w:t xml:space="preserve"> копию учредительного договора;</w:t>
      </w:r>
    </w:p>
    <w:p w:rsidR="00613FC8" w:rsidRPr="004F5142" w:rsidRDefault="00613FC8" w:rsidP="00121084">
      <w:pPr>
        <w:widowControl w:val="0"/>
        <w:tabs>
          <w:tab w:val="left" w:pos="709"/>
          <w:tab w:val="left" w:pos="960"/>
          <w:tab w:val="num" w:pos="1134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b/>
          <w:bCs/>
          <w:sz w:val="24"/>
          <w:szCs w:val="24"/>
        </w:rPr>
        <w:t>- государственное или муниципальное унитарное</w:t>
      </w:r>
      <w:r w:rsidRPr="004F5142" w:rsidDel="00431BA2">
        <w:rPr>
          <w:b/>
          <w:bCs/>
          <w:sz w:val="24"/>
          <w:szCs w:val="24"/>
        </w:rPr>
        <w:t xml:space="preserve"> </w:t>
      </w:r>
      <w:r w:rsidRPr="004F5142">
        <w:rPr>
          <w:b/>
          <w:bCs/>
          <w:sz w:val="24"/>
          <w:szCs w:val="24"/>
        </w:rPr>
        <w:t xml:space="preserve">предприятие: </w:t>
      </w:r>
      <w:r w:rsidRPr="004F5142">
        <w:rPr>
          <w:bCs/>
          <w:sz w:val="24"/>
          <w:szCs w:val="24"/>
        </w:rPr>
        <w:t xml:space="preserve">копию </w:t>
      </w:r>
      <w:r w:rsidRPr="004F5142">
        <w:rPr>
          <w:sz w:val="24"/>
          <w:szCs w:val="24"/>
        </w:rPr>
        <w:t>устава, утверждаемого уполномоченным на то государственным органом или органом местного самоуправления;</w:t>
      </w:r>
    </w:p>
    <w:p w:rsidR="00613FC8" w:rsidRPr="004F5142" w:rsidRDefault="00613FC8" w:rsidP="00121084">
      <w:pPr>
        <w:widowControl w:val="0"/>
        <w:tabs>
          <w:tab w:val="left" w:pos="709"/>
          <w:tab w:val="left" w:pos="960"/>
          <w:tab w:val="num" w:pos="1134"/>
          <w:tab w:val="num" w:pos="1701"/>
        </w:tabs>
        <w:spacing w:after="120" w:line="240" w:lineRule="auto"/>
        <w:ind w:left="851" w:firstLine="0"/>
        <w:rPr>
          <w:bCs/>
          <w:sz w:val="24"/>
          <w:szCs w:val="24"/>
        </w:rPr>
      </w:pPr>
      <w:r w:rsidRPr="004F5142">
        <w:rPr>
          <w:sz w:val="24"/>
          <w:szCs w:val="24"/>
        </w:rPr>
        <w:t xml:space="preserve">- </w:t>
      </w:r>
      <w:r w:rsidRPr="004F5142">
        <w:rPr>
          <w:b/>
          <w:sz w:val="24"/>
          <w:szCs w:val="24"/>
        </w:rPr>
        <w:t xml:space="preserve">производственный кооператив – </w:t>
      </w:r>
      <w:r w:rsidRPr="004F5142">
        <w:rPr>
          <w:sz w:val="24"/>
          <w:szCs w:val="24"/>
        </w:rPr>
        <w:t>копию устава, утверждаемого общим собранием его членов.</w:t>
      </w:r>
    </w:p>
    <w:p w:rsidR="00613FC8" w:rsidRPr="004F5142" w:rsidRDefault="00613FC8" w:rsidP="00121084">
      <w:pPr>
        <w:widowControl w:val="0"/>
        <w:tabs>
          <w:tab w:val="left" w:pos="709"/>
          <w:tab w:val="num" w:pos="1134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 xml:space="preserve">Учредительными документами </w:t>
      </w:r>
      <w:r w:rsidRPr="004F5142">
        <w:rPr>
          <w:b/>
          <w:sz w:val="24"/>
          <w:szCs w:val="24"/>
        </w:rPr>
        <w:t>некоммерческих организаций</w:t>
      </w:r>
      <w:r w:rsidRPr="004F5142">
        <w:rPr>
          <w:sz w:val="24"/>
          <w:szCs w:val="24"/>
        </w:rPr>
        <w:t xml:space="preserve"> являются документы, указанные в Федеральном законе от 12.01.1996 N 7-ФЗ «О некоммерческих организациях».</w:t>
      </w:r>
    </w:p>
    <w:p w:rsidR="00281E65" w:rsidRDefault="00613FC8" w:rsidP="00121084">
      <w:pPr>
        <w:pStyle w:val="-6"/>
        <w:numPr>
          <w:ilvl w:val="0"/>
          <w:numId w:val="0"/>
        </w:numPr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Если заявка на участие в </w:t>
      </w:r>
      <w:r w:rsidR="002115B3" w:rsidRPr="004F5142">
        <w:rPr>
          <w:sz w:val="24"/>
          <w:szCs w:val="24"/>
        </w:rPr>
        <w:t>закупке</w:t>
      </w:r>
      <w:r w:rsidRPr="004F5142">
        <w:rPr>
          <w:sz w:val="24"/>
          <w:szCs w:val="24"/>
        </w:rPr>
        <w:t xml:space="preserve"> подается от имени участника </w:t>
      </w:r>
      <w:r w:rsidR="00AF2FD4" w:rsidRPr="004F5142">
        <w:rPr>
          <w:sz w:val="24"/>
          <w:szCs w:val="24"/>
        </w:rPr>
        <w:t>закупки</w:t>
      </w:r>
      <w:r w:rsidRPr="004F5142">
        <w:rPr>
          <w:sz w:val="24"/>
          <w:szCs w:val="24"/>
        </w:rPr>
        <w:t xml:space="preserve"> </w:t>
      </w:r>
      <w:r w:rsidRPr="004F5142">
        <w:rPr>
          <w:b/>
          <w:bCs/>
          <w:sz w:val="24"/>
          <w:szCs w:val="24"/>
        </w:rPr>
        <w:t>филиалом или представительством юридического лица</w:t>
      </w:r>
      <w:r w:rsidRPr="004F5142">
        <w:rPr>
          <w:sz w:val="24"/>
          <w:szCs w:val="24"/>
        </w:rPr>
        <w:t xml:space="preserve">, то учредительными документами участника </w:t>
      </w:r>
      <w:r w:rsidR="00AF2FD4" w:rsidRPr="004F5142">
        <w:rPr>
          <w:sz w:val="24"/>
          <w:szCs w:val="24"/>
        </w:rPr>
        <w:t>закупки</w:t>
      </w:r>
      <w:r w:rsidRPr="004F5142">
        <w:rPr>
          <w:sz w:val="24"/>
          <w:szCs w:val="24"/>
        </w:rPr>
        <w:t>, являются документы юридического лица, указанные выше</w:t>
      </w:r>
      <w:r w:rsidR="00371861" w:rsidRPr="004F5142">
        <w:rPr>
          <w:sz w:val="24"/>
          <w:szCs w:val="24"/>
        </w:rPr>
        <w:t>.</w:t>
      </w:r>
    </w:p>
    <w:p w:rsidR="00122B81" w:rsidRPr="004F5142" w:rsidRDefault="00122B81" w:rsidP="00121084">
      <w:pPr>
        <w:pStyle w:val="-6"/>
        <w:numPr>
          <w:ilvl w:val="0"/>
          <w:numId w:val="0"/>
        </w:numPr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Если заявка на участие в закупке подается </w:t>
      </w:r>
      <w:r w:rsidRPr="00122B81">
        <w:rPr>
          <w:b/>
          <w:sz w:val="24"/>
          <w:szCs w:val="24"/>
        </w:rPr>
        <w:t>иностранным</w:t>
      </w:r>
      <w:r w:rsidRPr="00122B81">
        <w:rPr>
          <w:b/>
          <w:bCs/>
          <w:sz w:val="24"/>
          <w:szCs w:val="24"/>
        </w:rPr>
        <w:t xml:space="preserve"> </w:t>
      </w:r>
      <w:r w:rsidRPr="004F5142">
        <w:rPr>
          <w:b/>
          <w:bCs/>
          <w:sz w:val="24"/>
          <w:szCs w:val="24"/>
        </w:rPr>
        <w:t>юридическ</w:t>
      </w:r>
      <w:r>
        <w:rPr>
          <w:b/>
          <w:bCs/>
          <w:sz w:val="24"/>
          <w:szCs w:val="24"/>
        </w:rPr>
        <w:t>им</w:t>
      </w:r>
      <w:r w:rsidRPr="004F5142">
        <w:rPr>
          <w:b/>
          <w:bCs/>
          <w:sz w:val="24"/>
          <w:szCs w:val="24"/>
        </w:rPr>
        <w:t xml:space="preserve"> лиц</w:t>
      </w:r>
      <w:r>
        <w:rPr>
          <w:b/>
          <w:bCs/>
          <w:sz w:val="24"/>
          <w:szCs w:val="24"/>
        </w:rPr>
        <w:t>ом</w:t>
      </w:r>
      <w:r w:rsidRPr="004F5142">
        <w:rPr>
          <w:sz w:val="24"/>
          <w:szCs w:val="24"/>
        </w:rPr>
        <w:t xml:space="preserve">, то </w:t>
      </w:r>
      <w:r>
        <w:rPr>
          <w:sz w:val="24"/>
          <w:szCs w:val="24"/>
        </w:rPr>
        <w:t xml:space="preserve">в составе заявки </w:t>
      </w:r>
      <w:r w:rsidR="00A92214">
        <w:rPr>
          <w:sz w:val="24"/>
          <w:szCs w:val="24"/>
        </w:rPr>
        <w:t>на участие в запросе предложений</w:t>
      </w:r>
      <w:r>
        <w:rPr>
          <w:sz w:val="24"/>
          <w:szCs w:val="24"/>
        </w:rPr>
        <w:t xml:space="preserve"> предоставляется устав (его аналог) </w:t>
      </w:r>
      <w:r w:rsidRPr="00122B81">
        <w:rPr>
          <w:sz w:val="24"/>
          <w:szCs w:val="24"/>
        </w:rPr>
        <w:t xml:space="preserve">или информационное письмо о его отсутствии в соответствии с требованием законодательства </w:t>
      </w:r>
      <w:r w:rsidRPr="00C17939">
        <w:rPr>
          <w:sz w:val="24"/>
          <w:szCs w:val="24"/>
        </w:rPr>
        <w:t>иностранного</w:t>
      </w:r>
      <w:r>
        <w:rPr>
          <w:sz w:val="24"/>
          <w:szCs w:val="24"/>
        </w:rPr>
        <w:t xml:space="preserve"> государства</w:t>
      </w:r>
      <w:r w:rsidRPr="004F5142">
        <w:rPr>
          <w:sz w:val="24"/>
          <w:szCs w:val="24"/>
        </w:rPr>
        <w:t>.</w:t>
      </w:r>
    </w:p>
    <w:p w:rsidR="007E773A" w:rsidRPr="007A1519" w:rsidRDefault="007E773A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bookmarkStart w:id="181" w:name="_Ref330802730"/>
      <w:r w:rsidRPr="004F5142">
        <w:rPr>
          <w:sz w:val="24"/>
          <w:szCs w:val="24"/>
        </w:rPr>
        <w:t xml:space="preserve">копию уведомления о возможности применения участником упрощенной системы </w:t>
      </w:r>
      <w:r w:rsidRPr="007A1519">
        <w:rPr>
          <w:sz w:val="24"/>
          <w:szCs w:val="24"/>
        </w:rPr>
        <w:t>налогообложения (для участников, применяющих ее);</w:t>
      </w:r>
    </w:p>
    <w:p w:rsidR="00AD3143" w:rsidRPr="007A1519" w:rsidRDefault="00AD3143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7A1519">
        <w:rPr>
          <w:sz w:val="24"/>
          <w:szCs w:val="24"/>
        </w:rPr>
        <w:t xml:space="preserve">подтверждение по форме, установленной в подразделе </w:t>
      </w:r>
      <w:r w:rsidR="00423580" w:rsidRPr="007A1519">
        <w:rPr>
          <w:sz w:val="24"/>
          <w:szCs w:val="24"/>
        </w:rPr>
        <w:t>6.</w:t>
      </w:r>
      <w:r w:rsidR="005159BF" w:rsidRPr="007A1519">
        <w:rPr>
          <w:sz w:val="24"/>
          <w:szCs w:val="24"/>
        </w:rPr>
        <w:t>8</w:t>
      </w:r>
      <w:r w:rsidRPr="007A1519">
        <w:rPr>
          <w:sz w:val="24"/>
          <w:szCs w:val="24"/>
        </w:rPr>
        <w:t>, о ненахождении участника закупки в процессе ликвидации (для юридического лица), об отсутствии в отношении участника закупки решения арбитражного суда о признании его несостоятельным (банкротом), об отсутствии ареста имущества участника закупки, наложенного по решению суда, административного органа, о неприостановлении деятельности участника закупки;</w:t>
      </w:r>
    </w:p>
    <w:p w:rsidR="00AD3143" w:rsidRPr="004F5142" w:rsidRDefault="00AD3143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7A1519">
        <w:rPr>
          <w:sz w:val="24"/>
          <w:szCs w:val="24"/>
        </w:rPr>
        <w:t>решение об</w:t>
      </w:r>
      <w:r w:rsidRPr="004F5142">
        <w:rPr>
          <w:sz w:val="24"/>
          <w:szCs w:val="24"/>
        </w:rPr>
        <w:t xml:space="preserve"> одобрении крупной сделки либо копия такого решения, если для участника </w:t>
      </w:r>
      <w:r w:rsidR="00CB5999" w:rsidRPr="004F5142">
        <w:rPr>
          <w:sz w:val="24"/>
          <w:szCs w:val="24"/>
        </w:rPr>
        <w:t xml:space="preserve">закупки </w:t>
      </w:r>
      <w:r w:rsidRPr="004F5142">
        <w:rPr>
          <w:sz w:val="24"/>
          <w:szCs w:val="24"/>
        </w:rPr>
        <w:t>предполагаемый договор подпадает под требование законодательства Российской Федерации, учредительных документов юридического лица под одобрение крупной сделки, либо письмо о том, что данная сделка для такого участника не является крупной;</w:t>
      </w:r>
    </w:p>
    <w:p w:rsidR="00AD3143" w:rsidRPr="004F5142" w:rsidRDefault="00AD3143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решение об одобрении сделки с заинтересованностью либо копия такого решения, если для участника</w:t>
      </w:r>
      <w:r w:rsidR="00CB5999" w:rsidRPr="004F5142">
        <w:rPr>
          <w:sz w:val="24"/>
          <w:szCs w:val="24"/>
        </w:rPr>
        <w:t xml:space="preserve"> закупки</w:t>
      </w:r>
      <w:r w:rsidRPr="004F5142">
        <w:rPr>
          <w:sz w:val="24"/>
          <w:szCs w:val="24"/>
        </w:rPr>
        <w:t xml:space="preserve"> предполагаемый договор подпадает под требование законодательства Российской Федерации, учредительных документов юридического лица об одобрении сделки с заинтересованностью, либо письмо о том, что данная сделка для такого участника не является сделкой с заинтересованностью либо является сделкой, не требующей обязательного предварительного согласия на ее совершение;</w:t>
      </w:r>
    </w:p>
    <w:p w:rsidR="00CB5999" w:rsidRPr="004F5142" w:rsidRDefault="00CB5999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lastRenderedPageBreak/>
        <w:t xml:space="preserve">если </w:t>
      </w:r>
      <w:r w:rsidR="00F364CF" w:rsidRPr="004F5142">
        <w:rPr>
          <w:sz w:val="24"/>
          <w:szCs w:val="24"/>
        </w:rPr>
        <w:t xml:space="preserve">это </w:t>
      </w:r>
      <w:r w:rsidRPr="004F5142">
        <w:rPr>
          <w:sz w:val="24"/>
          <w:szCs w:val="24"/>
        </w:rPr>
        <w:t xml:space="preserve">предусмотрено информационной картой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,</w:t>
      </w:r>
      <w:r w:rsidRPr="004F5142">
        <w:t xml:space="preserve"> </w:t>
      </w:r>
      <w:r w:rsidRPr="004F5142">
        <w:rPr>
          <w:sz w:val="24"/>
          <w:szCs w:val="24"/>
        </w:rPr>
        <w:t>сведения антикоррупционного характера, в том числе о цепочке собственников и конечных бенефициарах</w:t>
      </w:r>
      <w:r w:rsidR="00F1057C" w:rsidRPr="004F5142">
        <w:rPr>
          <w:sz w:val="24"/>
          <w:szCs w:val="24"/>
        </w:rPr>
        <w:t>, по форме, определенной в подразделе 6.6</w:t>
      </w:r>
      <w:r w:rsidRPr="004F5142">
        <w:rPr>
          <w:sz w:val="24"/>
          <w:szCs w:val="24"/>
        </w:rPr>
        <w:t>;</w:t>
      </w:r>
    </w:p>
    <w:p w:rsidR="005034B1" w:rsidRPr="004F5142" w:rsidRDefault="00C256AD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если это предусмотрено информационной картой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,</w:t>
      </w:r>
      <w:r w:rsidR="006E5AA5" w:rsidRPr="004F5142">
        <w:rPr>
          <w:sz w:val="24"/>
          <w:szCs w:val="24"/>
        </w:rPr>
        <w:t xml:space="preserve"> копию дилерского или дистрибьюторского договора, документа от изготовителя указанного в заявке товара, подтверждающие право участника на законных основаниях предлагать такой товар в срок и на условиях, указанных в </w:t>
      </w:r>
      <w:r w:rsidR="00A92214">
        <w:rPr>
          <w:sz w:val="24"/>
          <w:szCs w:val="24"/>
        </w:rPr>
        <w:t>документации о запросе предложений</w:t>
      </w:r>
      <w:r w:rsidR="006E5AA5" w:rsidRPr="004F5142">
        <w:rPr>
          <w:sz w:val="24"/>
          <w:szCs w:val="24"/>
        </w:rPr>
        <w:t>;</w:t>
      </w:r>
    </w:p>
    <w:p w:rsidR="00C256AD" w:rsidRPr="004F5142" w:rsidRDefault="003C1788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документы, предусмотренные пунктом 1.3.6.4 </w:t>
      </w:r>
      <w:r w:rsidR="00A92214">
        <w:rPr>
          <w:sz w:val="24"/>
          <w:szCs w:val="24"/>
        </w:rPr>
        <w:t>документации о запросе предложений</w:t>
      </w:r>
      <w:r w:rsidR="00F33F61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 xml:space="preserve">(если предметом </w:t>
      </w:r>
      <w:r w:rsidR="00A92214">
        <w:rPr>
          <w:sz w:val="24"/>
          <w:szCs w:val="24"/>
        </w:rPr>
        <w:t>запроса предложений</w:t>
      </w:r>
      <w:r w:rsidRPr="004F5142">
        <w:t xml:space="preserve"> </w:t>
      </w:r>
      <w:r w:rsidRPr="004F5142">
        <w:rPr>
          <w:sz w:val="24"/>
          <w:szCs w:val="24"/>
        </w:rPr>
        <w:t xml:space="preserve">является выполнение работ по проектированию, строительству, модернизации и ремонту особо опасных, технически сложных объектов капитального строительства и закупки товаров, работ, услуг, связанных </w:t>
      </w:r>
      <w:r w:rsidR="002B3DAA" w:rsidRPr="004F5142">
        <w:rPr>
          <w:sz w:val="24"/>
          <w:szCs w:val="24"/>
        </w:rPr>
        <w:t>с использованием атомной энергии</w:t>
      </w:r>
      <w:r w:rsidR="006E5AA5" w:rsidRPr="004F5142">
        <w:rPr>
          <w:sz w:val="24"/>
          <w:szCs w:val="24"/>
        </w:rPr>
        <w:t>)</w:t>
      </w:r>
      <w:r w:rsidR="002B3DAA" w:rsidRPr="004F5142">
        <w:rPr>
          <w:sz w:val="24"/>
          <w:szCs w:val="24"/>
        </w:rPr>
        <w:t xml:space="preserve">. При этом документы, предусмотренные подпунктами «б» и «в» пункта 1.3.6.4 представляются в случае, если это предусмотрено информационной картой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;</w:t>
      </w:r>
    </w:p>
    <w:p w:rsidR="006E5AA5" w:rsidRPr="004F5142" w:rsidRDefault="006E5AA5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документы, предусмотренные </w:t>
      </w:r>
      <w:r w:rsidR="00B17454" w:rsidRPr="004F5142">
        <w:rPr>
          <w:sz w:val="24"/>
          <w:szCs w:val="24"/>
        </w:rPr>
        <w:t xml:space="preserve">подпунктом «в» </w:t>
      </w:r>
      <w:r w:rsidRPr="004F5142">
        <w:rPr>
          <w:sz w:val="24"/>
          <w:szCs w:val="24"/>
        </w:rPr>
        <w:t>пункт</w:t>
      </w:r>
      <w:r w:rsidR="00B17454" w:rsidRPr="004F5142">
        <w:rPr>
          <w:sz w:val="24"/>
          <w:szCs w:val="24"/>
        </w:rPr>
        <w:t>а</w:t>
      </w:r>
      <w:r w:rsidRPr="004F5142">
        <w:rPr>
          <w:sz w:val="24"/>
          <w:szCs w:val="24"/>
        </w:rPr>
        <w:t xml:space="preserve"> 1.3.7.</w:t>
      </w:r>
      <w:r w:rsidR="00B17454" w:rsidRPr="004F5142">
        <w:rPr>
          <w:sz w:val="24"/>
          <w:szCs w:val="24"/>
        </w:rPr>
        <w:t>5</w:t>
      </w:r>
      <w:r w:rsidRPr="004F5142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 xml:space="preserve"> (если заявка </w:t>
      </w:r>
      <w:r w:rsidR="00A92214">
        <w:rPr>
          <w:sz w:val="24"/>
          <w:szCs w:val="24"/>
        </w:rPr>
        <w:t>на участие в запросе предложений</w:t>
      </w:r>
      <w:r w:rsidRPr="004F5142">
        <w:rPr>
          <w:sz w:val="24"/>
          <w:szCs w:val="24"/>
        </w:rPr>
        <w:t xml:space="preserve"> подается коллективным участником)</w:t>
      </w:r>
      <w:r w:rsidR="002B3DAA" w:rsidRPr="004F5142">
        <w:rPr>
          <w:sz w:val="24"/>
          <w:szCs w:val="24"/>
        </w:rPr>
        <w:t xml:space="preserve">. При этом соглашение (договор), заключенный между лидером и членами коллективного участника, подтверждающий распределение объемов поставок товаров (выполнения работ, оказания услуг), представляются в случае, если это предусмотрено информационной картой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;</w:t>
      </w:r>
    </w:p>
    <w:p w:rsidR="004468F5" w:rsidRPr="004F5142" w:rsidRDefault="00A962F0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rFonts w:cs="Calibri"/>
          <w:sz w:val="24"/>
        </w:rPr>
        <w:t xml:space="preserve">оригинал документа, подтверждающего предоставление обеспечения заявки </w:t>
      </w:r>
      <w:r w:rsidR="00A92214">
        <w:rPr>
          <w:rFonts w:cs="Calibri"/>
          <w:sz w:val="24"/>
        </w:rPr>
        <w:t>на участие в запросе предложений</w:t>
      </w:r>
      <w:r w:rsidR="001D54AE" w:rsidRPr="004F5142">
        <w:rPr>
          <w:rFonts w:cs="Calibri"/>
          <w:sz w:val="24"/>
        </w:rPr>
        <w:t xml:space="preserve"> в случае, если</w:t>
      </w:r>
      <w:r w:rsidRPr="004F5142">
        <w:rPr>
          <w:rFonts w:cs="Calibri"/>
          <w:sz w:val="24"/>
        </w:rPr>
        <w:t xml:space="preserve"> в информационной карте </w:t>
      </w:r>
      <w:r w:rsidR="00A92214">
        <w:rPr>
          <w:rFonts w:cs="Calibri"/>
          <w:sz w:val="24"/>
        </w:rPr>
        <w:t>запроса предложений</w:t>
      </w:r>
      <w:r w:rsidRPr="004F5142">
        <w:rPr>
          <w:rFonts w:cs="Calibri"/>
          <w:sz w:val="24"/>
        </w:rPr>
        <w:t xml:space="preserve"> содержится требование к обеспечению такой заявки</w:t>
      </w:r>
      <w:r w:rsidR="006876E3" w:rsidRPr="004F5142">
        <w:rPr>
          <w:rFonts w:cs="Calibri"/>
          <w:sz w:val="24"/>
        </w:rPr>
        <w:t>. При этом</w:t>
      </w:r>
      <w:r w:rsidR="00CB1467" w:rsidRPr="004F5142">
        <w:rPr>
          <w:rFonts w:cs="Calibri"/>
          <w:sz w:val="24"/>
        </w:rPr>
        <w:t xml:space="preserve"> </w:t>
      </w:r>
      <w:r w:rsidR="00CB1467" w:rsidRPr="004F5142">
        <w:rPr>
          <w:sz w:val="24"/>
          <w:szCs w:val="24"/>
        </w:rPr>
        <w:t xml:space="preserve">отсутствие в составе заявки документа, подтверждающего перечисление денежных средств в качестве обеспечения заявки, не является основанием для отклонения заявки в случае поступления на счет заказчика денежных средств до даты подведения итогов </w:t>
      </w:r>
      <w:r w:rsidR="00A92214">
        <w:rPr>
          <w:sz w:val="24"/>
          <w:szCs w:val="24"/>
        </w:rPr>
        <w:t>запроса предложений</w:t>
      </w:r>
      <w:r w:rsidR="00A55324">
        <w:rPr>
          <w:sz w:val="24"/>
          <w:szCs w:val="24"/>
        </w:rPr>
        <w:t xml:space="preserve">. В случае если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A55324">
        <w:rPr>
          <w:sz w:val="24"/>
          <w:szCs w:val="24"/>
        </w:rPr>
        <w:t xml:space="preserve"> предусмотрено, что денежные средства в качеств</w:t>
      </w:r>
      <w:r w:rsidR="001B09C4">
        <w:rPr>
          <w:sz w:val="24"/>
          <w:szCs w:val="24"/>
        </w:rPr>
        <w:t>е</w:t>
      </w:r>
      <w:r w:rsidR="00A55324">
        <w:rPr>
          <w:sz w:val="24"/>
          <w:szCs w:val="24"/>
        </w:rPr>
        <w:t xml:space="preserve"> обеспечения заявки </w:t>
      </w:r>
      <w:r w:rsidR="00A92214">
        <w:rPr>
          <w:sz w:val="24"/>
          <w:szCs w:val="24"/>
        </w:rPr>
        <w:t>на участие в запросе предложений</w:t>
      </w:r>
      <w:r w:rsidR="00A55324">
        <w:rPr>
          <w:sz w:val="24"/>
          <w:szCs w:val="24"/>
        </w:rPr>
        <w:t xml:space="preserve"> вносятся на счет оператора ЭТП в банке и участник закупки выбрал такую форму обеспечения заявки как внесение денежных средств, документ, подтверждающий предоставление обеспечения заявки </w:t>
      </w:r>
      <w:r w:rsidR="00A92214">
        <w:rPr>
          <w:sz w:val="24"/>
          <w:szCs w:val="24"/>
        </w:rPr>
        <w:t>на участие в запросе предложений</w:t>
      </w:r>
      <w:r w:rsidR="00A55324">
        <w:rPr>
          <w:sz w:val="24"/>
          <w:szCs w:val="24"/>
        </w:rPr>
        <w:t xml:space="preserve"> в состав заявки не включается</w:t>
      </w:r>
      <w:r w:rsidRPr="004F5142">
        <w:rPr>
          <w:rFonts w:cs="Calibri"/>
          <w:sz w:val="24"/>
        </w:rPr>
        <w:t>;</w:t>
      </w:r>
      <w:r w:rsidR="00B5792D">
        <w:rPr>
          <w:rFonts w:cs="Calibri"/>
          <w:sz w:val="24"/>
        </w:rPr>
        <w:t xml:space="preserve"> </w:t>
      </w:r>
    </w:p>
    <w:p w:rsidR="00DC6D52" w:rsidRPr="007A1519" w:rsidRDefault="00DC6D52" w:rsidP="00987D41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7A1519">
        <w:rPr>
          <w:sz w:val="24"/>
          <w:szCs w:val="24"/>
        </w:rPr>
        <w:t xml:space="preserve">страна происхождения товара (в том числе поставляемого при выполнении работ, оказании услуг) с приложением информации и документов, подтверждающих страну происхождения товара, если это предусмотрено информационной картой </w:t>
      </w:r>
      <w:r w:rsidR="00E34B68" w:rsidRPr="007A1519">
        <w:rPr>
          <w:sz w:val="24"/>
          <w:szCs w:val="24"/>
        </w:rPr>
        <w:t>запроса предложений</w:t>
      </w:r>
      <w:r w:rsidRPr="007A1519">
        <w:rPr>
          <w:sz w:val="24"/>
          <w:szCs w:val="24"/>
        </w:rPr>
        <w:t>. При этом для целей применения заказчиком положений ст. 3.1-4 Закона 223-ФЗ отсутствие информации и документов, подтверждающих страну происхождения товара, означает, что участником закупки предложен к поставке товар, происходящий из иностранного государства;</w:t>
      </w:r>
    </w:p>
    <w:p w:rsidR="00987D41" w:rsidRPr="004F5142" w:rsidRDefault="001706F9" w:rsidP="00987D41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е</w:t>
      </w:r>
      <w:r w:rsidR="008D36EB" w:rsidRPr="004F5142">
        <w:rPr>
          <w:sz w:val="24"/>
          <w:szCs w:val="24"/>
        </w:rPr>
        <w:t xml:space="preserve">сли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8D36EB" w:rsidRPr="004F5142">
        <w:rPr>
          <w:sz w:val="24"/>
          <w:szCs w:val="24"/>
        </w:rPr>
        <w:t xml:space="preserve"> и в проекте договора содержится требование </w:t>
      </w:r>
      <w:r w:rsidR="00987D41" w:rsidRPr="004F5142">
        <w:rPr>
          <w:sz w:val="24"/>
          <w:szCs w:val="24"/>
        </w:rPr>
        <w:t>к участникам закупки о привлечении к исполнению договора субподрядчиков (соисполнителей) из числа субъектов малого и среднего предпринимательства:</w:t>
      </w:r>
      <w:r w:rsidR="004830F4" w:rsidRPr="004F5142">
        <w:rPr>
          <w:sz w:val="24"/>
          <w:szCs w:val="24"/>
        </w:rPr>
        <w:t xml:space="preserve"> </w:t>
      </w:r>
    </w:p>
    <w:p w:rsidR="00987D41" w:rsidRPr="004F5142" w:rsidRDefault="00987D41" w:rsidP="001F6D69">
      <w:pPr>
        <w:pStyle w:val="-6"/>
        <w:numPr>
          <w:ilvl w:val="0"/>
          <w:numId w:val="27"/>
        </w:numPr>
        <w:tabs>
          <w:tab w:val="left" w:pos="709"/>
        </w:tabs>
        <w:spacing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>план привлечения субподрядчиков (соисполнителей) из числа субъектов малого и среднего предпринимательства, содержащий следующие сведения:</w:t>
      </w:r>
    </w:p>
    <w:p w:rsidR="00987D41" w:rsidRPr="004F5142" w:rsidRDefault="004830F4" w:rsidP="004830F4">
      <w:pPr>
        <w:autoSpaceDE w:val="0"/>
        <w:autoSpaceDN w:val="0"/>
        <w:adjustRightInd w:val="0"/>
        <w:spacing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 xml:space="preserve">- </w:t>
      </w:r>
      <w:r w:rsidR="00987D41" w:rsidRPr="004F5142">
        <w:rPr>
          <w:sz w:val="24"/>
          <w:szCs w:val="24"/>
        </w:rPr>
        <w:t xml:space="preserve">наименование, фирменное наименование (при наличии), место нахождения (для юридического лица), фамилия, имя, отчество (при наличии), паспортные данные, место жительства (для индивидуального предпринимателя), почтовый адрес, номер </w:t>
      </w:r>
      <w:r w:rsidR="00987D41" w:rsidRPr="004F5142">
        <w:rPr>
          <w:sz w:val="24"/>
          <w:szCs w:val="24"/>
        </w:rPr>
        <w:lastRenderedPageBreak/>
        <w:t>контактного телефона, адрес электронной почты субъекта малого и среднего предпринимательства - субподрядчика (соисполнителя);</w:t>
      </w:r>
    </w:p>
    <w:p w:rsidR="00987D41" w:rsidRPr="004F5142" w:rsidRDefault="004830F4" w:rsidP="004830F4">
      <w:pPr>
        <w:autoSpaceDE w:val="0"/>
        <w:autoSpaceDN w:val="0"/>
        <w:adjustRightInd w:val="0"/>
        <w:spacing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 xml:space="preserve">- </w:t>
      </w:r>
      <w:r w:rsidR="00987D41" w:rsidRPr="004F5142">
        <w:rPr>
          <w:sz w:val="24"/>
          <w:szCs w:val="24"/>
        </w:rPr>
        <w:t>предмет договора, заключаемого с субъектом малого и среднего предпринимательства - субподрядчиком (соисполнителем), с указанием количества поставляемого им товара, объема выполняемых им работ, оказываемых им услуг;</w:t>
      </w:r>
    </w:p>
    <w:p w:rsidR="00987D41" w:rsidRPr="004F5142" w:rsidRDefault="004830F4" w:rsidP="004830F4">
      <w:pPr>
        <w:autoSpaceDE w:val="0"/>
        <w:autoSpaceDN w:val="0"/>
        <w:adjustRightInd w:val="0"/>
        <w:spacing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 xml:space="preserve">- </w:t>
      </w:r>
      <w:r w:rsidR="00987D41" w:rsidRPr="004F5142">
        <w:rPr>
          <w:sz w:val="24"/>
          <w:szCs w:val="24"/>
        </w:rPr>
        <w:t>место, условия и сроки (периоды) поставки товара, выполнения работы, оказания услуги субъектом малого и среднего предпринимательства - субподрядчиком (соисполнителем);</w:t>
      </w:r>
    </w:p>
    <w:p w:rsidR="00987D41" w:rsidRDefault="004830F4" w:rsidP="004830F4">
      <w:pPr>
        <w:autoSpaceDE w:val="0"/>
        <w:autoSpaceDN w:val="0"/>
        <w:adjustRightInd w:val="0"/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 xml:space="preserve">- </w:t>
      </w:r>
      <w:r w:rsidR="00987D41" w:rsidRPr="004F5142">
        <w:rPr>
          <w:sz w:val="24"/>
          <w:szCs w:val="24"/>
        </w:rPr>
        <w:t xml:space="preserve">цена договора, заключаемого с субъектом малого и среднего предпринимательства - </w:t>
      </w:r>
      <w:r w:rsidRPr="004F5142">
        <w:rPr>
          <w:sz w:val="24"/>
          <w:szCs w:val="24"/>
        </w:rPr>
        <w:t>субподрядчиком (соисполнителем);</w:t>
      </w:r>
    </w:p>
    <w:p w:rsidR="00847F37" w:rsidRPr="002D7C6A" w:rsidRDefault="002D7C6A" w:rsidP="002D7C6A">
      <w:pPr>
        <w:pStyle w:val="-6"/>
        <w:numPr>
          <w:ilvl w:val="0"/>
          <w:numId w:val="0"/>
        </w:numPr>
        <w:tabs>
          <w:tab w:val="left" w:pos="709"/>
        </w:tabs>
        <w:spacing w:after="120" w:line="240" w:lineRule="auto"/>
        <w:ind w:left="851"/>
        <w:rPr>
          <w:strike/>
          <w:sz w:val="24"/>
          <w:szCs w:val="24"/>
        </w:rPr>
      </w:pPr>
      <w:r w:rsidRPr="002D7C6A">
        <w:rPr>
          <w:sz w:val="24"/>
          <w:szCs w:val="24"/>
        </w:rPr>
        <w:t xml:space="preserve">- </w:t>
      </w:r>
      <w:r w:rsidR="00847F37" w:rsidRPr="002D7C6A">
        <w:rPr>
          <w:sz w:val="24"/>
          <w:szCs w:val="24"/>
        </w:rPr>
        <w:t>подтверждением принадлежности субподрядчика (соисполнителя) к субъектам малого и среднего предпринимательства является наличие информации о таком субподрядчике (соисполнителе) в едином реестре субъектов малого и среднего предпринимательства.</w:t>
      </w:r>
    </w:p>
    <w:p w:rsidR="00F233C1" w:rsidRPr="007A1519" w:rsidRDefault="006876E3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7A1519">
        <w:rPr>
          <w:sz w:val="24"/>
          <w:szCs w:val="24"/>
        </w:rPr>
        <w:t>д</w:t>
      </w:r>
      <w:r w:rsidR="00F233C1" w:rsidRPr="007A1519">
        <w:rPr>
          <w:sz w:val="24"/>
          <w:szCs w:val="24"/>
        </w:rPr>
        <w:t xml:space="preserve">окументы, необходимые для оценки </w:t>
      </w:r>
      <w:r w:rsidR="00CB1467" w:rsidRPr="007A1519">
        <w:rPr>
          <w:sz w:val="24"/>
          <w:szCs w:val="24"/>
        </w:rPr>
        <w:t xml:space="preserve">и сопоставления </w:t>
      </w:r>
      <w:r w:rsidR="00F233C1" w:rsidRPr="007A1519">
        <w:rPr>
          <w:sz w:val="24"/>
          <w:szCs w:val="24"/>
        </w:rPr>
        <w:t>заявок</w:t>
      </w:r>
      <w:r w:rsidR="00CB1467" w:rsidRPr="007A1519">
        <w:rPr>
          <w:sz w:val="24"/>
          <w:szCs w:val="24"/>
        </w:rPr>
        <w:t xml:space="preserve"> </w:t>
      </w:r>
      <w:r w:rsidR="00A92214" w:rsidRPr="007A1519">
        <w:rPr>
          <w:sz w:val="24"/>
          <w:szCs w:val="24"/>
        </w:rPr>
        <w:t>на участие в запросе предложений</w:t>
      </w:r>
      <w:r w:rsidR="0065712C" w:rsidRPr="007A1519">
        <w:rPr>
          <w:sz w:val="24"/>
          <w:szCs w:val="24"/>
        </w:rPr>
        <w:t xml:space="preserve"> и предусмотренные пунктом </w:t>
      </w:r>
      <w:r w:rsidR="0052071F" w:rsidRPr="007A1519">
        <w:rPr>
          <w:sz w:val="24"/>
          <w:szCs w:val="24"/>
        </w:rPr>
        <w:t>2</w:t>
      </w:r>
      <w:r w:rsidR="00FF4EF1" w:rsidRPr="007A1519">
        <w:rPr>
          <w:sz w:val="24"/>
          <w:szCs w:val="24"/>
        </w:rPr>
        <w:t>5</w:t>
      </w:r>
      <w:r w:rsidR="0065712C" w:rsidRPr="007A1519">
        <w:rPr>
          <w:sz w:val="24"/>
          <w:szCs w:val="24"/>
        </w:rPr>
        <w:t xml:space="preserve"> информационной карты </w:t>
      </w:r>
      <w:r w:rsidR="00A92214" w:rsidRPr="007A1519">
        <w:rPr>
          <w:sz w:val="24"/>
          <w:szCs w:val="24"/>
        </w:rPr>
        <w:t>запроса предложений</w:t>
      </w:r>
      <w:r w:rsidR="00F233C1" w:rsidRPr="007A1519">
        <w:rPr>
          <w:sz w:val="24"/>
          <w:szCs w:val="24"/>
        </w:rPr>
        <w:t xml:space="preserve">. </w:t>
      </w:r>
      <w:r w:rsidR="0065712C" w:rsidRPr="007A1519">
        <w:rPr>
          <w:sz w:val="24"/>
          <w:szCs w:val="24"/>
        </w:rPr>
        <w:t>При этом</w:t>
      </w:r>
      <w:r w:rsidR="00F233C1" w:rsidRPr="007A1519">
        <w:rPr>
          <w:sz w:val="24"/>
          <w:szCs w:val="24"/>
        </w:rPr>
        <w:t xml:space="preserve"> непредставление </w:t>
      </w:r>
      <w:r w:rsidR="0065712C" w:rsidRPr="007A1519">
        <w:rPr>
          <w:sz w:val="24"/>
          <w:szCs w:val="24"/>
        </w:rPr>
        <w:t>таких документов</w:t>
      </w:r>
      <w:r w:rsidR="00C139D0" w:rsidRPr="007A1519">
        <w:rPr>
          <w:sz w:val="24"/>
          <w:szCs w:val="24"/>
        </w:rPr>
        <w:t>, необходимых исключительно для целей оценки</w:t>
      </w:r>
      <w:r w:rsidR="0065712C" w:rsidRPr="007A1519">
        <w:rPr>
          <w:sz w:val="24"/>
          <w:szCs w:val="24"/>
        </w:rPr>
        <w:t xml:space="preserve"> </w:t>
      </w:r>
      <w:r w:rsidR="00C139D0" w:rsidRPr="007A1519">
        <w:rPr>
          <w:sz w:val="24"/>
          <w:szCs w:val="24"/>
        </w:rPr>
        <w:t xml:space="preserve">заявок, </w:t>
      </w:r>
      <w:r w:rsidR="00F233C1" w:rsidRPr="007A1519">
        <w:rPr>
          <w:sz w:val="24"/>
          <w:szCs w:val="24"/>
        </w:rPr>
        <w:t xml:space="preserve">не является основанием для отклонения </w:t>
      </w:r>
      <w:r w:rsidR="0065712C" w:rsidRPr="007A1519">
        <w:rPr>
          <w:sz w:val="24"/>
          <w:szCs w:val="24"/>
        </w:rPr>
        <w:t xml:space="preserve">заявки </w:t>
      </w:r>
      <w:r w:rsidR="00A92214" w:rsidRPr="007A1519">
        <w:rPr>
          <w:sz w:val="24"/>
          <w:szCs w:val="24"/>
        </w:rPr>
        <w:t>на участие в запросе предложений</w:t>
      </w:r>
      <w:r w:rsidR="00C139D0" w:rsidRPr="007A1519">
        <w:rPr>
          <w:sz w:val="24"/>
          <w:szCs w:val="24"/>
        </w:rPr>
        <w:t>;</w:t>
      </w:r>
      <w:r w:rsidR="0065712C" w:rsidRPr="007A1519">
        <w:rPr>
          <w:sz w:val="24"/>
          <w:szCs w:val="24"/>
        </w:rPr>
        <w:t xml:space="preserve"> </w:t>
      </w:r>
    </w:p>
    <w:p w:rsidR="005159BF" w:rsidRPr="007A1519" w:rsidRDefault="005159BF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7A1519">
        <w:rPr>
          <w:sz w:val="24"/>
          <w:szCs w:val="24"/>
        </w:rPr>
        <w:t>согласие участника закупки на обработку персональных данных по форме, определенной подразделом 6.7;</w:t>
      </w:r>
    </w:p>
    <w:p w:rsidR="00C474E9" w:rsidRPr="007A1519" w:rsidRDefault="0065712C" w:rsidP="00121084">
      <w:pPr>
        <w:pStyle w:val="-6"/>
        <w:tabs>
          <w:tab w:val="left" w:pos="709"/>
          <w:tab w:val="num" w:pos="1134"/>
        </w:tabs>
        <w:spacing w:after="120" w:line="240" w:lineRule="auto"/>
        <w:ind w:left="851"/>
        <w:rPr>
          <w:sz w:val="24"/>
          <w:szCs w:val="24"/>
        </w:rPr>
      </w:pPr>
      <w:bookmarkStart w:id="182" w:name="_Ref339540983"/>
      <w:r w:rsidRPr="007A1519">
        <w:rPr>
          <w:sz w:val="24"/>
          <w:szCs w:val="24"/>
        </w:rPr>
        <w:t>и</w:t>
      </w:r>
      <w:r w:rsidR="006876E3" w:rsidRPr="007A1519">
        <w:rPr>
          <w:sz w:val="24"/>
          <w:szCs w:val="24"/>
        </w:rPr>
        <w:t xml:space="preserve">ные документы, предусмотренные информационной картой </w:t>
      </w:r>
      <w:r w:rsidR="00A92214" w:rsidRPr="007A1519">
        <w:rPr>
          <w:sz w:val="24"/>
          <w:szCs w:val="24"/>
        </w:rPr>
        <w:t>запроса предложений</w:t>
      </w:r>
      <w:bookmarkEnd w:id="181"/>
      <w:bookmarkEnd w:id="182"/>
      <w:r w:rsidR="001345BF" w:rsidRPr="007A1519">
        <w:rPr>
          <w:sz w:val="24"/>
          <w:szCs w:val="24"/>
        </w:rPr>
        <w:t>;</w:t>
      </w:r>
    </w:p>
    <w:p w:rsidR="0090262C" w:rsidRPr="007A1519" w:rsidRDefault="0090262C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83" w:name="_Ref343027665"/>
      <w:bookmarkStart w:id="184" w:name="_Ref330808278"/>
      <w:r w:rsidRPr="007A1519">
        <w:rPr>
          <w:sz w:val="24"/>
          <w:szCs w:val="24"/>
          <w:lang w:val="ru-RU"/>
        </w:rPr>
        <w:t xml:space="preserve">Заявка </w:t>
      </w:r>
      <w:r w:rsidR="00A92214" w:rsidRPr="007A1519">
        <w:rPr>
          <w:sz w:val="24"/>
          <w:szCs w:val="24"/>
          <w:lang w:val="ru-RU"/>
        </w:rPr>
        <w:t>на участие в запросе предложений</w:t>
      </w:r>
      <w:r w:rsidR="0003664E" w:rsidRPr="007A1519">
        <w:rPr>
          <w:sz w:val="24"/>
          <w:szCs w:val="24"/>
          <w:lang w:val="ru-RU"/>
        </w:rPr>
        <w:t xml:space="preserve"> </w:t>
      </w:r>
      <w:r w:rsidRPr="007A1519">
        <w:rPr>
          <w:sz w:val="24"/>
          <w:szCs w:val="24"/>
        </w:rPr>
        <w:t>подается в сроки, предусмотренные в информационной карте</w:t>
      </w:r>
      <w:r w:rsidR="0003664E" w:rsidRPr="007A1519">
        <w:rPr>
          <w:sz w:val="24"/>
          <w:szCs w:val="24"/>
          <w:lang w:val="ru-RU"/>
        </w:rPr>
        <w:t>.</w:t>
      </w:r>
      <w:bookmarkEnd w:id="183"/>
    </w:p>
    <w:p w:rsidR="0090262C" w:rsidRPr="004F5142" w:rsidRDefault="0090262C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85" w:name="_Ref339542720"/>
      <w:r w:rsidRPr="00A07093">
        <w:rPr>
          <w:sz w:val="24"/>
          <w:szCs w:val="24"/>
        </w:rPr>
        <w:t xml:space="preserve">Заявка </w:t>
      </w:r>
      <w:r w:rsidR="00A92214" w:rsidRPr="00A07093">
        <w:rPr>
          <w:sz w:val="24"/>
          <w:szCs w:val="24"/>
          <w:lang w:val="ru-RU"/>
        </w:rPr>
        <w:t>на участие в запросе предложений</w:t>
      </w:r>
      <w:r w:rsidR="0003664E" w:rsidRPr="00A07093">
        <w:rPr>
          <w:sz w:val="24"/>
          <w:szCs w:val="24"/>
          <w:lang w:val="ru-RU"/>
        </w:rPr>
        <w:t xml:space="preserve"> </w:t>
      </w:r>
      <w:r w:rsidRPr="00A07093">
        <w:rPr>
          <w:sz w:val="24"/>
          <w:szCs w:val="24"/>
        </w:rPr>
        <w:t>действительна в течение</w:t>
      </w:r>
      <w:r w:rsidR="00C97D69" w:rsidRPr="00A07093">
        <w:rPr>
          <w:sz w:val="24"/>
          <w:szCs w:val="24"/>
          <w:lang w:val="ru-RU"/>
        </w:rPr>
        <w:t xml:space="preserve"> указанного в ней</w:t>
      </w:r>
      <w:r w:rsidRPr="00A07093">
        <w:rPr>
          <w:sz w:val="24"/>
          <w:szCs w:val="24"/>
        </w:rPr>
        <w:t xml:space="preserve"> срока, который должен быть не менее срока, указанного в информационной карте </w:t>
      </w:r>
      <w:r w:rsidR="00A92214" w:rsidRPr="00A07093">
        <w:rPr>
          <w:sz w:val="24"/>
          <w:szCs w:val="24"/>
          <w:lang w:val="ru-RU"/>
        </w:rPr>
        <w:t>запроса предложений</w:t>
      </w:r>
      <w:r w:rsidR="007247FD" w:rsidRPr="00A07093">
        <w:rPr>
          <w:sz w:val="24"/>
          <w:szCs w:val="24"/>
        </w:rPr>
        <w:t>. Указание меньшего срока</w:t>
      </w:r>
      <w:r w:rsidR="007247FD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>служит основанием для отклонения заявки.</w:t>
      </w:r>
      <w:bookmarkEnd w:id="184"/>
      <w:bookmarkEnd w:id="185"/>
    </w:p>
    <w:p w:rsidR="001A7925" w:rsidRPr="004F5142" w:rsidRDefault="001A7925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Если заказчик продлевает срок подачи заявок, то участник закупки, уже подавший заявку, вправе принять любое из следующих решений:</w:t>
      </w:r>
    </w:p>
    <w:p w:rsidR="001A7925" w:rsidRPr="004F5142" w:rsidRDefault="001A7925" w:rsidP="001F6D69">
      <w:pPr>
        <w:pStyle w:val="-6"/>
        <w:numPr>
          <w:ilvl w:val="0"/>
          <w:numId w:val="19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>отозвать поданную заявку;</w:t>
      </w:r>
    </w:p>
    <w:p w:rsidR="001A7925" w:rsidRPr="004F5142" w:rsidRDefault="001A7925" w:rsidP="001F6D69">
      <w:pPr>
        <w:pStyle w:val="-6"/>
        <w:numPr>
          <w:ilvl w:val="0"/>
          <w:numId w:val="19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>не отзывать поданную заявку, продлив при этом срок ее действия на соответствующий период времени и изменив ее (при желании);</w:t>
      </w:r>
    </w:p>
    <w:p w:rsidR="001A7925" w:rsidRPr="004F5142" w:rsidRDefault="001A7925" w:rsidP="001F6D69">
      <w:pPr>
        <w:pStyle w:val="-6"/>
        <w:numPr>
          <w:ilvl w:val="0"/>
          <w:numId w:val="19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>не отзывать поданную заявку и не изменять срок ее действия, при этом заявка утрачивает свою силу в первоначально установленный в ней срок. При этом закупочная комиссия не вправе отклонить заявку на основании несоответствия срока действия заявки вновь установленному, если в течение первоначально установленного срока действия заявки закупочная комиссия успевает выбрать победителя.</w:t>
      </w:r>
    </w:p>
    <w:p w:rsidR="001A7925" w:rsidRPr="004F5142" w:rsidRDefault="001A7925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Продление срока действия заявки осуществляется путем направления</w:t>
      </w:r>
      <w:r w:rsidR="00B5792D">
        <w:rPr>
          <w:sz w:val="24"/>
          <w:szCs w:val="24"/>
          <w:lang w:val="ru-RU"/>
        </w:rPr>
        <w:t xml:space="preserve"> с использованием функционала ЭТП</w:t>
      </w:r>
      <w:r w:rsidRPr="004F5142">
        <w:rPr>
          <w:sz w:val="24"/>
          <w:szCs w:val="24"/>
        </w:rPr>
        <w:t xml:space="preserve"> подавшим ее участником письма о ее продлении. При этом такой участник должен предоставить </w:t>
      </w:r>
      <w:r w:rsidR="00B5792D">
        <w:rPr>
          <w:sz w:val="24"/>
          <w:szCs w:val="24"/>
          <w:lang w:val="ru-RU"/>
        </w:rPr>
        <w:t>с использованием функционала ЭТП</w:t>
      </w:r>
      <w:r w:rsidR="00B5792D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 xml:space="preserve">новое обеспечение </w:t>
      </w:r>
      <w:r w:rsidR="00A90763">
        <w:rPr>
          <w:sz w:val="24"/>
          <w:szCs w:val="24"/>
          <w:lang w:val="ru-RU"/>
        </w:rPr>
        <w:t>заявки</w:t>
      </w:r>
      <w:r w:rsidRPr="004F5142">
        <w:rPr>
          <w:sz w:val="24"/>
          <w:szCs w:val="24"/>
        </w:rPr>
        <w:t xml:space="preserve"> с продленным сроком действия, если ранее такое обеспечение предоставлялось в форме </w:t>
      </w:r>
      <w:r w:rsidR="006106C7" w:rsidRPr="004F5142">
        <w:rPr>
          <w:sz w:val="24"/>
          <w:szCs w:val="24"/>
          <w:lang w:val="ru-RU"/>
        </w:rPr>
        <w:t>независимой</w:t>
      </w:r>
      <w:r w:rsidRPr="004F5142">
        <w:rPr>
          <w:sz w:val="24"/>
          <w:szCs w:val="24"/>
        </w:rPr>
        <w:t xml:space="preserve"> гарантии</w:t>
      </w:r>
      <w:r w:rsidR="006106C7" w:rsidRPr="004F5142">
        <w:rPr>
          <w:sz w:val="24"/>
          <w:szCs w:val="24"/>
          <w:lang w:val="ru-RU"/>
        </w:rPr>
        <w:t>,</w:t>
      </w:r>
      <w:r w:rsidR="006106C7" w:rsidRPr="004F5142">
        <w:rPr>
          <w:sz w:val="24"/>
          <w:szCs w:val="24"/>
        </w:rPr>
        <w:t xml:space="preserve"> </w:t>
      </w:r>
      <w:r w:rsidR="006106C7" w:rsidRPr="0072345B">
        <w:rPr>
          <w:sz w:val="24"/>
          <w:szCs w:val="24"/>
        </w:rPr>
        <w:t>выданной банком или иной кредитной организацией</w:t>
      </w:r>
      <w:r w:rsidR="006106C7" w:rsidRPr="0072345B">
        <w:rPr>
          <w:sz w:val="24"/>
          <w:szCs w:val="24"/>
          <w:lang w:val="ru-RU"/>
        </w:rPr>
        <w:t>,</w:t>
      </w:r>
      <w:r w:rsidRPr="004F5142">
        <w:rPr>
          <w:sz w:val="24"/>
          <w:szCs w:val="24"/>
        </w:rPr>
        <w:t xml:space="preserve"> и срок действия ранее представленной гарантии меньше продленного срока действия заявки.</w:t>
      </w:r>
    </w:p>
    <w:p w:rsidR="0090262C" w:rsidRPr="000B033D" w:rsidRDefault="0090262C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86" w:name="_Ref330808280"/>
      <w:r w:rsidRPr="000B033D">
        <w:rPr>
          <w:sz w:val="24"/>
          <w:szCs w:val="24"/>
        </w:rPr>
        <w:lastRenderedPageBreak/>
        <w:t xml:space="preserve">Цена </w:t>
      </w:r>
      <w:r w:rsidR="00FC3D53" w:rsidRPr="000B033D">
        <w:rPr>
          <w:sz w:val="24"/>
          <w:szCs w:val="24"/>
          <w:lang w:val="ru-RU"/>
        </w:rPr>
        <w:t>договора (цена единицы</w:t>
      </w:r>
      <w:r w:rsidR="00FC3D53" w:rsidRPr="000B033D">
        <w:rPr>
          <w:sz w:val="24"/>
          <w:szCs w:val="24"/>
          <w:lang w:eastAsia="ru-RU"/>
        </w:rPr>
        <w:t xml:space="preserve"> товара, работы, услуги</w:t>
      </w:r>
      <w:r w:rsidR="00FC3D53" w:rsidRPr="000B033D">
        <w:rPr>
          <w:sz w:val="24"/>
          <w:szCs w:val="24"/>
          <w:lang w:val="ru-RU"/>
        </w:rPr>
        <w:t xml:space="preserve">), предложенная участником закупки в заявке </w:t>
      </w:r>
      <w:r w:rsidR="00A92214" w:rsidRPr="000B033D">
        <w:rPr>
          <w:sz w:val="24"/>
          <w:szCs w:val="24"/>
          <w:lang w:val="ru-RU"/>
        </w:rPr>
        <w:t>на участие в запросе предложений</w:t>
      </w:r>
      <w:r w:rsidR="00FC3D53" w:rsidRPr="000B033D">
        <w:rPr>
          <w:sz w:val="24"/>
          <w:szCs w:val="24"/>
          <w:lang w:val="ru-RU"/>
        </w:rPr>
        <w:t xml:space="preserve">, </w:t>
      </w:r>
      <w:r w:rsidRPr="000B033D">
        <w:rPr>
          <w:sz w:val="24"/>
          <w:szCs w:val="24"/>
        </w:rPr>
        <w:t>не должна превышать начальную (максимальную) цену договора (цену лота)</w:t>
      </w:r>
      <w:r w:rsidR="00FC3D53" w:rsidRPr="000B033D">
        <w:rPr>
          <w:sz w:val="24"/>
          <w:szCs w:val="24"/>
          <w:lang w:val="ru-RU"/>
        </w:rPr>
        <w:t xml:space="preserve"> (начальную </w:t>
      </w:r>
      <w:r w:rsidR="00FC3D53" w:rsidRPr="000B033D">
        <w:rPr>
          <w:sz w:val="24"/>
          <w:szCs w:val="24"/>
        </w:rPr>
        <w:t>(максимальную) цену</w:t>
      </w:r>
      <w:r w:rsidR="00FC3D53" w:rsidRPr="000B033D">
        <w:rPr>
          <w:sz w:val="24"/>
          <w:szCs w:val="24"/>
          <w:lang w:val="ru-RU"/>
        </w:rPr>
        <w:t xml:space="preserve"> единицы</w:t>
      </w:r>
      <w:r w:rsidR="00FC3D53" w:rsidRPr="000B033D">
        <w:rPr>
          <w:sz w:val="24"/>
          <w:szCs w:val="24"/>
          <w:lang w:eastAsia="ru-RU"/>
        </w:rPr>
        <w:t xml:space="preserve"> товара, работы, услуги</w:t>
      </w:r>
      <w:r w:rsidR="00FC3D53" w:rsidRPr="000B033D">
        <w:rPr>
          <w:sz w:val="24"/>
          <w:szCs w:val="24"/>
          <w:lang w:val="ru-RU"/>
        </w:rPr>
        <w:t>)</w:t>
      </w:r>
      <w:r w:rsidRPr="000B033D">
        <w:rPr>
          <w:sz w:val="24"/>
          <w:szCs w:val="24"/>
        </w:rPr>
        <w:t>, указанн</w:t>
      </w:r>
      <w:r w:rsidR="00FC3D53" w:rsidRPr="000B033D">
        <w:rPr>
          <w:sz w:val="24"/>
          <w:szCs w:val="24"/>
          <w:lang w:val="ru-RU"/>
        </w:rPr>
        <w:t>ую</w:t>
      </w:r>
      <w:r w:rsidRPr="000B033D">
        <w:rPr>
          <w:sz w:val="24"/>
          <w:szCs w:val="24"/>
        </w:rPr>
        <w:t xml:space="preserve"> в информационной карте </w:t>
      </w:r>
      <w:r w:rsidR="00A92214" w:rsidRPr="000B033D">
        <w:rPr>
          <w:sz w:val="24"/>
          <w:szCs w:val="24"/>
          <w:lang w:val="ru-RU"/>
        </w:rPr>
        <w:t>запроса предложений</w:t>
      </w:r>
      <w:bookmarkEnd w:id="186"/>
      <w:r w:rsidR="00FC3D53" w:rsidRPr="000B033D">
        <w:rPr>
          <w:sz w:val="24"/>
          <w:szCs w:val="24"/>
          <w:lang w:val="ru-RU"/>
        </w:rPr>
        <w:t>.</w:t>
      </w:r>
    </w:p>
    <w:p w:rsidR="008F415B" w:rsidRPr="00C55655" w:rsidRDefault="007247FD" w:rsidP="00C55655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b/>
          <w:sz w:val="24"/>
          <w:szCs w:val="24"/>
        </w:rPr>
      </w:pPr>
      <w:r w:rsidRPr="00C55655">
        <w:rPr>
          <w:b/>
          <w:sz w:val="24"/>
          <w:szCs w:val="24"/>
        </w:rPr>
        <w:t>Т</w:t>
      </w:r>
      <w:r w:rsidR="0089198E" w:rsidRPr="00C55655">
        <w:rPr>
          <w:b/>
          <w:sz w:val="24"/>
          <w:szCs w:val="24"/>
        </w:rPr>
        <w:t xml:space="preserve">ребования </w:t>
      </w:r>
      <w:r w:rsidR="009F230D" w:rsidRPr="00C55655">
        <w:rPr>
          <w:b/>
          <w:sz w:val="24"/>
          <w:szCs w:val="24"/>
        </w:rPr>
        <w:t xml:space="preserve">к оформлению </w:t>
      </w:r>
      <w:r w:rsidR="00F9795F" w:rsidRPr="00C55655">
        <w:rPr>
          <w:b/>
          <w:sz w:val="24"/>
          <w:szCs w:val="24"/>
        </w:rPr>
        <w:t xml:space="preserve">заявки </w:t>
      </w:r>
      <w:r w:rsidR="00A92214">
        <w:rPr>
          <w:b/>
          <w:sz w:val="24"/>
          <w:szCs w:val="24"/>
        </w:rPr>
        <w:t>на участие в запросе предложений</w:t>
      </w:r>
    </w:p>
    <w:p w:rsidR="007247FD" w:rsidRDefault="00CB2669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  <w:lang w:val="ru-RU"/>
        </w:rPr>
      </w:pPr>
      <w:bookmarkStart w:id="187" w:name="_Ref148618282"/>
      <w:bookmarkStart w:id="188" w:name="_Ref55279015"/>
      <w:bookmarkStart w:id="189" w:name="_Ref55279017"/>
      <w:bookmarkStart w:id="190" w:name="_Ref295049972"/>
      <w:r>
        <w:rPr>
          <w:sz w:val="24"/>
          <w:szCs w:val="24"/>
          <w:lang w:val="ru-RU"/>
        </w:rPr>
        <w:t xml:space="preserve">Все </w:t>
      </w:r>
      <w:r w:rsidRPr="005F0731">
        <w:rPr>
          <w:sz w:val="24"/>
          <w:szCs w:val="24"/>
          <w:lang w:val="ru-RU"/>
        </w:rPr>
        <w:t xml:space="preserve">сведения и документы, входящие в состав заявки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 w:rsidRPr="005F0731">
        <w:rPr>
          <w:sz w:val="24"/>
          <w:szCs w:val="24"/>
          <w:lang w:val="ru-RU"/>
        </w:rPr>
        <w:t xml:space="preserve">, должны быть подписаны электронной подписью лица, </w:t>
      </w:r>
      <w:r w:rsidR="00CE6754" w:rsidRPr="005F0731">
        <w:rPr>
          <w:sz w:val="24"/>
          <w:szCs w:val="24"/>
          <w:lang w:val="ru-RU"/>
        </w:rPr>
        <w:t xml:space="preserve">имеющего право действовать от имени участника закупки. </w:t>
      </w:r>
      <w:r w:rsidR="00DF155A" w:rsidRPr="005F0731">
        <w:rPr>
          <w:sz w:val="24"/>
          <w:szCs w:val="24"/>
          <w:lang w:val="ru-RU"/>
        </w:rPr>
        <w:t xml:space="preserve">Наличие такой электронной подписи означает подлинность и достоверность документов и сведений, входящих в состав заявки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 w:rsidR="00DF155A" w:rsidRPr="005F0731">
        <w:rPr>
          <w:sz w:val="24"/>
          <w:szCs w:val="24"/>
          <w:lang w:val="ru-RU"/>
        </w:rPr>
        <w:t>.</w:t>
      </w:r>
    </w:p>
    <w:p w:rsidR="005F0731" w:rsidRPr="005F0731" w:rsidRDefault="005F0731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  <w:lang w:val="ru-RU"/>
        </w:rPr>
      </w:pPr>
      <w:r w:rsidRPr="00DE7DFD">
        <w:rPr>
          <w:sz w:val="24"/>
          <w:szCs w:val="24"/>
        </w:rPr>
        <w:t>Все документы (формы, заполненные в соответствии с требованиями настоящей документации, а также иные сведения</w:t>
      </w:r>
      <w:r>
        <w:rPr>
          <w:sz w:val="24"/>
          <w:szCs w:val="24"/>
          <w:lang w:val="ru-RU"/>
        </w:rPr>
        <w:t xml:space="preserve"> и документы</w:t>
      </w:r>
      <w:r w:rsidRPr="00DE7DFD">
        <w:rPr>
          <w:sz w:val="24"/>
          <w:szCs w:val="24"/>
        </w:rPr>
        <w:t xml:space="preserve">), входящие в состав заявки </w:t>
      </w:r>
      <w:r w:rsidR="00A92214">
        <w:rPr>
          <w:sz w:val="24"/>
          <w:szCs w:val="24"/>
        </w:rPr>
        <w:t>на участие в запросе предложений</w:t>
      </w:r>
      <w:r>
        <w:rPr>
          <w:sz w:val="24"/>
          <w:szCs w:val="24"/>
          <w:lang w:val="ru-RU"/>
        </w:rPr>
        <w:t>,</w:t>
      </w:r>
      <w:r w:rsidRPr="00DE7DFD">
        <w:rPr>
          <w:sz w:val="24"/>
          <w:szCs w:val="24"/>
        </w:rPr>
        <w:t xml:space="preserve"> должны быть предоставлены участником </w:t>
      </w:r>
      <w:r>
        <w:rPr>
          <w:sz w:val="24"/>
          <w:szCs w:val="24"/>
          <w:lang w:val="ru-RU"/>
        </w:rPr>
        <w:t>закупки</w:t>
      </w:r>
      <w:r w:rsidRPr="00DE7DFD">
        <w:rPr>
          <w:sz w:val="24"/>
          <w:szCs w:val="24"/>
        </w:rPr>
        <w:t xml:space="preserve"> в доступном для прочтения формате (предпочтительнее *.pdf, *.</w:t>
      </w:r>
      <w:r w:rsidRPr="00DE7DFD">
        <w:rPr>
          <w:sz w:val="24"/>
          <w:szCs w:val="24"/>
          <w:lang w:val="en-US"/>
        </w:rPr>
        <w:t>docx</w:t>
      </w:r>
      <w:r w:rsidRPr="00DE7DFD">
        <w:rPr>
          <w:sz w:val="24"/>
          <w:szCs w:val="24"/>
          <w:lang w:val="ru-RU"/>
        </w:rPr>
        <w:t xml:space="preserve"> (*.</w:t>
      </w:r>
      <w:r w:rsidRPr="00DE7DFD">
        <w:rPr>
          <w:sz w:val="24"/>
          <w:szCs w:val="24"/>
          <w:lang w:val="en-US"/>
        </w:rPr>
        <w:t>doc</w:t>
      </w:r>
      <w:r w:rsidRPr="00DE7DFD">
        <w:rPr>
          <w:sz w:val="24"/>
          <w:szCs w:val="24"/>
          <w:lang w:val="ru-RU"/>
        </w:rPr>
        <w:t xml:space="preserve">),  </w:t>
      </w:r>
      <w:r w:rsidRPr="00DE7DFD">
        <w:rPr>
          <w:sz w:val="24"/>
          <w:szCs w:val="24"/>
        </w:rPr>
        <w:t>*.</w:t>
      </w:r>
      <w:r w:rsidRPr="00DE7DFD">
        <w:rPr>
          <w:sz w:val="24"/>
          <w:szCs w:val="24"/>
          <w:lang w:val="en-US"/>
        </w:rPr>
        <w:t>xls</w:t>
      </w:r>
      <w:r w:rsidRPr="00DE7DFD">
        <w:rPr>
          <w:sz w:val="24"/>
          <w:szCs w:val="24"/>
          <w:lang w:val="ru-RU"/>
        </w:rPr>
        <w:t xml:space="preserve"> (*.</w:t>
      </w:r>
      <w:r w:rsidRPr="00DE7DFD">
        <w:rPr>
          <w:sz w:val="24"/>
          <w:szCs w:val="24"/>
          <w:lang w:val="en-US"/>
        </w:rPr>
        <w:t>xlsx</w:t>
      </w:r>
      <w:r w:rsidRPr="00DE7DFD">
        <w:rPr>
          <w:sz w:val="24"/>
          <w:szCs w:val="24"/>
          <w:lang w:val="ru-RU"/>
        </w:rPr>
        <w:t xml:space="preserve">), </w:t>
      </w:r>
      <w:r w:rsidRPr="00DE7DFD">
        <w:rPr>
          <w:sz w:val="24"/>
          <w:szCs w:val="24"/>
        </w:rPr>
        <w:t>формат: один файл – один документ).</w:t>
      </w:r>
      <w:r w:rsidRPr="005F0731">
        <w:rPr>
          <w:sz w:val="24"/>
          <w:szCs w:val="24"/>
        </w:rPr>
        <w:t xml:space="preserve"> </w:t>
      </w:r>
      <w:r w:rsidRPr="00DE7DFD">
        <w:rPr>
          <w:sz w:val="24"/>
          <w:szCs w:val="24"/>
        </w:rPr>
        <w:t>Все</w:t>
      </w:r>
      <w:r>
        <w:rPr>
          <w:sz w:val="24"/>
          <w:szCs w:val="24"/>
          <w:lang w:val="ru-RU"/>
        </w:rPr>
        <w:t>м</w:t>
      </w:r>
      <w:r w:rsidRPr="00DE7DFD">
        <w:rPr>
          <w:sz w:val="24"/>
          <w:szCs w:val="24"/>
        </w:rPr>
        <w:t xml:space="preserve"> файл</w:t>
      </w:r>
      <w:r>
        <w:rPr>
          <w:sz w:val="24"/>
          <w:szCs w:val="24"/>
          <w:lang w:val="ru-RU"/>
        </w:rPr>
        <w:t>ам</w:t>
      </w:r>
      <w:r w:rsidRPr="00DE7DFD">
        <w:rPr>
          <w:sz w:val="24"/>
          <w:szCs w:val="24"/>
        </w:rPr>
        <w:t xml:space="preserve"> заявки </w:t>
      </w:r>
      <w:r w:rsidR="00A92214">
        <w:rPr>
          <w:sz w:val="24"/>
          <w:szCs w:val="24"/>
        </w:rPr>
        <w:t>на участие в запросе предложений</w:t>
      </w:r>
      <w:r w:rsidRPr="00DE7DFD">
        <w:rPr>
          <w:sz w:val="24"/>
          <w:szCs w:val="24"/>
        </w:rPr>
        <w:t>, размещенны</w:t>
      </w:r>
      <w:r>
        <w:rPr>
          <w:sz w:val="24"/>
          <w:szCs w:val="24"/>
          <w:lang w:val="ru-RU"/>
        </w:rPr>
        <w:t>м</w:t>
      </w:r>
      <w:r w:rsidRPr="00DE7DFD">
        <w:rPr>
          <w:sz w:val="24"/>
          <w:szCs w:val="24"/>
        </w:rPr>
        <w:t xml:space="preserve"> участником </w:t>
      </w:r>
      <w:r>
        <w:rPr>
          <w:sz w:val="24"/>
          <w:szCs w:val="24"/>
          <w:lang w:val="ru-RU"/>
        </w:rPr>
        <w:t>закупки</w:t>
      </w:r>
      <w:r w:rsidRPr="00DE7DFD">
        <w:rPr>
          <w:sz w:val="24"/>
          <w:szCs w:val="24"/>
        </w:rPr>
        <w:t xml:space="preserve"> на ЭТП, </w:t>
      </w:r>
      <w:r>
        <w:rPr>
          <w:sz w:val="24"/>
          <w:szCs w:val="24"/>
          <w:lang w:val="ru-RU"/>
        </w:rPr>
        <w:t>рекомендуется присваивать</w:t>
      </w:r>
      <w:r w:rsidRPr="00DE7DFD">
        <w:rPr>
          <w:sz w:val="24"/>
          <w:szCs w:val="24"/>
        </w:rPr>
        <w:t xml:space="preserve"> наименование, позволяющ</w:t>
      </w:r>
      <w:r>
        <w:rPr>
          <w:sz w:val="24"/>
          <w:szCs w:val="24"/>
          <w:lang w:val="ru-RU"/>
        </w:rPr>
        <w:t>ее</w:t>
      </w:r>
      <w:r w:rsidRPr="00DE7DFD">
        <w:rPr>
          <w:sz w:val="24"/>
          <w:szCs w:val="24"/>
        </w:rPr>
        <w:t xml:space="preserve"> идентифицировать содержание данного файла. Допускается размещение на ЭТП документов, сохраненных в архивах, при этом размещение на ЭТП архивов, разделенных на несколько частей, открытие каждой из которых по отдельности невозможно, не допускается.</w:t>
      </w:r>
    </w:p>
    <w:p w:rsidR="001C43D2" w:rsidRPr="005F0731" w:rsidRDefault="001C43D2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5F0731">
        <w:rPr>
          <w:sz w:val="24"/>
          <w:szCs w:val="24"/>
        </w:rPr>
        <w:t xml:space="preserve">Все документы, входящие в </w:t>
      </w:r>
      <w:r w:rsidR="00F9795F" w:rsidRPr="005F0731">
        <w:rPr>
          <w:sz w:val="24"/>
          <w:szCs w:val="24"/>
          <w:lang w:val="ru-RU"/>
        </w:rPr>
        <w:t>заявку</w:t>
      </w:r>
      <w:r w:rsidRPr="005F0731">
        <w:rPr>
          <w:sz w:val="24"/>
          <w:szCs w:val="24"/>
        </w:rPr>
        <w:t xml:space="preserve">, должны быть представлены на русском языке за исключением случаев, когда участник закупки предоставляет копии документов, которые выданы ему третьими лицами на ином языке: в таком случае участник может предоставить копии таких документов на языке оригинала при условии, что к ним приложен </w:t>
      </w:r>
      <w:r w:rsidR="003A0604" w:rsidRPr="005F0731">
        <w:rPr>
          <w:sz w:val="24"/>
          <w:szCs w:val="24"/>
          <w:lang w:val="ru-RU"/>
        </w:rPr>
        <w:t>нотариальн</w:t>
      </w:r>
      <w:r w:rsidR="00AC38FC" w:rsidRPr="005F0731">
        <w:rPr>
          <w:sz w:val="24"/>
          <w:szCs w:val="24"/>
          <w:lang w:val="ru-RU"/>
        </w:rPr>
        <w:t>о заверенный</w:t>
      </w:r>
      <w:r w:rsidR="00903DC0" w:rsidRPr="005F0731">
        <w:rPr>
          <w:sz w:val="24"/>
          <w:szCs w:val="24"/>
          <w:lang w:val="ru-RU"/>
        </w:rPr>
        <w:t xml:space="preserve"> </w:t>
      </w:r>
      <w:r w:rsidRPr="005F0731">
        <w:rPr>
          <w:sz w:val="24"/>
          <w:szCs w:val="24"/>
        </w:rPr>
        <w:t>перевод этих документов на русский язык</w:t>
      </w:r>
      <w:r w:rsidR="00AC38FC" w:rsidRPr="005F0731">
        <w:rPr>
          <w:sz w:val="24"/>
          <w:szCs w:val="24"/>
          <w:lang w:val="ru-RU"/>
        </w:rPr>
        <w:t xml:space="preserve"> </w:t>
      </w:r>
      <w:r w:rsidRPr="005F0731">
        <w:rPr>
          <w:sz w:val="24"/>
          <w:szCs w:val="24"/>
        </w:rPr>
        <w:t>(официальные документы также должны быть апост</w:t>
      </w:r>
      <w:r w:rsidR="00C16DAF" w:rsidRPr="005F0731">
        <w:rPr>
          <w:sz w:val="24"/>
          <w:szCs w:val="24"/>
          <w:lang w:val="ru-RU"/>
        </w:rPr>
        <w:t>и</w:t>
      </w:r>
      <w:r w:rsidRPr="005F0731">
        <w:rPr>
          <w:sz w:val="24"/>
          <w:szCs w:val="24"/>
        </w:rPr>
        <w:t>лированы).</w:t>
      </w:r>
      <w:bookmarkStart w:id="191" w:name="_Hlt40850038"/>
      <w:bookmarkEnd w:id="191"/>
    </w:p>
    <w:p w:rsidR="001C43D2" w:rsidRPr="005F0731" w:rsidRDefault="001C43D2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92" w:name="_Ref295237589"/>
      <w:r w:rsidRPr="005F0731">
        <w:rPr>
          <w:sz w:val="24"/>
          <w:szCs w:val="24"/>
        </w:rPr>
        <w:t xml:space="preserve">Все суммы денежных средств в документах, входящих в заявку </w:t>
      </w:r>
      <w:r w:rsidR="00A92214">
        <w:rPr>
          <w:sz w:val="24"/>
          <w:szCs w:val="24"/>
        </w:rPr>
        <w:t>на участие в запросе предложений</w:t>
      </w:r>
      <w:r w:rsidRPr="005F0731">
        <w:rPr>
          <w:sz w:val="24"/>
          <w:szCs w:val="24"/>
        </w:rPr>
        <w:t xml:space="preserve">, должны быть выражены в валюте, указанной в информационной карте </w:t>
      </w:r>
      <w:r w:rsidR="00A92214">
        <w:rPr>
          <w:sz w:val="24"/>
          <w:szCs w:val="24"/>
          <w:lang w:val="ru-RU"/>
        </w:rPr>
        <w:t>запроса предложений</w:t>
      </w:r>
      <w:r w:rsidRPr="005F0731">
        <w:rPr>
          <w:sz w:val="24"/>
          <w:szCs w:val="24"/>
        </w:rPr>
        <w:t>.</w:t>
      </w:r>
      <w:bookmarkEnd w:id="192"/>
    </w:p>
    <w:p w:rsidR="00291CA9" w:rsidRPr="00192A05" w:rsidRDefault="00291CA9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193" w:name="_Ref80276807"/>
      <w:r w:rsidRPr="00192A05">
        <w:rPr>
          <w:sz w:val="24"/>
          <w:szCs w:val="24"/>
        </w:rPr>
        <w:t xml:space="preserve">Заявка на участие </w:t>
      </w:r>
      <w:r w:rsidR="003877A0" w:rsidRPr="00192A05">
        <w:rPr>
          <w:sz w:val="24"/>
          <w:szCs w:val="24"/>
          <w:lang w:val="ru-RU"/>
        </w:rPr>
        <w:t>в запросе предложений</w:t>
      </w:r>
      <w:r w:rsidRPr="00192A05">
        <w:rPr>
          <w:sz w:val="24"/>
          <w:szCs w:val="24"/>
        </w:rPr>
        <w:t xml:space="preserve"> </w:t>
      </w:r>
      <w:r w:rsidRPr="00192A05">
        <w:rPr>
          <w:sz w:val="24"/>
          <w:szCs w:val="24"/>
          <w:lang w:val="ru-RU"/>
        </w:rPr>
        <w:t xml:space="preserve">должна </w:t>
      </w:r>
      <w:r w:rsidRPr="00192A05">
        <w:rPr>
          <w:sz w:val="24"/>
          <w:szCs w:val="24"/>
        </w:rPr>
        <w:t>состо</w:t>
      </w:r>
      <w:r w:rsidRPr="00192A05">
        <w:rPr>
          <w:sz w:val="24"/>
          <w:szCs w:val="24"/>
          <w:lang w:val="ru-RU"/>
        </w:rPr>
        <w:t>ять</w:t>
      </w:r>
      <w:r w:rsidRPr="00192A05">
        <w:rPr>
          <w:sz w:val="24"/>
          <w:szCs w:val="24"/>
        </w:rPr>
        <w:t xml:space="preserve"> из основн</w:t>
      </w:r>
      <w:r w:rsidR="00B24D8E" w:rsidRPr="00192A05">
        <w:rPr>
          <w:sz w:val="24"/>
          <w:szCs w:val="24"/>
        </w:rPr>
        <w:t>ой части и ценового предложения</w:t>
      </w:r>
      <w:r w:rsidRPr="00192A05">
        <w:rPr>
          <w:sz w:val="24"/>
          <w:szCs w:val="24"/>
        </w:rPr>
        <w:t xml:space="preserve"> и</w:t>
      </w:r>
      <w:r w:rsidR="00B24D8E" w:rsidRPr="00192A05">
        <w:rPr>
          <w:sz w:val="24"/>
          <w:szCs w:val="24"/>
          <w:lang w:val="ru-RU"/>
        </w:rPr>
        <w:t xml:space="preserve"> должна</w:t>
      </w:r>
      <w:r w:rsidRPr="00192A05">
        <w:rPr>
          <w:sz w:val="24"/>
          <w:szCs w:val="24"/>
        </w:rPr>
        <w:t xml:space="preserve"> направл</w:t>
      </w:r>
      <w:r w:rsidRPr="00192A05">
        <w:rPr>
          <w:sz w:val="24"/>
          <w:szCs w:val="24"/>
          <w:lang w:val="ru-RU"/>
        </w:rPr>
        <w:t>яться</w:t>
      </w:r>
      <w:r w:rsidRPr="00192A05">
        <w:rPr>
          <w:sz w:val="24"/>
          <w:szCs w:val="24"/>
        </w:rPr>
        <w:t xml:space="preserve"> оператору электронной площадки одновременно в форме двух электронных документов. Основная часть заявки на участие </w:t>
      </w:r>
      <w:r w:rsidR="003877A0" w:rsidRPr="00192A05">
        <w:rPr>
          <w:sz w:val="24"/>
          <w:szCs w:val="24"/>
          <w:lang w:val="ru-RU"/>
        </w:rPr>
        <w:t>в запросе предложений</w:t>
      </w:r>
      <w:r w:rsidRPr="00192A05">
        <w:rPr>
          <w:sz w:val="24"/>
          <w:szCs w:val="24"/>
        </w:rPr>
        <w:t xml:space="preserve"> должна содержать сведения и документы, предусмотренные</w:t>
      </w:r>
      <w:r w:rsidR="00036974" w:rsidRPr="00192A05">
        <w:rPr>
          <w:sz w:val="24"/>
          <w:szCs w:val="24"/>
          <w:lang w:val="ru-RU"/>
        </w:rPr>
        <w:t xml:space="preserve"> </w:t>
      </w:r>
      <w:r w:rsidR="003E4DB7" w:rsidRPr="00192A05">
        <w:rPr>
          <w:sz w:val="24"/>
          <w:szCs w:val="24"/>
          <w:lang w:val="ru-RU"/>
        </w:rPr>
        <w:t xml:space="preserve">пунктами 2.5.1.1 и 2.5.1.2, за исключением ценового предложения </w:t>
      </w:r>
      <w:r w:rsidR="003E4DB7" w:rsidRPr="00192A05">
        <w:rPr>
          <w:sz w:val="24"/>
          <w:szCs w:val="24"/>
        </w:rPr>
        <w:t>по форме, установленной в подразделе 6.1</w:t>
      </w:r>
      <w:r w:rsidR="003E4DB7" w:rsidRPr="00192A05">
        <w:rPr>
          <w:sz w:val="24"/>
          <w:szCs w:val="24"/>
          <w:lang w:val="ru-RU"/>
        </w:rPr>
        <w:t xml:space="preserve"> (подпункт «а» пункта 2.5.1.1) и коммерческого предложения </w:t>
      </w:r>
      <w:r w:rsidR="003E4DB7" w:rsidRPr="00192A05">
        <w:rPr>
          <w:sz w:val="24"/>
          <w:szCs w:val="24"/>
        </w:rPr>
        <w:t>по форме, установленной в подразделе 6.</w:t>
      </w:r>
      <w:r w:rsidR="003E4DB7" w:rsidRPr="00192A05">
        <w:rPr>
          <w:sz w:val="24"/>
          <w:szCs w:val="24"/>
          <w:lang w:val="ru-RU"/>
        </w:rPr>
        <w:t xml:space="preserve">2 (подпункт «б» пункта 2.5.1.1). Такие предложения должны содержаться в ценовом предложении участника закупки. В случае, если в пункте </w:t>
      </w:r>
      <w:r w:rsidR="00734D27" w:rsidRPr="00192A05">
        <w:rPr>
          <w:sz w:val="24"/>
          <w:szCs w:val="24"/>
          <w:lang w:val="ru-RU"/>
        </w:rPr>
        <w:t>10</w:t>
      </w:r>
      <w:r w:rsidR="003E4DB7" w:rsidRPr="00192A05">
        <w:rPr>
          <w:sz w:val="24"/>
          <w:szCs w:val="24"/>
          <w:lang w:val="ru-RU"/>
        </w:rPr>
        <w:t xml:space="preserve"> информационной карты </w:t>
      </w:r>
      <w:r w:rsidR="00A92214" w:rsidRPr="00192A05">
        <w:rPr>
          <w:sz w:val="24"/>
          <w:szCs w:val="24"/>
          <w:lang w:val="ru-RU"/>
        </w:rPr>
        <w:t>запроса предложений</w:t>
      </w:r>
      <w:r w:rsidR="003E4DB7" w:rsidRPr="00192A05">
        <w:rPr>
          <w:sz w:val="24"/>
          <w:szCs w:val="24"/>
          <w:lang w:val="ru-RU"/>
        </w:rPr>
        <w:t xml:space="preserve"> содержатся требования о предоставлении </w:t>
      </w:r>
      <w:r w:rsidR="003E4DB7" w:rsidRPr="00192A05">
        <w:rPr>
          <w:sz w:val="24"/>
          <w:szCs w:val="24"/>
        </w:rPr>
        <w:t>ины</w:t>
      </w:r>
      <w:r w:rsidR="003E4DB7" w:rsidRPr="00192A05">
        <w:rPr>
          <w:sz w:val="24"/>
          <w:szCs w:val="24"/>
          <w:lang w:val="ru-RU"/>
        </w:rPr>
        <w:t>х</w:t>
      </w:r>
      <w:r w:rsidR="003E4DB7" w:rsidRPr="00192A05">
        <w:rPr>
          <w:sz w:val="24"/>
          <w:szCs w:val="24"/>
        </w:rPr>
        <w:t xml:space="preserve"> дополняющи</w:t>
      </w:r>
      <w:r w:rsidR="003E4DB7" w:rsidRPr="00192A05">
        <w:rPr>
          <w:sz w:val="24"/>
          <w:szCs w:val="24"/>
          <w:lang w:val="ru-RU"/>
        </w:rPr>
        <w:t>х</w:t>
      </w:r>
      <w:r w:rsidR="003E4DB7" w:rsidRPr="00192A05">
        <w:rPr>
          <w:sz w:val="24"/>
          <w:szCs w:val="24"/>
        </w:rPr>
        <w:t xml:space="preserve"> заявку документ</w:t>
      </w:r>
      <w:r w:rsidR="003E4DB7" w:rsidRPr="00192A05">
        <w:rPr>
          <w:sz w:val="24"/>
          <w:szCs w:val="24"/>
          <w:lang w:val="ru-RU"/>
        </w:rPr>
        <w:t>ов</w:t>
      </w:r>
      <w:r w:rsidR="003E4DB7" w:rsidRPr="00192A05">
        <w:rPr>
          <w:sz w:val="24"/>
          <w:szCs w:val="24"/>
        </w:rPr>
        <w:t>, определяющи</w:t>
      </w:r>
      <w:r w:rsidR="003E4DB7" w:rsidRPr="00192A05">
        <w:rPr>
          <w:sz w:val="24"/>
          <w:szCs w:val="24"/>
          <w:lang w:val="ru-RU"/>
        </w:rPr>
        <w:t>х</w:t>
      </w:r>
      <w:r w:rsidR="003E4DB7" w:rsidRPr="00192A05">
        <w:rPr>
          <w:sz w:val="24"/>
          <w:szCs w:val="24"/>
        </w:rPr>
        <w:t xml:space="preserve"> существо технико-коммерческого предложения участника закупки</w:t>
      </w:r>
      <w:r w:rsidR="003E4DB7" w:rsidRPr="00192A05">
        <w:rPr>
          <w:sz w:val="24"/>
          <w:szCs w:val="24"/>
          <w:lang w:val="ru-RU"/>
        </w:rPr>
        <w:t xml:space="preserve"> (подпункт «в» пункта 2.5.1.1), в информационной карте </w:t>
      </w:r>
      <w:r w:rsidR="00A92214" w:rsidRPr="00192A05">
        <w:rPr>
          <w:sz w:val="24"/>
          <w:szCs w:val="24"/>
          <w:lang w:val="ru-RU"/>
        </w:rPr>
        <w:t>запроса предложений</w:t>
      </w:r>
      <w:r w:rsidR="003E4DB7" w:rsidRPr="00192A05">
        <w:rPr>
          <w:sz w:val="24"/>
          <w:szCs w:val="24"/>
          <w:lang w:val="ru-RU"/>
        </w:rPr>
        <w:t xml:space="preserve"> определяется, в какой части заявки </w:t>
      </w:r>
      <w:r w:rsidR="00A92214" w:rsidRPr="00192A05">
        <w:rPr>
          <w:sz w:val="24"/>
          <w:szCs w:val="24"/>
          <w:lang w:val="ru-RU"/>
        </w:rPr>
        <w:t>на участие в запросе предложений</w:t>
      </w:r>
      <w:r w:rsidR="003E4DB7" w:rsidRPr="00192A05">
        <w:rPr>
          <w:sz w:val="24"/>
          <w:szCs w:val="24"/>
          <w:lang w:val="ru-RU"/>
        </w:rPr>
        <w:t xml:space="preserve"> должны быть предоставлены такие документы.</w:t>
      </w:r>
      <w:bookmarkEnd w:id="193"/>
    </w:p>
    <w:p w:rsidR="00E42609" w:rsidRDefault="00E42609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  <w:lang w:val="ru-RU"/>
        </w:rPr>
      </w:pPr>
      <w:r w:rsidRPr="004F5142">
        <w:rPr>
          <w:sz w:val="24"/>
          <w:szCs w:val="24"/>
          <w:lang w:val="ru-RU"/>
        </w:rPr>
        <w:t xml:space="preserve">В случае, если это предусмотрено информационной картой </w:t>
      </w:r>
      <w:r w:rsidR="00A92214">
        <w:rPr>
          <w:sz w:val="24"/>
          <w:szCs w:val="24"/>
          <w:lang w:val="ru-RU"/>
        </w:rPr>
        <w:t>запроса предложений</w:t>
      </w:r>
      <w:r w:rsidRPr="004F5142">
        <w:rPr>
          <w:sz w:val="24"/>
          <w:szCs w:val="24"/>
          <w:lang w:val="ru-RU"/>
        </w:rPr>
        <w:t xml:space="preserve">, заявка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 w:rsidRPr="004F5142">
        <w:rPr>
          <w:sz w:val="24"/>
          <w:szCs w:val="24"/>
          <w:lang w:val="ru-RU"/>
        </w:rPr>
        <w:t xml:space="preserve"> подается в </w:t>
      </w:r>
      <w:r w:rsidR="003E4DB7">
        <w:rPr>
          <w:sz w:val="24"/>
          <w:szCs w:val="24"/>
          <w:lang w:val="ru-RU"/>
        </w:rPr>
        <w:t>трех</w:t>
      </w:r>
      <w:r w:rsidRPr="004F5142">
        <w:rPr>
          <w:sz w:val="24"/>
          <w:szCs w:val="24"/>
          <w:lang w:val="ru-RU"/>
        </w:rPr>
        <w:t xml:space="preserve"> частях</w:t>
      </w:r>
      <w:r w:rsidR="003E4DB7">
        <w:rPr>
          <w:sz w:val="24"/>
          <w:szCs w:val="24"/>
          <w:lang w:val="ru-RU"/>
        </w:rPr>
        <w:t xml:space="preserve"> </w:t>
      </w:r>
      <w:r w:rsidR="003E4DB7" w:rsidRPr="00856791">
        <w:rPr>
          <w:sz w:val="24"/>
          <w:szCs w:val="24"/>
          <w:lang w:val="ru-RU"/>
        </w:rPr>
        <w:t>(</w:t>
      </w:r>
      <w:r w:rsidR="00A90763">
        <w:rPr>
          <w:sz w:val="24"/>
          <w:szCs w:val="24"/>
          <w:lang w:val="ru-RU"/>
        </w:rPr>
        <w:t xml:space="preserve">техническая, квалификационная </w:t>
      </w:r>
      <w:r w:rsidR="003E4DB7" w:rsidRPr="00856791">
        <w:rPr>
          <w:sz w:val="24"/>
          <w:szCs w:val="24"/>
          <w:lang w:val="ru-RU"/>
        </w:rPr>
        <w:t xml:space="preserve">и </w:t>
      </w:r>
      <w:r w:rsidR="00856791" w:rsidRPr="00856791">
        <w:rPr>
          <w:sz w:val="24"/>
          <w:szCs w:val="24"/>
          <w:lang w:val="ru-RU"/>
        </w:rPr>
        <w:t>ценовая)</w:t>
      </w:r>
      <w:r w:rsidRPr="004F5142">
        <w:rPr>
          <w:sz w:val="24"/>
          <w:szCs w:val="24"/>
          <w:lang w:val="ru-RU"/>
        </w:rPr>
        <w:t xml:space="preserve">. </w:t>
      </w:r>
      <w:r w:rsidR="00C139D0" w:rsidRPr="004F5142">
        <w:rPr>
          <w:sz w:val="24"/>
          <w:szCs w:val="24"/>
          <w:lang w:val="ru-RU"/>
        </w:rPr>
        <w:t>В этом случае информация о составе и сведения о дате и времени подачи каждой из частей заявок о</w:t>
      </w:r>
      <w:r w:rsidRPr="004F5142">
        <w:rPr>
          <w:sz w:val="24"/>
          <w:szCs w:val="24"/>
          <w:lang w:val="ru-RU"/>
        </w:rPr>
        <w:t>пределя</w:t>
      </w:r>
      <w:r w:rsidR="00C139D0" w:rsidRPr="004F5142">
        <w:rPr>
          <w:sz w:val="24"/>
          <w:szCs w:val="24"/>
          <w:lang w:val="ru-RU"/>
        </w:rPr>
        <w:t>ю</w:t>
      </w:r>
      <w:r w:rsidRPr="004F5142">
        <w:rPr>
          <w:sz w:val="24"/>
          <w:szCs w:val="24"/>
          <w:lang w:val="ru-RU"/>
        </w:rPr>
        <w:t xml:space="preserve">тся в информационной карте </w:t>
      </w:r>
      <w:r w:rsidR="00A92214">
        <w:rPr>
          <w:sz w:val="24"/>
          <w:szCs w:val="24"/>
          <w:lang w:val="ru-RU"/>
        </w:rPr>
        <w:t>запроса предложений</w:t>
      </w:r>
      <w:r w:rsidRPr="004F5142">
        <w:rPr>
          <w:sz w:val="24"/>
          <w:szCs w:val="24"/>
          <w:lang w:val="ru-RU"/>
        </w:rPr>
        <w:t xml:space="preserve">. </w:t>
      </w:r>
    </w:p>
    <w:p w:rsidR="002C3F2A" w:rsidRPr="002C3F2A" w:rsidRDefault="002C3F2A" w:rsidP="008B4FBD">
      <w:pPr>
        <w:pStyle w:val="-4"/>
        <w:numPr>
          <w:ilvl w:val="0"/>
          <w:numId w:val="0"/>
        </w:numPr>
        <w:tabs>
          <w:tab w:val="left" w:pos="709"/>
          <w:tab w:val="num" w:pos="1701"/>
          <w:tab w:val="num" w:pos="2411"/>
        </w:tabs>
        <w:spacing w:line="240" w:lineRule="auto"/>
        <w:ind w:left="851" w:firstLine="850"/>
        <w:rPr>
          <w:sz w:val="24"/>
          <w:szCs w:val="24"/>
          <w:lang w:val="ru-RU"/>
        </w:rPr>
      </w:pPr>
    </w:p>
    <w:p w:rsidR="00281E65" w:rsidRPr="004F5142" w:rsidRDefault="00281E65" w:rsidP="00121084">
      <w:pPr>
        <w:pStyle w:val="2"/>
        <w:tabs>
          <w:tab w:val="left" w:pos="709"/>
        </w:tabs>
        <w:spacing w:before="0"/>
        <w:ind w:left="851"/>
        <w:rPr>
          <w:sz w:val="24"/>
          <w:szCs w:val="24"/>
        </w:rPr>
      </w:pPr>
      <w:bookmarkStart w:id="194" w:name="_Ref55280443"/>
      <w:bookmarkStart w:id="195" w:name="_Toc55285351"/>
      <w:bookmarkStart w:id="196" w:name="_Toc55305383"/>
      <w:bookmarkStart w:id="197" w:name="_Toc57314654"/>
      <w:bookmarkStart w:id="198" w:name="_Toc69728968"/>
      <w:bookmarkStart w:id="199" w:name="_Toc299956851"/>
      <w:bookmarkStart w:id="200" w:name="_Toc299981476"/>
      <w:bookmarkStart w:id="201" w:name="_Toc299981679"/>
      <w:bookmarkStart w:id="202" w:name="_Toc343028391"/>
      <w:bookmarkStart w:id="203" w:name="_Toc242871328"/>
      <w:bookmarkEnd w:id="173"/>
      <w:bookmarkEnd w:id="187"/>
      <w:bookmarkEnd w:id="188"/>
      <w:bookmarkEnd w:id="189"/>
      <w:bookmarkEnd w:id="190"/>
      <w:r w:rsidRPr="004F5142">
        <w:rPr>
          <w:sz w:val="24"/>
          <w:szCs w:val="24"/>
        </w:rPr>
        <w:t xml:space="preserve">Подача </w:t>
      </w:r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r w:rsidR="00F9795F" w:rsidRPr="004F5142">
        <w:rPr>
          <w:sz w:val="24"/>
          <w:szCs w:val="24"/>
          <w:lang w:val="ru-RU"/>
        </w:rPr>
        <w:t xml:space="preserve">заявок </w:t>
      </w:r>
      <w:bookmarkEnd w:id="202"/>
      <w:r w:rsidR="00A92214">
        <w:rPr>
          <w:sz w:val="24"/>
          <w:szCs w:val="24"/>
          <w:lang w:val="ru-RU"/>
        </w:rPr>
        <w:t>на участие в запросе предложений</w:t>
      </w:r>
      <w:bookmarkEnd w:id="203"/>
    </w:p>
    <w:p w:rsidR="0085686E" w:rsidRPr="004F5142" w:rsidRDefault="0085686E" w:rsidP="00121084">
      <w:pPr>
        <w:pStyle w:val="-3"/>
        <w:tabs>
          <w:tab w:val="left" w:pos="709"/>
          <w:tab w:val="num" w:pos="1134"/>
          <w:tab w:val="num" w:pos="1701"/>
        </w:tabs>
        <w:autoSpaceDE w:val="0"/>
        <w:autoSpaceDN w:val="0"/>
        <w:adjustRightInd w:val="0"/>
        <w:spacing w:after="120" w:line="240" w:lineRule="auto"/>
        <w:ind w:left="851"/>
        <w:rPr>
          <w:bCs/>
          <w:sz w:val="24"/>
          <w:szCs w:val="22"/>
        </w:rPr>
      </w:pPr>
      <w:bookmarkStart w:id="204" w:name="_Ref56229451"/>
      <w:bookmarkStart w:id="205" w:name="_Ref115077798"/>
      <w:bookmarkStart w:id="206" w:name="_Toc115776304"/>
      <w:bookmarkStart w:id="207" w:name="_Toc170292277"/>
      <w:bookmarkStart w:id="208" w:name="_Toc210452307"/>
      <w:r w:rsidRPr="004F5142">
        <w:rPr>
          <w:bCs/>
          <w:sz w:val="24"/>
          <w:szCs w:val="22"/>
        </w:rPr>
        <w:t xml:space="preserve">Для участия в </w:t>
      </w:r>
      <w:r w:rsidR="003877A0">
        <w:rPr>
          <w:bCs/>
          <w:sz w:val="24"/>
          <w:szCs w:val="22"/>
        </w:rPr>
        <w:t>запросе предложений</w:t>
      </w:r>
      <w:r w:rsidR="00243A1B">
        <w:rPr>
          <w:bCs/>
          <w:sz w:val="24"/>
          <w:szCs w:val="22"/>
        </w:rPr>
        <w:t xml:space="preserve">, в том числе для подачи заявки </w:t>
      </w:r>
      <w:r w:rsidR="00A92214">
        <w:rPr>
          <w:bCs/>
          <w:sz w:val="24"/>
          <w:szCs w:val="22"/>
        </w:rPr>
        <w:t>на участие в запросе предложений</w:t>
      </w:r>
      <w:r w:rsidR="00243A1B">
        <w:rPr>
          <w:bCs/>
          <w:sz w:val="24"/>
          <w:szCs w:val="22"/>
        </w:rPr>
        <w:t xml:space="preserve">, участнику закупки </w:t>
      </w:r>
      <w:r w:rsidR="00243A1B" w:rsidRPr="002111AA">
        <w:rPr>
          <w:sz w:val="24"/>
          <w:szCs w:val="24"/>
        </w:rPr>
        <w:t>необходимо получить аккредитацию на электронной площадке в порядке, установленн</w:t>
      </w:r>
      <w:r w:rsidR="00243A1B">
        <w:rPr>
          <w:sz w:val="24"/>
          <w:szCs w:val="24"/>
        </w:rPr>
        <w:t>о</w:t>
      </w:r>
      <w:r w:rsidR="00243A1B" w:rsidRPr="002111AA">
        <w:rPr>
          <w:sz w:val="24"/>
          <w:szCs w:val="24"/>
        </w:rPr>
        <w:t>м оператором электронной площадки</w:t>
      </w:r>
      <w:r w:rsidR="00243A1B">
        <w:rPr>
          <w:sz w:val="24"/>
          <w:szCs w:val="24"/>
        </w:rPr>
        <w:t>.</w:t>
      </w:r>
      <w:r w:rsidR="00243A1B" w:rsidRPr="00D507AB">
        <w:rPr>
          <w:sz w:val="24"/>
          <w:szCs w:val="24"/>
        </w:rPr>
        <w:t xml:space="preserve"> </w:t>
      </w:r>
      <w:r w:rsidR="00243A1B">
        <w:rPr>
          <w:sz w:val="24"/>
          <w:szCs w:val="24"/>
        </w:rPr>
        <w:t xml:space="preserve">Порядок аккредитации размещен на сайте оператора электронной площадки, адрес которого указан в информационной карте </w:t>
      </w:r>
      <w:r w:rsidR="00A92214">
        <w:rPr>
          <w:sz w:val="24"/>
          <w:szCs w:val="24"/>
        </w:rPr>
        <w:t>запроса предложений</w:t>
      </w:r>
      <w:r w:rsidRPr="004F5142">
        <w:rPr>
          <w:bCs/>
          <w:sz w:val="24"/>
          <w:szCs w:val="22"/>
        </w:rPr>
        <w:t>.</w:t>
      </w:r>
      <w:bookmarkStart w:id="209" w:name="_Ref295125894"/>
      <w:bookmarkEnd w:id="204"/>
      <w:bookmarkEnd w:id="205"/>
      <w:bookmarkEnd w:id="206"/>
      <w:bookmarkEnd w:id="207"/>
      <w:bookmarkEnd w:id="208"/>
    </w:p>
    <w:p w:rsidR="000841CD" w:rsidRPr="004F5142" w:rsidRDefault="000841CD" w:rsidP="00121084">
      <w:pPr>
        <w:pStyle w:val="-3"/>
        <w:tabs>
          <w:tab w:val="left" w:pos="709"/>
          <w:tab w:val="num" w:pos="1134"/>
          <w:tab w:val="num" w:pos="1701"/>
        </w:tabs>
        <w:autoSpaceDE w:val="0"/>
        <w:autoSpaceDN w:val="0"/>
        <w:adjustRightInd w:val="0"/>
        <w:spacing w:after="120" w:line="240" w:lineRule="auto"/>
        <w:ind w:left="851"/>
        <w:rPr>
          <w:bCs/>
          <w:sz w:val="24"/>
          <w:szCs w:val="22"/>
        </w:rPr>
      </w:pPr>
      <w:r w:rsidRPr="004F5142">
        <w:rPr>
          <w:bCs/>
          <w:sz w:val="24"/>
          <w:szCs w:val="22"/>
        </w:rPr>
        <w:t xml:space="preserve">Участник закупки подает заявку </w:t>
      </w:r>
      <w:r w:rsidR="00A92214">
        <w:rPr>
          <w:bCs/>
          <w:sz w:val="24"/>
          <w:szCs w:val="22"/>
        </w:rPr>
        <w:t>на участие в запросе предложений</w:t>
      </w:r>
      <w:r w:rsidR="00BE354E" w:rsidRPr="004F5142">
        <w:rPr>
          <w:bCs/>
          <w:sz w:val="24"/>
          <w:szCs w:val="22"/>
        </w:rPr>
        <w:t xml:space="preserve"> </w:t>
      </w:r>
      <w:r w:rsidR="00243A1B">
        <w:rPr>
          <w:bCs/>
          <w:sz w:val="24"/>
          <w:szCs w:val="22"/>
        </w:rPr>
        <w:t>посредством функционала ЭТП</w:t>
      </w:r>
      <w:r w:rsidR="00BE354E" w:rsidRPr="004F5142">
        <w:rPr>
          <w:bCs/>
          <w:sz w:val="24"/>
          <w:szCs w:val="22"/>
        </w:rPr>
        <w:t xml:space="preserve">. </w:t>
      </w:r>
    </w:p>
    <w:p w:rsidR="00AF2FD4" w:rsidRPr="004F5142" w:rsidRDefault="0085686E" w:rsidP="00121084">
      <w:pPr>
        <w:pStyle w:val="-3"/>
        <w:tabs>
          <w:tab w:val="left" w:pos="709"/>
          <w:tab w:val="num" w:pos="1134"/>
          <w:tab w:val="num" w:pos="1701"/>
        </w:tabs>
        <w:autoSpaceDE w:val="0"/>
        <w:autoSpaceDN w:val="0"/>
        <w:adjustRightInd w:val="0"/>
        <w:spacing w:after="120" w:line="240" w:lineRule="auto"/>
        <w:ind w:left="851"/>
        <w:rPr>
          <w:bCs/>
          <w:sz w:val="24"/>
          <w:szCs w:val="22"/>
        </w:rPr>
      </w:pPr>
      <w:r w:rsidRPr="004F5142">
        <w:rPr>
          <w:bCs/>
          <w:sz w:val="24"/>
          <w:szCs w:val="22"/>
        </w:rPr>
        <w:t xml:space="preserve">Участник закупки вправе подать заявку </w:t>
      </w:r>
      <w:r w:rsidR="00A92214">
        <w:rPr>
          <w:bCs/>
          <w:sz w:val="24"/>
          <w:szCs w:val="22"/>
        </w:rPr>
        <w:t>на участие в запросе предложений</w:t>
      </w:r>
      <w:r w:rsidRPr="004F5142">
        <w:rPr>
          <w:bCs/>
          <w:sz w:val="24"/>
          <w:szCs w:val="22"/>
        </w:rPr>
        <w:t xml:space="preserve"> в любой момент с момента размещения извещения о проведении </w:t>
      </w:r>
      <w:r w:rsidR="00A92214">
        <w:rPr>
          <w:bCs/>
          <w:sz w:val="24"/>
          <w:szCs w:val="22"/>
        </w:rPr>
        <w:t>запроса предложений</w:t>
      </w:r>
      <w:r w:rsidR="00B05DB1" w:rsidRPr="004F5142">
        <w:rPr>
          <w:bCs/>
          <w:sz w:val="24"/>
          <w:szCs w:val="22"/>
        </w:rPr>
        <w:t xml:space="preserve"> в единой информационной системе</w:t>
      </w:r>
      <w:r w:rsidRPr="004F5142">
        <w:rPr>
          <w:bCs/>
          <w:sz w:val="24"/>
          <w:szCs w:val="22"/>
        </w:rPr>
        <w:t xml:space="preserve"> до предусмотренных</w:t>
      </w:r>
      <w:r w:rsidR="00B05DB1" w:rsidRPr="004F5142">
        <w:rPr>
          <w:bCs/>
          <w:sz w:val="24"/>
          <w:szCs w:val="22"/>
        </w:rPr>
        <w:t xml:space="preserve"> </w:t>
      </w:r>
      <w:r w:rsidR="003877A0">
        <w:rPr>
          <w:bCs/>
          <w:sz w:val="24"/>
          <w:szCs w:val="22"/>
        </w:rPr>
        <w:t>документацией о запросе предложений</w:t>
      </w:r>
      <w:r w:rsidRPr="004F5142">
        <w:rPr>
          <w:bCs/>
          <w:sz w:val="24"/>
          <w:szCs w:val="22"/>
        </w:rPr>
        <w:t xml:space="preserve"> даты и времени окончания срока подачи заявок </w:t>
      </w:r>
      <w:r w:rsidR="00A92214">
        <w:rPr>
          <w:bCs/>
          <w:sz w:val="24"/>
          <w:szCs w:val="22"/>
        </w:rPr>
        <w:t>на участие в запросе предложений</w:t>
      </w:r>
      <w:r w:rsidRPr="004F5142">
        <w:rPr>
          <w:bCs/>
          <w:sz w:val="24"/>
          <w:szCs w:val="22"/>
        </w:rPr>
        <w:t>.</w:t>
      </w:r>
      <w:r w:rsidR="00AF2FD4" w:rsidRPr="004F5142">
        <w:rPr>
          <w:bCs/>
          <w:sz w:val="24"/>
          <w:szCs w:val="22"/>
        </w:rPr>
        <w:t xml:space="preserve"> </w:t>
      </w:r>
    </w:p>
    <w:p w:rsidR="00C702FE" w:rsidRPr="004F5142" w:rsidRDefault="00243A1B" w:rsidP="00121084">
      <w:pPr>
        <w:pStyle w:val="-3"/>
        <w:tabs>
          <w:tab w:val="left" w:pos="709"/>
          <w:tab w:val="num" w:pos="1134"/>
          <w:tab w:val="num" w:pos="1701"/>
        </w:tabs>
        <w:autoSpaceDE w:val="0"/>
        <w:autoSpaceDN w:val="0"/>
        <w:adjustRightInd w:val="0"/>
        <w:spacing w:after="120" w:line="240" w:lineRule="auto"/>
        <w:ind w:left="851"/>
        <w:rPr>
          <w:bCs/>
          <w:sz w:val="24"/>
          <w:szCs w:val="22"/>
        </w:rPr>
      </w:pPr>
      <w:r>
        <w:rPr>
          <w:bCs/>
          <w:sz w:val="24"/>
          <w:szCs w:val="22"/>
        </w:rPr>
        <w:t xml:space="preserve">Подача заявки </w:t>
      </w:r>
      <w:r w:rsidR="00A92214">
        <w:rPr>
          <w:bCs/>
          <w:sz w:val="24"/>
          <w:szCs w:val="22"/>
        </w:rPr>
        <w:t>на участие в запросе предложений</w:t>
      </w:r>
      <w:r>
        <w:rPr>
          <w:bCs/>
          <w:sz w:val="24"/>
          <w:szCs w:val="22"/>
        </w:rPr>
        <w:t xml:space="preserve"> с опозданием является основанием для возврата такой заявки оператором ЭТП</w:t>
      </w:r>
      <w:r w:rsidR="00C702FE" w:rsidRPr="004F5142">
        <w:rPr>
          <w:bCs/>
          <w:sz w:val="24"/>
          <w:szCs w:val="22"/>
        </w:rPr>
        <w:t>.</w:t>
      </w:r>
    </w:p>
    <w:p w:rsidR="0085686E" w:rsidRPr="004F5142" w:rsidRDefault="0085686E" w:rsidP="00121084">
      <w:pPr>
        <w:pStyle w:val="-3"/>
        <w:tabs>
          <w:tab w:val="left" w:pos="709"/>
          <w:tab w:val="num" w:pos="1134"/>
          <w:tab w:val="num" w:pos="1701"/>
        </w:tabs>
        <w:autoSpaceDE w:val="0"/>
        <w:autoSpaceDN w:val="0"/>
        <w:adjustRightInd w:val="0"/>
        <w:spacing w:after="120" w:line="240" w:lineRule="auto"/>
        <w:ind w:left="851"/>
        <w:rPr>
          <w:bCs/>
          <w:sz w:val="24"/>
          <w:szCs w:val="22"/>
        </w:rPr>
      </w:pPr>
      <w:r w:rsidRPr="004F5142">
        <w:rPr>
          <w:bCs/>
          <w:sz w:val="24"/>
          <w:szCs w:val="22"/>
        </w:rPr>
        <w:t xml:space="preserve">Участник закупки вправе подать только одну заявку </w:t>
      </w:r>
      <w:r w:rsidR="00A92214">
        <w:rPr>
          <w:bCs/>
          <w:sz w:val="24"/>
          <w:szCs w:val="22"/>
        </w:rPr>
        <w:t>на участие в запросе предложений</w:t>
      </w:r>
      <w:r w:rsidR="00BE354E" w:rsidRPr="004F5142">
        <w:rPr>
          <w:bCs/>
          <w:sz w:val="24"/>
          <w:szCs w:val="22"/>
        </w:rPr>
        <w:t xml:space="preserve"> </w:t>
      </w:r>
      <w:r w:rsidRPr="004F5142">
        <w:rPr>
          <w:bCs/>
          <w:sz w:val="24"/>
          <w:szCs w:val="22"/>
        </w:rPr>
        <w:t xml:space="preserve">в отношении каждого предмета </w:t>
      </w:r>
      <w:r w:rsidR="00A92214">
        <w:rPr>
          <w:bCs/>
          <w:sz w:val="24"/>
          <w:szCs w:val="22"/>
        </w:rPr>
        <w:t>запроса предложений</w:t>
      </w:r>
      <w:r w:rsidR="00BE354E" w:rsidRPr="004F5142">
        <w:rPr>
          <w:bCs/>
          <w:sz w:val="24"/>
          <w:szCs w:val="22"/>
        </w:rPr>
        <w:t xml:space="preserve"> </w:t>
      </w:r>
      <w:r w:rsidRPr="004F5142">
        <w:rPr>
          <w:bCs/>
          <w:sz w:val="24"/>
          <w:szCs w:val="22"/>
        </w:rPr>
        <w:t>(лота).</w:t>
      </w:r>
      <w:r w:rsidR="00BE354E" w:rsidRPr="004F5142">
        <w:t xml:space="preserve"> </w:t>
      </w:r>
      <w:r w:rsidR="00BE354E" w:rsidRPr="004F5142">
        <w:rPr>
          <w:bCs/>
          <w:sz w:val="24"/>
          <w:szCs w:val="22"/>
        </w:rPr>
        <w:t>При получении более одной заявки от одного участника закупки по одному лоту все заявки таког</w:t>
      </w:r>
      <w:r w:rsidR="00F255F3" w:rsidRPr="004F5142">
        <w:rPr>
          <w:bCs/>
          <w:sz w:val="24"/>
          <w:szCs w:val="22"/>
        </w:rPr>
        <w:t xml:space="preserve">о участника подлежат отклонению (не рассматриваются). </w:t>
      </w:r>
      <w:r w:rsidR="00C139D0" w:rsidRPr="004F5142">
        <w:rPr>
          <w:bCs/>
          <w:sz w:val="24"/>
          <w:szCs w:val="22"/>
        </w:rPr>
        <w:t xml:space="preserve"> </w:t>
      </w:r>
    </w:p>
    <w:p w:rsidR="00371DE4" w:rsidRPr="004F5142" w:rsidRDefault="00BE354E" w:rsidP="00371DE4">
      <w:pPr>
        <w:pStyle w:val="-3"/>
        <w:tabs>
          <w:tab w:val="left" w:pos="709"/>
          <w:tab w:val="num" w:pos="1134"/>
          <w:tab w:val="num" w:pos="1701"/>
        </w:tabs>
        <w:autoSpaceDE w:val="0"/>
        <w:autoSpaceDN w:val="0"/>
        <w:adjustRightInd w:val="0"/>
        <w:spacing w:after="120" w:line="240" w:lineRule="auto"/>
        <w:ind w:left="851"/>
        <w:rPr>
          <w:bCs/>
          <w:sz w:val="24"/>
          <w:szCs w:val="22"/>
        </w:rPr>
      </w:pPr>
      <w:r w:rsidRPr="004F5142">
        <w:rPr>
          <w:bCs/>
          <w:sz w:val="24"/>
          <w:szCs w:val="22"/>
        </w:rPr>
        <w:t xml:space="preserve">Участник закупки вправе изменить или отозвать ранее поданную заявку в любое время до даты и времени окончания срока подачи заявок, установленных в </w:t>
      </w:r>
      <w:r w:rsidR="00A92214">
        <w:rPr>
          <w:bCs/>
          <w:sz w:val="24"/>
          <w:szCs w:val="22"/>
        </w:rPr>
        <w:t>документации о запросе предложений</w:t>
      </w:r>
      <w:r w:rsidR="003D45A4">
        <w:rPr>
          <w:bCs/>
          <w:sz w:val="24"/>
          <w:szCs w:val="22"/>
        </w:rPr>
        <w:t>, направив соответствующее уведомление оператору ЭТП</w:t>
      </w:r>
      <w:r w:rsidRPr="004F5142">
        <w:rPr>
          <w:bCs/>
          <w:sz w:val="24"/>
          <w:szCs w:val="22"/>
        </w:rPr>
        <w:t>.</w:t>
      </w:r>
      <w:r w:rsidR="00371DE4" w:rsidRPr="004F5142">
        <w:rPr>
          <w:bCs/>
          <w:sz w:val="24"/>
          <w:szCs w:val="22"/>
        </w:rPr>
        <w:t xml:space="preserve"> </w:t>
      </w:r>
      <w:r w:rsidR="00371DE4" w:rsidRPr="004F5142">
        <w:rPr>
          <w:rFonts w:cs="Calibri"/>
          <w:sz w:val="24"/>
        </w:rPr>
        <w:t xml:space="preserve">Заявка </w:t>
      </w:r>
      <w:r w:rsidR="00A92214">
        <w:rPr>
          <w:rFonts w:cs="Calibri"/>
          <w:sz w:val="24"/>
        </w:rPr>
        <w:t>на участие в запросе предложений</w:t>
      </w:r>
      <w:r w:rsidR="00371DE4" w:rsidRPr="004F5142">
        <w:rPr>
          <w:rFonts w:cs="Calibri"/>
          <w:sz w:val="24"/>
        </w:rPr>
        <w:t xml:space="preserve"> является измененной или отозванной, если уведомление получено </w:t>
      </w:r>
      <w:r w:rsidR="003D45A4">
        <w:rPr>
          <w:rFonts w:cs="Calibri"/>
          <w:sz w:val="24"/>
        </w:rPr>
        <w:t>оператором ЭТП</w:t>
      </w:r>
      <w:r w:rsidR="00371DE4" w:rsidRPr="004F5142">
        <w:rPr>
          <w:rFonts w:cs="Calibri"/>
          <w:sz w:val="24"/>
        </w:rPr>
        <w:t xml:space="preserve"> до истечения срока подачи заявок </w:t>
      </w:r>
      <w:r w:rsidR="00A92214">
        <w:rPr>
          <w:rFonts w:cs="Calibri"/>
          <w:sz w:val="24"/>
        </w:rPr>
        <w:t>на участие в запросе предложений</w:t>
      </w:r>
      <w:r w:rsidR="00371DE4" w:rsidRPr="004F5142">
        <w:rPr>
          <w:rFonts w:cs="Calibri"/>
          <w:sz w:val="24"/>
        </w:rPr>
        <w:t>.</w:t>
      </w:r>
    </w:p>
    <w:p w:rsidR="00310E04" w:rsidRPr="00613FC8" w:rsidRDefault="00310E04" w:rsidP="00FF4EF1">
      <w:pPr>
        <w:pStyle w:val="2"/>
        <w:ind w:left="851"/>
      </w:pPr>
      <w:bookmarkStart w:id="210" w:name="_Toc242871329"/>
      <w:r w:rsidRPr="00613FC8">
        <w:t xml:space="preserve">Предоставление обеспечения </w:t>
      </w:r>
      <w:r>
        <w:rPr>
          <w:lang w:val="ru-RU"/>
        </w:rPr>
        <w:t xml:space="preserve">заявки </w:t>
      </w:r>
      <w:r w:rsidR="00A92214">
        <w:rPr>
          <w:lang w:val="ru-RU"/>
        </w:rPr>
        <w:t>на участие в запросе предложений</w:t>
      </w:r>
      <w:bookmarkEnd w:id="210"/>
    </w:p>
    <w:p w:rsidR="00310E04" w:rsidRDefault="00310E04" w:rsidP="00310E0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613FC8">
        <w:rPr>
          <w:sz w:val="24"/>
          <w:szCs w:val="24"/>
        </w:rPr>
        <w:t xml:space="preserve">Если это предусмотрено информационной картой </w:t>
      </w:r>
      <w:r w:rsidR="00A92214">
        <w:rPr>
          <w:sz w:val="24"/>
          <w:szCs w:val="24"/>
        </w:rPr>
        <w:t>запроса предложений</w:t>
      </w:r>
      <w:r w:rsidRPr="00613FC8">
        <w:rPr>
          <w:sz w:val="24"/>
          <w:szCs w:val="24"/>
        </w:rPr>
        <w:t xml:space="preserve">, </w:t>
      </w:r>
      <w:r w:rsidR="00A50200">
        <w:rPr>
          <w:sz w:val="24"/>
          <w:szCs w:val="24"/>
        </w:rPr>
        <w:t>каждый участник зак</w:t>
      </w:r>
      <w:r>
        <w:rPr>
          <w:sz w:val="24"/>
          <w:szCs w:val="24"/>
        </w:rPr>
        <w:t>упки</w:t>
      </w:r>
      <w:r w:rsidRPr="00613FC8">
        <w:rPr>
          <w:sz w:val="24"/>
          <w:szCs w:val="24"/>
        </w:rPr>
        <w:t xml:space="preserve"> </w:t>
      </w:r>
      <w:r w:rsidR="00A16D9B">
        <w:rPr>
          <w:sz w:val="24"/>
          <w:szCs w:val="24"/>
        </w:rPr>
        <w:t xml:space="preserve">предоставляет обеспечение заявки </w:t>
      </w:r>
      <w:r w:rsidR="00A92214">
        <w:rPr>
          <w:sz w:val="24"/>
          <w:szCs w:val="24"/>
        </w:rPr>
        <w:t>на участие в запросе предложений</w:t>
      </w:r>
      <w:r w:rsidRPr="00613FC8">
        <w:rPr>
          <w:sz w:val="24"/>
          <w:szCs w:val="24"/>
        </w:rPr>
        <w:t>.</w:t>
      </w:r>
    </w:p>
    <w:p w:rsidR="006D0BEC" w:rsidRPr="000B6901" w:rsidRDefault="004B26B6" w:rsidP="006D0BEC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 xml:space="preserve">Если иное не предусмотрено в информационной карте </w:t>
      </w:r>
      <w:r w:rsidR="00A92214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>,</w:t>
      </w:r>
      <w:r w:rsidR="00641F23" w:rsidRPr="00314DF0">
        <w:rPr>
          <w:sz w:val="24"/>
          <w:szCs w:val="24"/>
        </w:rPr>
        <w:t xml:space="preserve"> обеспечение заявки может предоставляться участником закупки путем внесения денежных средств на счет, указанный в </w:t>
      </w:r>
      <w:r w:rsidR="00641F23" w:rsidRPr="002B664F">
        <w:rPr>
          <w:sz w:val="24"/>
          <w:szCs w:val="24"/>
        </w:rPr>
        <w:t xml:space="preserve">информационной карте </w:t>
      </w:r>
      <w:r w:rsidR="00A92214" w:rsidRPr="002B664F">
        <w:rPr>
          <w:sz w:val="24"/>
          <w:szCs w:val="24"/>
        </w:rPr>
        <w:t>запроса предложений</w:t>
      </w:r>
      <w:r w:rsidR="00641F23" w:rsidRPr="002B664F">
        <w:rPr>
          <w:sz w:val="24"/>
          <w:szCs w:val="24"/>
        </w:rPr>
        <w:t xml:space="preserve">, или </w:t>
      </w:r>
      <w:r w:rsidR="00314DF0" w:rsidRPr="002B664F">
        <w:rPr>
          <w:sz w:val="24"/>
          <w:szCs w:val="24"/>
        </w:rPr>
        <w:t>путем предоставления</w:t>
      </w:r>
      <w:r w:rsidR="006D0BEC" w:rsidRPr="002B664F">
        <w:rPr>
          <w:sz w:val="24"/>
          <w:szCs w:val="24"/>
        </w:rPr>
        <w:t xml:space="preserve"> </w:t>
      </w:r>
      <w:r w:rsidR="0072345B" w:rsidRPr="000B6901">
        <w:rPr>
          <w:sz w:val="24"/>
          <w:szCs w:val="24"/>
        </w:rPr>
        <w:t xml:space="preserve">независимой </w:t>
      </w:r>
      <w:r w:rsidR="006D0BEC" w:rsidRPr="000B6901">
        <w:rPr>
          <w:sz w:val="24"/>
          <w:szCs w:val="24"/>
        </w:rPr>
        <w:t>гарантии</w:t>
      </w:r>
      <w:r w:rsidR="0072345B" w:rsidRPr="000B6901">
        <w:rPr>
          <w:sz w:val="24"/>
          <w:szCs w:val="24"/>
        </w:rPr>
        <w:t>, выданной банком, либо иной кредитной организацией</w:t>
      </w:r>
      <w:r w:rsidR="006D0BEC" w:rsidRPr="000B6901">
        <w:rPr>
          <w:sz w:val="24"/>
          <w:szCs w:val="24"/>
        </w:rPr>
        <w:t xml:space="preserve">. </w:t>
      </w:r>
      <w:r w:rsidR="00D26725" w:rsidRPr="00314DF0">
        <w:rPr>
          <w:sz w:val="24"/>
          <w:szCs w:val="24"/>
        </w:rPr>
        <w:t xml:space="preserve">Выбор способа обеспечения заявки </w:t>
      </w:r>
      <w:r w:rsidR="00D26725" w:rsidRPr="00FE6BB3">
        <w:rPr>
          <w:sz w:val="24"/>
          <w:szCs w:val="24"/>
        </w:rPr>
        <w:t>осуществляется участником закупки</w:t>
      </w:r>
      <w:r w:rsidR="006D0BEC" w:rsidRPr="000B6901">
        <w:rPr>
          <w:sz w:val="24"/>
          <w:szCs w:val="24"/>
        </w:rPr>
        <w:t xml:space="preserve">.  </w:t>
      </w:r>
    </w:p>
    <w:p w:rsidR="00B710A4" w:rsidRPr="000B6901" w:rsidRDefault="00DF31CE" w:rsidP="00B710A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8E4109">
        <w:rPr>
          <w:sz w:val="24"/>
          <w:szCs w:val="24"/>
        </w:rPr>
        <w:t>Независимая гарантия, выданная участнику закупки для целей обеспечения заявки, должна быть выдана банком, имеющим право выдавать независимые гарантии</w:t>
      </w:r>
      <w:r w:rsidRPr="00410AB4">
        <w:rPr>
          <w:sz w:val="24"/>
          <w:szCs w:val="24"/>
        </w:rPr>
        <w:t xml:space="preserve"> в рамках </w:t>
      </w:r>
      <w:r>
        <w:rPr>
          <w:sz w:val="24"/>
          <w:szCs w:val="24"/>
        </w:rPr>
        <w:t>Закона № 44-ФЗ</w:t>
      </w:r>
      <w:r w:rsidRPr="00410AB4">
        <w:rPr>
          <w:sz w:val="24"/>
          <w:szCs w:val="24"/>
        </w:rPr>
        <w:t xml:space="preserve">.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информационно-телекоммуникационной сети «Интернет» </w:t>
      </w:r>
      <w:hyperlink r:id="rId11">
        <w:r w:rsidRPr="00410AB4">
          <w:rPr>
            <w:sz w:val="24"/>
            <w:szCs w:val="24"/>
          </w:rPr>
          <w:t>www.minfin.ru</w:t>
        </w:r>
      </w:hyperlink>
      <w:r w:rsidRPr="00410AB4">
        <w:rPr>
          <w:sz w:val="24"/>
          <w:szCs w:val="24"/>
        </w:rPr>
        <w:t>.</w:t>
      </w:r>
      <w:r w:rsidR="00B710A4" w:rsidRPr="000B6901">
        <w:rPr>
          <w:sz w:val="24"/>
          <w:szCs w:val="24"/>
        </w:rPr>
        <w:t xml:space="preserve"> </w:t>
      </w:r>
    </w:p>
    <w:p w:rsidR="00B710A4" w:rsidRPr="000B6901" w:rsidRDefault="00B710A4" w:rsidP="00B710A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0B6901">
        <w:rPr>
          <w:sz w:val="24"/>
          <w:szCs w:val="24"/>
        </w:rPr>
        <w:lastRenderedPageBreak/>
        <w:t xml:space="preserve">Срок действия </w:t>
      </w:r>
      <w:r w:rsidR="00DA4999" w:rsidRPr="000B6901">
        <w:rPr>
          <w:sz w:val="24"/>
          <w:szCs w:val="24"/>
        </w:rPr>
        <w:t>независимой</w:t>
      </w:r>
      <w:r w:rsidRPr="000B6901">
        <w:rPr>
          <w:sz w:val="24"/>
          <w:szCs w:val="24"/>
        </w:rPr>
        <w:t xml:space="preserve"> гарантии, предоставленной в качестве обеспечения заявки, должен </w:t>
      </w:r>
      <w:r w:rsidR="00F04B7A" w:rsidRPr="000B6901">
        <w:rPr>
          <w:sz w:val="24"/>
          <w:szCs w:val="24"/>
        </w:rPr>
        <w:t>составлять</w:t>
      </w:r>
      <w:r w:rsidRPr="000B6901">
        <w:rPr>
          <w:sz w:val="24"/>
          <w:szCs w:val="24"/>
        </w:rPr>
        <w:t xml:space="preserve"> не менее чем два месяца с даты окончания срока подачи заявок, установленной в </w:t>
      </w:r>
      <w:r w:rsidR="00F04B7A" w:rsidRPr="000B6901">
        <w:rPr>
          <w:sz w:val="24"/>
          <w:szCs w:val="24"/>
        </w:rPr>
        <w:t xml:space="preserve">информационной карте </w:t>
      </w:r>
      <w:r w:rsidR="00A92214" w:rsidRPr="000B6901">
        <w:rPr>
          <w:sz w:val="24"/>
          <w:szCs w:val="24"/>
        </w:rPr>
        <w:t>запроса предложений</w:t>
      </w:r>
      <w:r w:rsidRPr="000B6901">
        <w:rPr>
          <w:sz w:val="24"/>
          <w:szCs w:val="24"/>
        </w:rPr>
        <w:t xml:space="preserve">. </w:t>
      </w:r>
    </w:p>
    <w:p w:rsidR="00B710A4" w:rsidRPr="000B6901" w:rsidRDefault="0072345B" w:rsidP="00B710A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0B6901">
        <w:rPr>
          <w:sz w:val="24"/>
          <w:szCs w:val="24"/>
        </w:rPr>
        <w:t>Независимая</w:t>
      </w:r>
      <w:r w:rsidR="00B710A4" w:rsidRPr="000B6901">
        <w:rPr>
          <w:sz w:val="24"/>
          <w:szCs w:val="24"/>
        </w:rPr>
        <w:t xml:space="preserve"> гарантия должна быть безотзывной и должна содержать:</w:t>
      </w:r>
    </w:p>
    <w:p w:rsidR="00B710A4" w:rsidRPr="000B6901" w:rsidRDefault="00B710A4" w:rsidP="00B710A4">
      <w:pPr>
        <w:tabs>
          <w:tab w:val="left" w:pos="1560"/>
        </w:tabs>
        <w:spacing w:line="240" w:lineRule="auto"/>
        <w:ind w:left="851" w:firstLine="0"/>
        <w:rPr>
          <w:rFonts w:cs="Calibri"/>
          <w:sz w:val="24"/>
        </w:rPr>
      </w:pPr>
      <w:r w:rsidRPr="000B6901">
        <w:rPr>
          <w:rFonts w:cs="Calibri"/>
          <w:sz w:val="24"/>
        </w:rPr>
        <w:t xml:space="preserve">1) сумму </w:t>
      </w:r>
      <w:r w:rsidR="00DA4999" w:rsidRPr="000B6901">
        <w:rPr>
          <w:rFonts w:cs="Calibri"/>
          <w:sz w:val="24"/>
        </w:rPr>
        <w:t>независимой</w:t>
      </w:r>
      <w:r w:rsidRPr="000B6901">
        <w:rPr>
          <w:rFonts w:cs="Calibri"/>
          <w:sz w:val="24"/>
        </w:rPr>
        <w:t xml:space="preserve"> гарантии в размере обеспечения заявки, подлежащую уплате гарантом Заказчику в случае уклонения или отказа участника закупки от заключения договора; </w:t>
      </w:r>
    </w:p>
    <w:p w:rsidR="00B710A4" w:rsidRPr="000B6901" w:rsidRDefault="00B710A4" w:rsidP="00B710A4">
      <w:pPr>
        <w:tabs>
          <w:tab w:val="left" w:pos="1560"/>
        </w:tabs>
        <w:spacing w:line="240" w:lineRule="auto"/>
        <w:ind w:left="851" w:firstLine="0"/>
        <w:rPr>
          <w:rFonts w:cs="Calibri"/>
          <w:sz w:val="24"/>
        </w:rPr>
      </w:pPr>
      <w:r w:rsidRPr="000B6901">
        <w:rPr>
          <w:rFonts w:cs="Calibri"/>
          <w:sz w:val="24"/>
        </w:rPr>
        <w:t>2) обязанность гаранта уплатить заказчику неустойку в размере 0,1 процента денежной суммы, подлежащей уплате, за каждый день просрочки;</w:t>
      </w:r>
    </w:p>
    <w:p w:rsidR="00B710A4" w:rsidRPr="000B6901" w:rsidRDefault="00B710A4" w:rsidP="00B710A4">
      <w:pPr>
        <w:tabs>
          <w:tab w:val="left" w:pos="1560"/>
        </w:tabs>
        <w:spacing w:line="240" w:lineRule="auto"/>
        <w:ind w:left="851" w:firstLine="0"/>
        <w:rPr>
          <w:rFonts w:cs="Calibri"/>
          <w:sz w:val="24"/>
        </w:rPr>
      </w:pPr>
      <w:r w:rsidRPr="000B6901">
        <w:rPr>
          <w:rFonts w:cs="Calibri"/>
          <w:sz w:val="24"/>
        </w:rPr>
        <w:t xml:space="preserve">3) условие, согласно которому исполнением обязательств гаранта по </w:t>
      </w:r>
      <w:r w:rsidR="00DA4999" w:rsidRPr="000B6901">
        <w:rPr>
          <w:rFonts w:cs="Calibri"/>
          <w:sz w:val="24"/>
        </w:rPr>
        <w:t>независимой</w:t>
      </w:r>
      <w:r w:rsidRPr="000B6901">
        <w:rPr>
          <w:rFonts w:cs="Calibri"/>
          <w:sz w:val="24"/>
        </w:rPr>
        <w:t xml:space="preserve"> гарантии является фактическое поступление денежных сумм на счет </w:t>
      </w:r>
      <w:r w:rsidR="00F04B7A" w:rsidRPr="000B6901">
        <w:rPr>
          <w:rFonts w:cs="Calibri"/>
          <w:sz w:val="24"/>
        </w:rPr>
        <w:t>з</w:t>
      </w:r>
      <w:r w:rsidRPr="000B6901">
        <w:rPr>
          <w:rFonts w:cs="Calibri"/>
          <w:sz w:val="24"/>
        </w:rPr>
        <w:t>аказчика;</w:t>
      </w:r>
    </w:p>
    <w:p w:rsidR="00B710A4" w:rsidRPr="000B6901" w:rsidRDefault="00B710A4" w:rsidP="00B710A4">
      <w:pPr>
        <w:tabs>
          <w:tab w:val="left" w:pos="1560"/>
        </w:tabs>
        <w:spacing w:line="240" w:lineRule="auto"/>
        <w:ind w:left="851" w:firstLine="0"/>
        <w:rPr>
          <w:rFonts w:cs="Calibri"/>
          <w:sz w:val="24"/>
        </w:rPr>
      </w:pPr>
      <w:r w:rsidRPr="000B6901">
        <w:rPr>
          <w:rFonts w:cs="Calibri"/>
          <w:sz w:val="24"/>
        </w:rPr>
        <w:t xml:space="preserve">4) срок действия </w:t>
      </w:r>
      <w:r w:rsidR="00DA4999" w:rsidRPr="000B6901">
        <w:rPr>
          <w:rFonts w:cs="Calibri"/>
          <w:sz w:val="24"/>
        </w:rPr>
        <w:t>независимой</w:t>
      </w:r>
      <w:r w:rsidRPr="000B6901">
        <w:rPr>
          <w:rFonts w:cs="Calibri"/>
          <w:sz w:val="24"/>
        </w:rPr>
        <w:t xml:space="preserve"> гарантии с учетом требований пункта</w:t>
      </w:r>
      <w:r w:rsidR="00F04B7A" w:rsidRPr="000B6901">
        <w:rPr>
          <w:rFonts w:cs="Calibri"/>
          <w:sz w:val="24"/>
        </w:rPr>
        <w:t xml:space="preserve"> 2.7.4</w:t>
      </w:r>
      <w:r w:rsidRPr="000B6901">
        <w:rPr>
          <w:rFonts w:cs="Calibri"/>
          <w:sz w:val="24"/>
        </w:rPr>
        <w:t>;</w:t>
      </w:r>
    </w:p>
    <w:p w:rsidR="00B710A4" w:rsidRPr="000B6901" w:rsidRDefault="00F04B7A" w:rsidP="00B710A4">
      <w:pPr>
        <w:tabs>
          <w:tab w:val="left" w:pos="1560"/>
        </w:tabs>
        <w:spacing w:line="240" w:lineRule="auto"/>
        <w:ind w:left="851" w:firstLine="0"/>
        <w:rPr>
          <w:rFonts w:cs="Calibri"/>
          <w:sz w:val="24"/>
        </w:rPr>
      </w:pPr>
      <w:r w:rsidRPr="000B6901">
        <w:rPr>
          <w:rFonts w:cs="Calibri"/>
          <w:sz w:val="24"/>
        </w:rPr>
        <w:t>5</w:t>
      </w:r>
      <w:r w:rsidR="00B710A4" w:rsidRPr="000B6901">
        <w:rPr>
          <w:rFonts w:cs="Calibri"/>
          <w:sz w:val="24"/>
        </w:rPr>
        <w:t xml:space="preserve">) обязательное наличие нумерации на всех листах </w:t>
      </w:r>
      <w:r w:rsidR="00DA4999" w:rsidRPr="000B6901">
        <w:rPr>
          <w:rFonts w:cs="Calibri"/>
          <w:sz w:val="24"/>
        </w:rPr>
        <w:t xml:space="preserve">независимой </w:t>
      </w:r>
      <w:r w:rsidR="00B710A4" w:rsidRPr="000B6901">
        <w:rPr>
          <w:rFonts w:cs="Calibri"/>
          <w:sz w:val="24"/>
        </w:rPr>
        <w:t>гарантии, которые должны быть прошиты, подписаны и скреплены печатью гаранта, в случае ее оформления в письменной форме на бумажном носителе на нескольких листах;</w:t>
      </w:r>
    </w:p>
    <w:p w:rsidR="00B710A4" w:rsidRPr="000B6901" w:rsidRDefault="00F04B7A" w:rsidP="00B710A4">
      <w:pPr>
        <w:tabs>
          <w:tab w:val="left" w:pos="1560"/>
        </w:tabs>
        <w:spacing w:line="240" w:lineRule="auto"/>
        <w:ind w:left="851" w:firstLine="0"/>
        <w:rPr>
          <w:rFonts w:cs="Calibri"/>
          <w:sz w:val="24"/>
        </w:rPr>
      </w:pPr>
      <w:r w:rsidRPr="000B6901">
        <w:rPr>
          <w:rFonts w:cs="Calibri"/>
          <w:sz w:val="24"/>
        </w:rPr>
        <w:t>6</w:t>
      </w:r>
      <w:r w:rsidR="00B710A4" w:rsidRPr="000B6901">
        <w:rPr>
          <w:rFonts w:cs="Calibri"/>
          <w:sz w:val="24"/>
        </w:rPr>
        <w:t xml:space="preserve">) перечень документов, предоставляемых </w:t>
      </w:r>
      <w:r w:rsidRPr="000B6901">
        <w:rPr>
          <w:rFonts w:cs="Calibri"/>
          <w:sz w:val="24"/>
        </w:rPr>
        <w:t>з</w:t>
      </w:r>
      <w:r w:rsidR="00B710A4" w:rsidRPr="000B6901">
        <w:rPr>
          <w:rFonts w:cs="Calibri"/>
          <w:sz w:val="24"/>
        </w:rPr>
        <w:t xml:space="preserve">аказчиком </w:t>
      </w:r>
      <w:r w:rsidRPr="000B6901">
        <w:rPr>
          <w:rFonts w:cs="Calibri"/>
          <w:sz w:val="24"/>
        </w:rPr>
        <w:t>гаранту</w:t>
      </w:r>
      <w:r w:rsidR="00B710A4" w:rsidRPr="000B6901">
        <w:rPr>
          <w:rFonts w:cs="Calibri"/>
          <w:sz w:val="24"/>
        </w:rPr>
        <w:t xml:space="preserve"> одновременно с требованием об осуществлении уплаты денежной суммы по </w:t>
      </w:r>
      <w:r w:rsidR="000B6901" w:rsidRPr="000B6901">
        <w:rPr>
          <w:rFonts w:cs="Calibri"/>
          <w:sz w:val="24"/>
        </w:rPr>
        <w:t>независимой</w:t>
      </w:r>
      <w:r w:rsidR="00B710A4" w:rsidRPr="000B6901">
        <w:rPr>
          <w:rFonts w:cs="Calibri"/>
          <w:sz w:val="24"/>
        </w:rPr>
        <w:t xml:space="preserve"> гарантии, а именно: документ, подтверждающий полномочия лица, подписавшего требование об осуществлении уплаты денежной суммы по </w:t>
      </w:r>
      <w:r w:rsidR="000B6901" w:rsidRPr="000B6901">
        <w:rPr>
          <w:rFonts w:cs="Calibri"/>
          <w:sz w:val="24"/>
        </w:rPr>
        <w:t>независимой</w:t>
      </w:r>
      <w:r w:rsidR="00B710A4" w:rsidRPr="000B6901">
        <w:rPr>
          <w:rFonts w:cs="Calibri"/>
          <w:sz w:val="24"/>
        </w:rPr>
        <w:t xml:space="preserve"> гарантии (доверенность) (в случае, если требование по </w:t>
      </w:r>
      <w:r w:rsidR="000B6901" w:rsidRPr="000B6901">
        <w:rPr>
          <w:rFonts w:cs="Calibri"/>
          <w:sz w:val="24"/>
        </w:rPr>
        <w:t>независимой</w:t>
      </w:r>
      <w:r w:rsidR="00B710A4" w:rsidRPr="000B6901">
        <w:rPr>
          <w:rFonts w:cs="Calibri"/>
          <w:sz w:val="24"/>
        </w:rPr>
        <w:t xml:space="preserve"> гарантии подписано лицом, не указанным в Едином государственном реестре юридических лиц в качестве лица, имеющего право без доверенности действовать от имени бенефициара).</w:t>
      </w:r>
    </w:p>
    <w:p w:rsidR="001A4DE1" w:rsidRPr="000B6901" w:rsidRDefault="001A4DE1" w:rsidP="00B710A4">
      <w:pPr>
        <w:tabs>
          <w:tab w:val="left" w:pos="1560"/>
        </w:tabs>
        <w:spacing w:line="240" w:lineRule="auto"/>
        <w:ind w:left="851" w:firstLine="0"/>
        <w:rPr>
          <w:rFonts w:cs="Calibri"/>
          <w:sz w:val="24"/>
        </w:rPr>
      </w:pPr>
    </w:p>
    <w:p w:rsidR="00B710A4" w:rsidRDefault="00B710A4" w:rsidP="00B710A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0B6901">
        <w:rPr>
          <w:sz w:val="24"/>
          <w:szCs w:val="24"/>
        </w:rPr>
        <w:t xml:space="preserve">Запрещается включение в условия </w:t>
      </w:r>
      <w:r w:rsidR="0072345B" w:rsidRPr="000B6901">
        <w:rPr>
          <w:sz w:val="24"/>
          <w:szCs w:val="24"/>
        </w:rPr>
        <w:t>независимой</w:t>
      </w:r>
      <w:r w:rsidRPr="00B710A4">
        <w:rPr>
          <w:sz w:val="24"/>
          <w:szCs w:val="24"/>
        </w:rPr>
        <w:t xml:space="preserve"> гарантии требования о представлении </w:t>
      </w:r>
      <w:r w:rsidR="00F04B7A">
        <w:rPr>
          <w:sz w:val="24"/>
          <w:szCs w:val="24"/>
        </w:rPr>
        <w:t>з</w:t>
      </w:r>
      <w:r w:rsidRPr="00B710A4">
        <w:rPr>
          <w:sz w:val="24"/>
          <w:szCs w:val="24"/>
        </w:rPr>
        <w:t xml:space="preserve">аказчиком гаранту судебных и иных актов, подтверждающих факт уклонения или отказа участника закупки от заключения договора, а также документов, не предусмотренных </w:t>
      </w:r>
      <w:r w:rsidR="00F04B7A">
        <w:rPr>
          <w:sz w:val="24"/>
          <w:szCs w:val="24"/>
        </w:rPr>
        <w:t>подпунктом 6 пункта 2.7.5</w:t>
      </w:r>
      <w:r w:rsidRPr="00B710A4">
        <w:rPr>
          <w:sz w:val="24"/>
          <w:szCs w:val="24"/>
        </w:rPr>
        <w:t>.</w:t>
      </w:r>
    </w:p>
    <w:p w:rsidR="007B4C93" w:rsidRPr="00331DE4" w:rsidRDefault="001A4DE1" w:rsidP="001A4DE1">
      <w:pPr>
        <w:pStyle w:val="-3"/>
        <w:numPr>
          <w:ilvl w:val="0"/>
          <w:numId w:val="0"/>
        </w:numPr>
        <w:tabs>
          <w:tab w:val="left" w:pos="709"/>
          <w:tab w:val="num" w:pos="1701"/>
          <w:tab w:val="num" w:pos="3119"/>
        </w:tabs>
        <w:spacing w:after="120" w:line="240" w:lineRule="auto"/>
        <w:ind w:left="851"/>
        <w:rPr>
          <w:strike/>
          <w:sz w:val="24"/>
          <w:szCs w:val="24"/>
          <w:highlight w:val="yellow"/>
        </w:rPr>
      </w:pPr>
      <w:r>
        <w:rPr>
          <w:sz w:val="24"/>
          <w:szCs w:val="24"/>
        </w:rPr>
        <w:t xml:space="preserve">2.7.7. </w:t>
      </w:r>
      <w:r w:rsidR="00B710A4" w:rsidRPr="007B4C93">
        <w:rPr>
          <w:sz w:val="24"/>
          <w:szCs w:val="24"/>
        </w:rPr>
        <w:t xml:space="preserve">В случае, если участником закупки в составе заявки представлены </w:t>
      </w:r>
      <w:r w:rsidR="00B710A4" w:rsidRPr="001A4DE1">
        <w:rPr>
          <w:sz w:val="24"/>
          <w:szCs w:val="24"/>
        </w:rPr>
        <w:t>документы, подтверждающие внесение денежных средств в качестве обеспечения</w:t>
      </w:r>
      <w:r w:rsidR="00B710A4" w:rsidRPr="007B4C93">
        <w:rPr>
          <w:sz w:val="24"/>
          <w:szCs w:val="24"/>
        </w:rPr>
        <w:t xml:space="preserve"> заявки, и до даты </w:t>
      </w:r>
      <w:r w:rsidR="003F2AC3" w:rsidRPr="007B4C93">
        <w:rPr>
          <w:sz w:val="24"/>
          <w:szCs w:val="24"/>
        </w:rPr>
        <w:t xml:space="preserve">подведения итогов </w:t>
      </w:r>
      <w:r w:rsidR="00A92214">
        <w:rPr>
          <w:sz w:val="24"/>
          <w:szCs w:val="24"/>
        </w:rPr>
        <w:t>запроса предложений</w:t>
      </w:r>
      <w:r w:rsidR="00B710A4" w:rsidRPr="007B4C93">
        <w:rPr>
          <w:sz w:val="24"/>
          <w:szCs w:val="24"/>
        </w:rPr>
        <w:t xml:space="preserve"> денежные средства не поступили на счет, который указан </w:t>
      </w:r>
      <w:r w:rsidR="003F2AC3" w:rsidRPr="007B4C93">
        <w:rPr>
          <w:sz w:val="24"/>
          <w:szCs w:val="24"/>
        </w:rPr>
        <w:t xml:space="preserve">в информационной карте </w:t>
      </w:r>
      <w:r w:rsidR="00A92214">
        <w:rPr>
          <w:sz w:val="24"/>
          <w:szCs w:val="24"/>
        </w:rPr>
        <w:t>запроса предложений</w:t>
      </w:r>
      <w:r w:rsidR="00B710A4" w:rsidRPr="007B4C93">
        <w:rPr>
          <w:sz w:val="24"/>
          <w:szCs w:val="24"/>
        </w:rPr>
        <w:t>, такой участник признается не предоставившим обеспечение заявки</w:t>
      </w:r>
      <w:r w:rsidR="003F2AC3" w:rsidRPr="007B4C93">
        <w:rPr>
          <w:sz w:val="24"/>
          <w:szCs w:val="24"/>
        </w:rPr>
        <w:t xml:space="preserve"> и </w:t>
      </w:r>
      <w:r w:rsidR="003F2AC3" w:rsidRPr="0001460B">
        <w:rPr>
          <w:sz w:val="24"/>
          <w:szCs w:val="24"/>
        </w:rPr>
        <w:t xml:space="preserve">отстраняется от участия в </w:t>
      </w:r>
      <w:r w:rsidR="003877A0" w:rsidRPr="0001460B">
        <w:rPr>
          <w:sz w:val="24"/>
          <w:szCs w:val="24"/>
        </w:rPr>
        <w:t>запросе предложений</w:t>
      </w:r>
      <w:r w:rsidR="003F2AC3" w:rsidRPr="0001460B">
        <w:rPr>
          <w:sz w:val="24"/>
          <w:szCs w:val="24"/>
        </w:rPr>
        <w:t xml:space="preserve"> в соответствии с подпунктом «а» пункта 2.1</w:t>
      </w:r>
      <w:r w:rsidR="005C7096" w:rsidRPr="0001460B">
        <w:rPr>
          <w:sz w:val="24"/>
          <w:szCs w:val="24"/>
        </w:rPr>
        <w:t>2</w:t>
      </w:r>
      <w:r w:rsidR="003F2AC3" w:rsidRPr="0001460B">
        <w:rPr>
          <w:sz w:val="24"/>
          <w:szCs w:val="24"/>
        </w:rPr>
        <w:t>.</w:t>
      </w:r>
      <w:r w:rsidR="0052071F" w:rsidRPr="0001460B">
        <w:rPr>
          <w:sz w:val="24"/>
          <w:szCs w:val="24"/>
        </w:rPr>
        <w:t>1</w:t>
      </w:r>
      <w:r w:rsidR="00B710A4" w:rsidRPr="0001460B">
        <w:rPr>
          <w:sz w:val="24"/>
          <w:szCs w:val="24"/>
        </w:rPr>
        <w:t xml:space="preserve">. </w:t>
      </w:r>
      <w:r w:rsidR="00241956" w:rsidRPr="0001460B">
        <w:rPr>
          <w:sz w:val="24"/>
          <w:szCs w:val="24"/>
        </w:rPr>
        <w:t xml:space="preserve">Данное правило не применяется в случае, </w:t>
      </w:r>
      <w:bookmarkStart w:id="211" w:name="_Hlk526276176"/>
      <w:bookmarkStart w:id="212" w:name="_Hlk526276483"/>
      <w:r w:rsidR="00241956" w:rsidRPr="0001460B">
        <w:rPr>
          <w:sz w:val="24"/>
          <w:szCs w:val="24"/>
        </w:rPr>
        <w:t xml:space="preserve">если информационной картой </w:t>
      </w:r>
      <w:r w:rsidR="00A92214" w:rsidRPr="0001460B">
        <w:rPr>
          <w:sz w:val="24"/>
          <w:szCs w:val="24"/>
        </w:rPr>
        <w:t>запроса</w:t>
      </w:r>
      <w:r w:rsidR="00A92214">
        <w:rPr>
          <w:sz w:val="24"/>
          <w:szCs w:val="24"/>
        </w:rPr>
        <w:t xml:space="preserve"> предложений</w:t>
      </w:r>
      <w:r w:rsidR="00241956" w:rsidRPr="008B4FBD">
        <w:rPr>
          <w:sz w:val="24"/>
          <w:szCs w:val="24"/>
        </w:rPr>
        <w:t xml:space="preserve"> предусмотрено, что денежные средства в качестве обеспечения заявки</w:t>
      </w:r>
      <w:r w:rsidR="00241956" w:rsidRPr="008B4FBD">
        <w:rPr>
          <w:i/>
          <w:sz w:val="24"/>
          <w:szCs w:val="24"/>
        </w:rPr>
        <w:t xml:space="preserve"> </w:t>
      </w:r>
      <w:r w:rsidR="007B4C93" w:rsidRPr="008B4FBD">
        <w:rPr>
          <w:sz w:val="24"/>
          <w:szCs w:val="24"/>
        </w:rPr>
        <w:t>вносятся</w:t>
      </w:r>
      <w:r w:rsidR="00241956" w:rsidRPr="008B4FBD">
        <w:rPr>
          <w:sz w:val="24"/>
          <w:szCs w:val="24"/>
        </w:rPr>
        <w:t xml:space="preserve"> на счет оператора электронной площадки в банке</w:t>
      </w:r>
      <w:bookmarkEnd w:id="211"/>
      <w:r>
        <w:rPr>
          <w:sz w:val="24"/>
          <w:szCs w:val="24"/>
        </w:rPr>
        <w:t>.</w:t>
      </w:r>
      <w:r w:rsidR="00241956" w:rsidRPr="008B4FBD">
        <w:rPr>
          <w:sz w:val="24"/>
          <w:szCs w:val="24"/>
        </w:rPr>
        <w:t xml:space="preserve"> </w:t>
      </w:r>
      <w:bookmarkEnd w:id="212"/>
    </w:p>
    <w:p w:rsidR="007B4C93" w:rsidRPr="001A4DE1" w:rsidRDefault="007B4C93" w:rsidP="001F1F44">
      <w:pPr>
        <w:pStyle w:val="-3"/>
        <w:numPr>
          <w:ilvl w:val="2"/>
          <w:numId w:val="31"/>
        </w:numPr>
        <w:tabs>
          <w:tab w:val="left" w:pos="709"/>
          <w:tab w:val="num" w:pos="993"/>
          <w:tab w:val="num" w:pos="1701"/>
        </w:tabs>
        <w:spacing w:line="240" w:lineRule="auto"/>
        <w:ind w:left="851"/>
        <w:rPr>
          <w:sz w:val="24"/>
          <w:szCs w:val="24"/>
        </w:rPr>
      </w:pPr>
      <w:r w:rsidRPr="001A4DE1">
        <w:rPr>
          <w:sz w:val="24"/>
          <w:szCs w:val="24"/>
        </w:rPr>
        <w:t xml:space="preserve">Если информационной картой </w:t>
      </w:r>
      <w:r w:rsidR="00A92214" w:rsidRPr="001A4DE1">
        <w:rPr>
          <w:sz w:val="24"/>
          <w:szCs w:val="24"/>
        </w:rPr>
        <w:t>запроса предложений</w:t>
      </w:r>
      <w:r w:rsidRPr="001A4DE1">
        <w:rPr>
          <w:sz w:val="24"/>
          <w:szCs w:val="24"/>
        </w:rPr>
        <w:t xml:space="preserve"> предусмотрено, что денежные средства в качестве обеспечения заявки</w:t>
      </w:r>
      <w:r w:rsidRPr="001A4DE1">
        <w:rPr>
          <w:i/>
          <w:sz w:val="24"/>
          <w:szCs w:val="24"/>
        </w:rPr>
        <w:t xml:space="preserve"> </w:t>
      </w:r>
      <w:r w:rsidRPr="001A4DE1">
        <w:rPr>
          <w:sz w:val="24"/>
          <w:szCs w:val="24"/>
        </w:rPr>
        <w:t xml:space="preserve">вносятся на счет оператора электронной площадки в банке, участнику закупки необходимо открыть лицевой счет для проведения операций по обеспечению участия в электронных закупках (далее – лицевой счет). Участие в </w:t>
      </w:r>
      <w:bookmarkStart w:id="213" w:name="_Hlk520700651"/>
      <w:r w:rsidR="003877A0" w:rsidRPr="001A4DE1">
        <w:rPr>
          <w:sz w:val="24"/>
          <w:szCs w:val="24"/>
        </w:rPr>
        <w:t>запросе предложений</w:t>
      </w:r>
      <w:r w:rsidRPr="001A4DE1">
        <w:rPr>
          <w:sz w:val="24"/>
          <w:szCs w:val="24"/>
        </w:rPr>
        <w:t xml:space="preserve"> </w:t>
      </w:r>
      <w:bookmarkEnd w:id="213"/>
      <w:r w:rsidRPr="001A4DE1">
        <w:rPr>
          <w:sz w:val="24"/>
          <w:szCs w:val="24"/>
        </w:rPr>
        <w:t xml:space="preserve">возможно при наличии на лицевом счете денежных средств, в отношении которых не осуществлено блокирование операций по лицевому счету в соответствии с абзацем 2 настоящего пункта, в размере не менее чем размер обеспечения заявки </w:t>
      </w:r>
      <w:r w:rsidR="00A92214" w:rsidRPr="001A4DE1">
        <w:rPr>
          <w:sz w:val="24"/>
          <w:szCs w:val="24"/>
        </w:rPr>
        <w:t>на участие в запросе предложений</w:t>
      </w:r>
      <w:r w:rsidRPr="001A4DE1">
        <w:rPr>
          <w:sz w:val="24"/>
          <w:szCs w:val="24"/>
        </w:rPr>
        <w:t>.</w:t>
      </w:r>
    </w:p>
    <w:p w:rsidR="007B4C93" w:rsidRPr="007B4C93" w:rsidRDefault="007B4C93" w:rsidP="005438DA">
      <w:pPr>
        <w:pStyle w:val="-3"/>
        <w:numPr>
          <w:ilvl w:val="0"/>
          <w:numId w:val="0"/>
        </w:numPr>
        <w:tabs>
          <w:tab w:val="left" w:pos="709"/>
          <w:tab w:val="num" w:pos="1701"/>
        </w:tabs>
        <w:spacing w:line="240" w:lineRule="auto"/>
        <w:ind w:left="851" w:firstLine="850"/>
        <w:rPr>
          <w:sz w:val="24"/>
          <w:szCs w:val="24"/>
        </w:rPr>
      </w:pPr>
      <w:r w:rsidRPr="007B4C93">
        <w:rPr>
          <w:sz w:val="24"/>
          <w:szCs w:val="24"/>
        </w:rPr>
        <w:t xml:space="preserve">Поступление заявки </w:t>
      </w:r>
      <w:r w:rsidR="00A92214">
        <w:rPr>
          <w:sz w:val="24"/>
          <w:szCs w:val="24"/>
        </w:rPr>
        <w:t>на участие в запросе предложений</w:t>
      </w:r>
      <w:bookmarkStart w:id="214" w:name="_Hlk520701296"/>
      <w:r w:rsidRPr="007B4C93">
        <w:rPr>
          <w:sz w:val="24"/>
          <w:szCs w:val="24"/>
        </w:rPr>
        <w:t xml:space="preserve"> </w:t>
      </w:r>
      <w:bookmarkEnd w:id="214"/>
      <w:r w:rsidRPr="007B4C93">
        <w:rPr>
          <w:sz w:val="24"/>
          <w:szCs w:val="24"/>
        </w:rPr>
        <w:t xml:space="preserve">является поручением участника закупки оператору электронной площадки блокировать операции по лицевому счету этого участника в отношении денежных средств в размере обеспечения указанной заявки. В течение одного часа с момента получения заявки </w:t>
      </w:r>
      <w:r w:rsidR="00A92214">
        <w:rPr>
          <w:sz w:val="24"/>
          <w:szCs w:val="24"/>
        </w:rPr>
        <w:t>на участие в запросе предложений</w:t>
      </w:r>
      <w:r w:rsidRPr="007B4C93">
        <w:rPr>
          <w:sz w:val="24"/>
          <w:szCs w:val="24"/>
        </w:rPr>
        <w:t xml:space="preserve"> оператор электронной площадки обязан осуществить блокирование операций по лицевому счету в отношении денежных средств в размере </w:t>
      </w:r>
      <w:r w:rsidRPr="007B4C93">
        <w:rPr>
          <w:sz w:val="24"/>
          <w:szCs w:val="24"/>
        </w:rPr>
        <w:lastRenderedPageBreak/>
        <w:t xml:space="preserve">обеспечения указанной заявки. Такое блокирование не осуществляется в случае, если в составе </w:t>
      </w:r>
      <w:bookmarkStart w:id="215" w:name="_Hlk520702069"/>
      <w:r w:rsidRPr="007B4C93">
        <w:rPr>
          <w:sz w:val="24"/>
          <w:szCs w:val="24"/>
        </w:rPr>
        <w:t xml:space="preserve">заявки </w:t>
      </w:r>
      <w:r w:rsidR="00A92214">
        <w:rPr>
          <w:sz w:val="24"/>
          <w:szCs w:val="24"/>
        </w:rPr>
        <w:t>на участие в запросе предложений</w:t>
      </w:r>
      <w:r w:rsidRPr="007B4C93">
        <w:rPr>
          <w:sz w:val="24"/>
          <w:szCs w:val="24"/>
        </w:rPr>
        <w:t xml:space="preserve"> имеется </w:t>
      </w:r>
      <w:r w:rsidR="0072345B" w:rsidRPr="000B6901">
        <w:rPr>
          <w:sz w:val="24"/>
          <w:szCs w:val="24"/>
        </w:rPr>
        <w:t>независимая</w:t>
      </w:r>
      <w:r w:rsidRPr="007B4C93">
        <w:rPr>
          <w:sz w:val="24"/>
          <w:szCs w:val="24"/>
        </w:rPr>
        <w:t xml:space="preserve"> гарантия, предоставленная в качестве обеспечения заявки</w:t>
      </w:r>
      <w:bookmarkEnd w:id="215"/>
      <w:r w:rsidRPr="007B4C93">
        <w:rPr>
          <w:sz w:val="24"/>
          <w:szCs w:val="24"/>
        </w:rPr>
        <w:t>.</w:t>
      </w:r>
    </w:p>
    <w:p w:rsidR="007B4C93" w:rsidRPr="007B4C93" w:rsidRDefault="007B4C93" w:rsidP="005438DA">
      <w:pPr>
        <w:pStyle w:val="-3"/>
        <w:numPr>
          <w:ilvl w:val="0"/>
          <w:numId w:val="0"/>
        </w:numPr>
        <w:tabs>
          <w:tab w:val="left" w:pos="709"/>
          <w:tab w:val="num" w:pos="1701"/>
        </w:tabs>
        <w:spacing w:after="120" w:line="240" w:lineRule="auto"/>
        <w:ind w:left="851" w:firstLine="851"/>
        <w:rPr>
          <w:sz w:val="24"/>
          <w:szCs w:val="24"/>
        </w:rPr>
      </w:pPr>
      <w:r w:rsidRPr="007B4C93">
        <w:rPr>
          <w:sz w:val="24"/>
          <w:szCs w:val="24"/>
        </w:rPr>
        <w:t xml:space="preserve">В случае отсутствия в составе заявки </w:t>
      </w:r>
      <w:r w:rsidR="00A92214">
        <w:rPr>
          <w:sz w:val="24"/>
          <w:szCs w:val="24"/>
        </w:rPr>
        <w:t>на участие в запросе предложений</w:t>
      </w:r>
      <w:r w:rsidRPr="007B4C93">
        <w:rPr>
          <w:sz w:val="24"/>
          <w:szCs w:val="24"/>
        </w:rPr>
        <w:t xml:space="preserve"> </w:t>
      </w:r>
      <w:r w:rsidR="0072345B" w:rsidRPr="000B6901">
        <w:rPr>
          <w:sz w:val="24"/>
          <w:szCs w:val="24"/>
        </w:rPr>
        <w:t>независимой</w:t>
      </w:r>
      <w:r w:rsidRPr="007B4C93">
        <w:rPr>
          <w:sz w:val="24"/>
          <w:szCs w:val="24"/>
        </w:rPr>
        <w:t xml:space="preserve"> гарантии, предоставленной в качестве обеспечения заявки, а также отсутствия на лицевом счете денежных средств в размере обеспечения указанной заявки, в отношении которых не осуществлено блокирование, оператор электронной площадки возвращает указанную заявку участнику закупки.</w:t>
      </w:r>
    </w:p>
    <w:p w:rsidR="009864E5" w:rsidRPr="009864E5" w:rsidRDefault="009864E5" w:rsidP="005438DA">
      <w:pPr>
        <w:pStyle w:val="-3"/>
        <w:numPr>
          <w:ilvl w:val="0"/>
          <w:numId w:val="0"/>
        </w:numPr>
        <w:tabs>
          <w:tab w:val="left" w:pos="709"/>
          <w:tab w:val="num" w:pos="1276"/>
          <w:tab w:val="num" w:pos="1701"/>
        </w:tabs>
        <w:spacing w:line="240" w:lineRule="auto"/>
        <w:ind w:left="851" w:firstLine="850"/>
        <w:rPr>
          <w:strike/>
          <w:sz w:val="24"/>
          <w:szCs w:val="24"/>
        </w:rPr>
      </w:pPr>
    </w:p>
    <w:p w:rsidR="007B4C93" w:rsidRDefault="005438DA" w:rsidP="00A90763">
      <w:pPr>
        <w:pStyle w:val="-3"/>
        <w:tabs>
          <w:tab w:val="left" w:pos="709"/>
          <w:tab w:val="num" w:pos="993"/>
          <w:tab w:val="num" w:pos="1701"/>
        </w:tabs>
        <w:spacing w:line="240" w:lineRule="auto"/>
        <w:ind w:left="851"/>
        <w:rPr>
          <w:sz w:val="24"/>
          <w:szCs w:val="24"/>
        </w:rPr>
      </w:pPr>
      <w:r w:rsidRPr="005438DA">
        <w:rPr>
          <w:sz w:val="24"/>
          <w:szCs w:val="24"/>
        </w:rPr>
        <w:t xml:space="preserve">Денежные средства, внесенные </w:t>
      </w:r>
      <w:r w:rsidR="00A90763">
        <w:rPr>
          <w:sz w:val="24"/>
          <w:szCs w:val="24"/>
        </w:rPr>
        <w:t xml:space="preserve">участником закупки </w:t>
      </w:r>
      <w:r w:rsidR="00550A63" w:rsidRPr="00813D28">
        <w:rPr>
          <w:sz w:val="24"/>
          <w:szCs w:val="24"/>
        </w:rPr>
        <w:t xml:space="preserve">в качестве обеспечения заявки на участие в запросе </w:t>
      </w:r>
      <w:r w:rsidR="00550A63">
        <w:rPr>
          <w:sz w:val="24"/>
          <w:szCs w:val="24"/>
        </w:rPr>
        <w:t xml:space="preserve">предложений </w:t>
      </w:r>
      <w:r w:rsidR="00A90763">
        <w:rPr>
          <w:sz w:val="24"/>
          <w:szCs w:val="24"/>
        </w:rPr>
        <w:t xml:space="preserve">на </w:t>
      </w:r>
      <w:r w:rsidR="00A90763" w:rsidRPr="00550A63">
        <w:rPr>
          <w:sz w:val="24"/>
          <w:szCs w:val="24"/>
        </w:rPr>
        <w:t xml:space="preserve">лицевой </w:t>
      </w:r>
      <w:r w:rsidR="00550A63" w:rsidRPr="007907A6">
        <w:rPr>
          <w:sz w:val="24"/>
          <w:szCs w:val="24"/>
        </w:rPr>
        <w:t>(открытый для проведения операций по обеспечению участия в электронных закупках согласно п.2.</w:t>
      </w:r>
      <w:r w:rsidR="004964A5" w:rsidRPr="007907A6">
        <w:rPr>
          <w:sz w:val="24"/>
          <w:szCs w:val="24"/>
        </w:rPr>
        <w:t>7</w:t>
      </w:r>
      <w:r w:rsidR="00550A63" w:rsidRPr="007907A6">
        <w:rPr>
          <w:sz w:val="24"/>
          <w:szCs w:val="24"/>
        </w:rPr>
        <w:t>.8 настоящей Документации),</w:t>
      </w:r>
      <w:r w:rsidR="00550A63" w:rsidRPr="00813D28">
        <w:rPr>
          <w:sz w:val="24"/>
          <w:szCs w:val="24"/>
        </w:rPr>
        <w:t xml:space="preserve"> перечисляются на счет заказчика, указанный в информационной карте запроса </w:t>
      </w:r>
      <w:r w:rsidR="0072345B">
        <w:rPr>
          <w:sz w:val="24"/>
          <w:szCs w:val="24"/>
        </w:rPr>
        <w:t>предложений</w:t>
      </w:r>
      <w:r w:rsidR="00550A63" w:rsidRPr="00813D28">
        <w:rPr>
          <w:sz w:val="24"/>
          <w:szCs w:val="24"/>
        </w:rPr>
        <w:t xml:space="preserve">, в случае уклонения или отказа участника закупки от заключения </w:t>
      </w:r>
      <w:r w:rsidR="00550A63" w:rsidRPr="00C573FD">
        <w:rPr>
          <w:sz w:val="24"/>
          <w:szCs w:val="24"/>
        </w:rPr>
        <w:t>договора</w:t>
      </w:r>
      <w:r w:rsidR="00C573FD" w:rsidRPr="00C573FD">
        <w:rPr>
          <w:sz w:val="24"/>
          <w:szCs w:val="24"/>
        </w:rPr>
        <w:t>.</w:t>
      </w:r>
    </w:p>
    <w:p w:rsidR="00C573FD" w:rsidRPr="00C573FD" w:rsidRDefault="00C573FD" w:rsidP="00C573FD">
      <w:pPr>
        <w:pStyle w:val="-3"/>
        <w:numPr>
          <w:ilvl w:val="0"/>
          <w:numId w:val="0"/>
        </w:numPr>
        <w:tabs>
          <w:tab w:val="left" w:pos="709"/>
          <w:tab w:val="num" w:pos="1701"/>
          <w:tab w:val="num" w:pos="3119"/>
        </w:tabs>
        <w:spacing w:line="240" w:lineRule="auto"/>
        <w:ind w:left="851"/>
        <w:rPr>
          <w:sz w:val="24"/>
          <w:szCs w:val="24"/>
        </w:rPr>
      </w:pPr>
    </w:p>
    <w:p w:rsidR="00B710A4" w:rsidRPr="00B710A4" w:rsidRDefault="00B710A4" w:rsidP="00B710A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B710A4">
        <w:rPr>
          <w:sz w:val="24"/>
          <w:szCs w:val="24"/>
        </w:rPr>
        <w:t>Денежные средства, внесенные в качестве обеспечения заявки, возвращаются на счет участника закупки</w:t>
      </w:r>
      <w:r w:rsidR="009B359D">
        <w:rPr>
          <w:sz w:val="24"/>
          <w:szCs w:val="24"/>
        </w:rPr>
        <w:t xml:space="preserve"> / прекращается блокирование оператором ЭТП таких денежных средств на лицевом счете</w:t>
      </w:r>
      <w:r w:rsidRPr="00B710A4">
        <w:rPr>
          <w:sz w:val="24"/>
          <w:szCs w:val="24"/>
        </w:rPr>
        <w:t xml:space="preserve"> в течение не более чем </w:t>
      </w:r>
      <w:r w:rsidR="003F2AC3">
        <w:rPr>
          <w:sz w:val="24"/>
          <w:szCs w:val="24"/>
        </w:rPr>
        <w:t>десяти</w:t>
      </w:r>
      <w:r w:rsidRPr="00B710A4">
        <w:rPr>
          <w:sz w:val="24"/>
          <w:szCs w:val="24"/>
        </w:rPr>
        <w:t xml:space="preserve"> рабочих дней с даты наступления одного из следующих случаев:</w:t>
      </w:r>
    </w:p>
    <w:p w:rsidR="00B710A4" w:rsidRPr="00726A7B" w:rsidRDefault="00726A7B" w:rsidP="001F6D69">
      <w:pPr>
        <w:numPr>
          <w:ilvl w:val="0"/>
          <w:numId w:val="26"/>
        </w:numPr>
        <w:tabs>
          <w:tab w:val="left" w:pos="851"/>
        </w:tabs>
        <w:spacing w:line="240" w:lineRule="auto"/>
        <w:ind w:left="851" w:firstLine="0"/>
        <w:rPr>
          <w:rFonts w:cs="Calibri"/>
          <w:sz w:val="24"/>
          <w:szCs w:val="24"/>
        </w:rPr>
      </w:pPr>
      <w:r w:rsidRPr="00726A7B">
        <w:rPr>
          <w:sz w:val="24"/>
          <w:szCs w:val="24"/>
        </w:rPr>
        <w:t xml:space="preserve">принятия решения об отказе от проведения </w:t>
      </w:r>
      <w:r w:rsidR="00A92214">
        <w:rPr>
          <w:sz w:val="24"/>
          <w:szCs w:val="24"/>
        </w:rPr>
        <w:t>запроса предложений</w:t>
      </w:r>
      <w:r w:rsidRPr="00726A7B">
        <w:rPr>
          <w:sz w:val="24"/>
          <w:szCs w:val="24"/>
        </w:rPr>
        <w:t xml:space="preserve"> (обеспечение возвращается всем участникам закупки, подавшим заявки и представившим обеспечение заявки)</w:t>
      </w:r>
      <w:r w:rsidR="00B710A4" w:rsidRPr="00726A7B">
        <w:rPr>
          <w:rFonts w:cs="Calibri"/>
          <w:sz w:val="24"/>
          <w:szCs w:val="24"/>
        </w:rPr>
        <w:t>;</w:t>
      </w:r>
    </w:p>
    <w:p w:rsidR="00726A7B" w:rsidRPr="00726A7B" w:rsidRDefault="00726A7B" w:rsidP="001F6D69">
      <w:pPr>
        <w:numPr>
          <w:ilvl w:val="0"/>
          <w:numId w:val="26"/>
        </w:numPr>
        <w:tabs>
          <w:tab w:val="left" w:pos="851"/>
        </w:tabs>
        <w:spacing w:line="240" w:lineRule="auto"/>
        <w:ind w:left="851" w:firstLine="0"/>
        <w:rPr>
          <w:sz w:val="24"/>
          <w:szCs w:val="24"/>
        </w:rPr>
      </w:pPr>
      <w:r w:rsidRPr="00726A7B">
        <w:rPr>
          <w:sz w:val="24"/>
          <w:szCs w:val="24"/>
        </w:rPr>
        <w:t>поступления уведомления о</w:t>
      </w:r>
      <w:r w:rsidR="00F949B8">
        <w:rPr>
          <w:sz w:val="24"/>
          <w:szCs w:val="24"/>
        </w:rPr>
        <w:t>б</w:t>
      </w:r>
      <w:r w:rsidRPr="00726A7B">
        <w:rPr>
          <w:sz w:val="24"/>
          <w:szCs w:val="24"/>
        </w:rPr>
        <w:t xml:space="preserve"> отзыве заявки (обеспечение возвращается участнику закупки, отозвавшему заявку в порядке, разрешенном условиями </w:t>
      </w:r>
      <w:r w:rsidR="00A92214">
        <w:rPr>
          <w:sz w:val="24"/>
          <w:szCs w:val="24"/>
        </w:rPr>
        <w:t>документации о запросе предложений</w:t>
      </w:r>
      <w:r w:rsidRPr="00726A7B">
        <w:rPr>
          <w:sz w:val="24"/>
          <w:szCs w:val="24"/>
        </w:rPr>
        <w:t>);</w:t>
      </w:r>
    </w:p>
    <w:p w:rsidR="00726A7B" w:rsidRPr="00726A7B" w:rsidRDefault="00726A7B" w:rsidP="001F6D69">
      <w:pPr>
        <w:numPr>
          <w:ilvl w:val="0"/>
          <w:numId w:val="26"/>
        </w:numPr>
        <w:tabs>
          <w:tab w:val="left" w:pos="851"/>
        </w:tabs>
        <w:spacing w:line="240" w:lineRule="auto"/>
        <w:ind w:left="851" w:firstLine="0"/>
        <w:rPr>
          <w:sz w:val="24"/>
          <w:szCs w:val="24"/>
        </w:rPr>
      </w:pPr>
      <w:r w:rsidRPr="00726A7B">
        <w:rPr>
          <w:sz w:val="24"/>
          <w:szCs w:val="24"/>
        </w:rPr>
        <w:t>получения опоздавшей заявки (обеспечение возвращается участнику закупки, заявка которого опоздала);</w:t>
      </w:r>
    </w:p>
    <w:p w:rsidR="00726A7B" w:rsidRPr="00726A7B" w:rsidRDefault="00726A7B" w:rsidP="001F6D69">
      <w:pPr>
        <w:numPr>
          <w:ilvl w:val="0"/>
          <w:numId w:val="26"/>
        </w:numPr>
        <w:tabs>
          <w:tab w:val="left" w:pos="851"/>
        </w:tabs>
        <w:spacing w:line="240" w:lineRule="auto"/>
        <w:ind w:left="851" w:firstLine="0"/>
        <w:rPr>
          <w:sz w:val="24"/>
          <w:szCs w:val="24"/>
        </w:rPr>
      </w:pPr>
      <w:r w:rsidRPr="00726A7B">
        <w:rPr>
          <w:sz w:val="24"/>
          <w:szCs w:val="24"/>
        </w:rPr>
        <w:t xml:space="preserve">подписания протокола </w:t>
      </w:r>
      <w:r w:rsidR="00C81BB5">
        <w:rPr>
          <w:sz w:val="24"/>
          <w:szCs w:val="24"/>
        </w:rPr>
        <w:t xml:space="preserve">по </w:t>
      </w:r>
      <w:r w:rsidRPr="00726A7B">
        <w:rPr>
          <w:sz w:val="24"/>
          <w:szCs w:val="24"/>
        </w:rPr>
        <w:t>подведени</w:t>
      </w:r>
      <w:r w:rsidR="00C81BB5">
        <w:rPr>
          <w:sz w:val="24"/>
          <w:szCs w:val="24"/>
        </w:rPr>
        <w:t>ю</w:t>
      </w:r>
      <w:r w:rsidRPr="00726A7B">
        <w:rPr>
          <w:sz w:val="24"/>
          <w:szCs w:val="24"/>
        </w:rPr>
        <w:t xml:space="preserve"> итогов </w:t>
      </w:r>
      <w:r w:rsidR="00A92214">
        <w:rPr>
          <w:sz w:val="24"/>
          <w:szCs w:val="24"/>
        </w:rPr>
        <w:t>запроса предложений</w:t>
      </w:r>
      <w:r w:rsidRPr="00726A7B">
        <w:rPr>
          <w:sz w:val="24"/>
          <w:szCs w:val="24"/>
        </w:rPr>
        <w:t xml:space="preserve"> (обеспечение возвращается участникам закупки, заявки которых отклонены);</w:t>
      </w:r>
    </w:p>
    <w:p w:rsidR="00726A7B" w:rsidRPr="00726A7B" w:rsidRDefault="00726A7B" w:rsidP="001F6D69">
      <w:pPr>
        <w:numPr>
          <w:ilvl w:val="0"/>
          <w:numId w:val="26"/>
        </w:numPr>
        <w:tabs>
          <w:tab w:val="left" w:pos="851"/>
        </w:tabs>
        <w:spacing w:line="240" w:lineRule="auto"/>
        <w:ind w:left="851" w:firstLine="0"/>
        <w:rPr>
          <w:sz w:val="24"/>
          <w:szCs w:val="24"/>
        </w:rPr>
      </w:pPr>
      <w:r w:rsidRPr="00726A7B">
        <w:rPr>
          <w:sz w:val="24"/>
          <w:szCs w:val="24"/>
        </w:rPr>
        <w:t>заключения договора по результатам состоявшейся закупки и (если требовалось) предоставления победителем обеспечения исполнения обязательств по договору (обеспечение возвращается всем остальным участникам);</w:t>
      </w:r>
    </w:p>
    <w:p w:rsidR="00726A7B" w:rsidRPr="00726A7B" w:rsidRDefault="00726A7B" w:rsidP="001F6D69">
      <w:pPr>
        <w:numPr>
          <w:ilvl w:val="0"/>
          <w:numId w:val="26"/>
        </w:numPr>
        <w:tabs>
          <w:tab w:val="left" w:pos="851"/>
        </w:tabs>
        <w:spacing w:line="240" w:lineRule="auto"/>
        <w:ind w:left="851" w:firstLine="0"/>
        <w:rPr>
          <w:sz w:val="24"/>
          <w:szCs w:val="24"/>
        </w:rPr>
      </w:pPr>
      <w:r w:rsidRPr="00726A7B">
        <w:rPr>
          <w:sz w:val="24"/>
          <w:szCs w:val="24"/>
        </w:rPr>
        <w:t>после заключения договора с единственным участником конкурентной закупки и (если требовалось в документации о закупке) предоставления им обеспечения исполнения обязательств по договору, либо после принятия решения об отказе от заключения с ним договора (обеспечение возвращается такому единственному участнику</w:t>
      </w:r>
      <w:r w:rsidR="00C81BB5">
        <w:rPr>
          <w:sz w:val="24"/>
          <w:szCs w:val="24"/>
        </w:rPr>
        <w:t xml:space="preserve"> закупки</w:t>
      </w:r>
      <w:r w:rsidRPr="00726A7B">
        <w:rPr>
          <w:sz w:val="24"/>
          <w:szCs w:val="24"/>
        </w:rPr>
        <w:t>);</w:t>
      </w:r>
    </w:p>
    <w:p w:rsidR="00726A7B" w:rsidRDefault="00726A7B" w:rsidP="001F6D69">
      <w:pPr>
        <w:numPr>
          <w:ilvl w:val="0"/>
          <w:numId w:val="26"/>
        </w:numPr>
        <w:tabs>
          <w:tab w:val="left" w:pos="851"/>
        </w:tabs>
        <w:spacing w:after="120" w:line="240" w:lineRule="auto"/>
        <w:ind w:left="851" w:firstLine="0"/>
        <w:rPr>
          <w:sz w:val="24"/>
          <w:szCs w:val="24"/>
        </w:rPr>
      </w:pPr>
      <w:r w:rsidRPr="00726A7B">
        <w:rPr>
          <w:sz w:val="24"/>
          <w:szCs w:val="24"/>
        </w:rPr>
        <w:t>после признания закупки несосто</w:t>
      </w:r>
      <w:r w:rsidR="00C81BB5">
        <w:rPr>
          <w:sz w:val="24"/>
          <w:szCs w:val="24"/>
        </w:rPr>
        <w:t>явшейся и принятия решения о не</w:t>
      </w:r>
      <w:r w:rsidRPr="00726A7B">
        <w:rPr>
          <w:sz w:val="24"/>
          <w:szCs w:val="24"/>
        </w:rPr>
        <w:t>заключении договора по ее результатам (обеспечение возвращается участникам</w:t>
      </w:r>
      <w:r w:rsidR="00C81BB5">
        <w:rPr>
          <w:sz w:val="24"/>
          <w:szCs w:val="24"/>
        </w:rPr>
        <w:t xml:space="preserve"> закупки</w:t>
      </w:r>
      <w:r w:rsidRPr="00726A7B">
        <w:rPr>
          <w:sz w:val="24"/>
          <w:szCs w:val="24"/>
        </w:rPr>
        <w:t>, которым оно не было возвращено на предыдущих стадиях).</w:t>
      </w:r>
    </w:p>
    <w:p w:rsidR="00B710A4" w:rsidRPr="00C81BB5" w:rsidRDefault="00B710A4" w:rsidP="00C81BB5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C81BB5">
        <w:rPr>
          <w:sz w:val="24"/>
          <w:szCs w:val="24"/>
        </w:rPr>
        <w:t xml:space="preserve">Возврат </w:t>
      </w:r>
      <w:r w:rsidR="00E039A2" w:rsidRPr="000B6901">
        <w:rPr>
          <w:sz w:val="24"/>
          <w:szCs w:val="24"/>
        </w:rPr>
        <w:t>независимой</w:t>
      </w:r>
      <w:r w:rsidRPr="00C81BB5">
        <w:rPr>
          <w:sz w:val="24"/>
          <w:szCs w:val="24"/>
        </w:rPr>
        <w:t xml:space="preserve"> гарантии в случаях, указанных в пункте</w:t>
      </w:r>
      <w:r w:rsidR="00C81BB5">
        <w:rPr>
          <w:sz w:val="24"/>
          <w:szCs w:val="24"/>
        </w:rPr>
        <w:t xml:space="preserve"> 2.7.</w:t>
      </w:r>
      <w:r w:rsidR="008D3E46">
        <w:rPr>
          <w:sz w:val="24"/>
          <w:szCs w:val="24"/>
        </w:rPr>
        <w:t>1</w:t>
      </w:r>
      <w:r w:rsidR="00B83151">
        <w:rPr>
          <w:sz w:val="24"/>
          <w:szCs w:val="24"/>
        </w:rPr>
        <w:t>0</w:t>
      </w:r>
      <w:r w:rsidRPr="00C81BB5">
        <w:rPr>
          <w:sz w:val="24"/>
          <w:szCs w:val="24"/>
        </w:rPr>
        <w:t xml:space="preserve">, </w:t>
      </w:r>
      <w:r w:rsidR="00C81BB5">
        <w:rPr>
          <w:sz w:val="24"/>
          <w:szCs w:val="24"/>
        </w:rPr>
        <w:t>з</w:t>
      </w:r>
      <w:r w:rsidRPr="00C81BB5">
        <w:rPr>
          <w:sz w:val="24"/>
          <w:szCs w:val="24"/>
        </w:rPr>
        <w:t>аказчиком предоставившему ее лицу или гаранту не осуществляется, взыскание по ней не производится.</w:t>
      </w:r>
    </w:p>
    <w:p w:rsidR="004B26B6" w:rsidRPr="00B710A4" w:rsidRDefault="00B710A4" w:rsidP="00B710A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B710A4">
        <w:rPr>
          <w:sz w:val="24"/>
          <w:szCs w:val="24"/>
        </w:rPr>
        <w:t xml:space="preserve">Возврат участнику закупки обеспечения заявки </w:t>
      </w:r>
      <w:r w:rsidR="00A92214">
        <w:rPr>
          <w:sz w:val="24"/>
          <w:szCs w:val="24"/>
        </w:rPr>
        <w:t>на участие в запросе предложений</w:t>
      </w:r>
      <w:r w:rsidRPr="00B710A4">
        <w:rPr>
          <w:sz w:val="24"/>
          <w:szCs w:val="24"/>
        </w:rPr>
        <w:t xml:space="preserve"> не производится в случае уклонения или отказа участника закупки от заключения договора.</w:t>
      </w:r>
    </w:p>
    <w:p w:rsidR="00310E04" w:rsidRPr="00613FC8" w:rsidRDefault="00D8469C" w:rsidP="00310E0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Требования к форме и размеру</w:t>
      </w:r>
      <w:r w:rsidR="00310E04" w:rsidRPr="00613FC8">
        <w:rPr>
          <w:sz w:val="24"/>
          <w:szCs w:val="24"/>
        </w:rPr>
        <w:t xml:space="preserve"> обеспечения </w:t>
      </w:r>
      <w:r>
        <w:rPr>
          <w:sz w:val="24"/>
          <w:szCs w:val="24"/>
        </w:rPr>
        <w:t xml:space="preserve">заявки </w:t>
      </w:r>
      <w:r w:rsidR="00A92214">
        <w:rPr>
          <w:sz w:val="24"/>
          <w:szCs w:val="24"/>
        </w:rPr>
        <w:t>на участие в запросе предложений</w:t>
      </w:r>
      <w:r>
        <w:rPr>
          <w:sz w:val="24"/>
          <w:szCs w:val="24"/>
        </w:rPr>
        <w:t xml:space="preserve"> </w:t>
      </w:r>
      <w:r w:rsidR="00310E04" w:rsidRPr="00613FC8">
        <w:rPr>
          <w:sz w:val="24"/>
          <w:szCs w:val="24"/>
        </w:rPr>
        <w:t xml:space="preserve">приведены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310E04" w:rsidRPr="00613FC8">
        <w:rPr>
          <w:sz w:val="24"/>
          <w:szCs w:val="24"/>
        </w:rPr>
        <w:t>.</w:t>
      </w:r>
    </w:p>
    <w:p w:rsidR="00281E65" w:rsidRPr="004F5142" w:rsidRDefault="008B4FBD" w:rsidP="00121084">
      <w:pPr>
        <w:pStyle w:val="2"/>
        <w:tabs>
          <w:tab w:val="left" w:pos="709"/>
        </w:tabs>
        <w:spacing w:before="0"/>
        <w:ind w:left="851"/>
        <w:jc w:val="both"/>
        <w:rPr>
          <w:sz w:val="24"/>
          <w:szCs w:val="24"/>
        </w:rPr>
      </w:pPr>
      <w:bookmarkStart w:id="216" w:name="_Ref342774341"/>
      <w:bookmarkStart w:id="217" w:name="_Ref343027728"/>
      <w:bookmarkStart w:id="218" w:name="_Toc343028392"/>
      <w:bookmarkStart w:id="219" w:name="_Toc242871330"/>
      <w:bookmarkEnd w:id="209"/>
      <w:r>
        <w:rPr>
          <w:sz w:val="24"/>
          <w:szCs w:val="24"/>
          <w:lang w:val="ru-RU"/>
        </w:rPr>
        <w:lastRenderedPageBreak/>
        <w:t xml:space="preserve">Открытие доступа к </w:t>
      </w:r>
      <w:bookmarkEnd w:id="216"/>
      <w:r>
        <w:rPr>
          <w:sz w:val="24"/>
          <w:szCs w:val="24"/>
          <w:lang w:val="ru-RU"/>
        </w:rPr>
        <w:t>заявкам</w:t>
      </w:r>
      <w:r w:rsidR="00F9795F" w:rsidRPr="004F5142">
        <w:rPr>
          <w:sz w:val="24"/>
          <w:szCs w:val="24"/>
          <w:lang w:val="ru-RU"/>
        </w:rPr>
        <w:t xml:space="preserve"> </w:t>
      </w:r>
      <w:bookmarkEnd w:id="217"/>
      <w:bookmarkEnd w:id="218"/>
      <w:r w:rsidR="00A92214">
        <w:rPr>
          <w:sz w:val="24"/>
          <w:szCs w:val="24"/>
        </w:rPr>
        <w:t>на участие в запросе предложений</w:t>
      </w:r>
      <w:bookmarkEnd w:id="219"/>
      <w:r w:rsidR="002F35B7" w:rsidRPr="004F5142">
        <w:rPr>
          <w:sz w:val="24"/>
          <w:szCs w:val="24"/>
          <w:lang w:val="ru-RU"/>
        </w:rPr>
        <w:t xml:space="preserve"> </w:t>
      </w:r>
    </w:p>
    <w:p w:rsidR="00CE711C" w:rsidRPr="000F0939" w:rsidRDefault="005A15C6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220" w:name="_Ref295222902"/>
      <w:bookmarkStart w:id="221" w:name="_Ref55280453"/>
      <w:bookmarkStart w:id="222" w:name="_Toc55285353"/>
      <w:bookmarkStart w:id="223" w:name="_Toc55305385"/>
      <w:bookmarkStart w:id="224" w:name="_Toc57314656"/>
      <w:bookmarkStart w:id="225" w:name="_Toc69728970"/>
      <w:r>
        <w:rPr>
          <w:sz w:val="24"/>
          <w:szCs w:val="24"/>
        </w:rPr>
        <w:t xml:space="preserve">Не позднее дня, следующего за днем окончания срока подачи заявок / </w:t>
      </w:r>
      <w:r w:rsidR="008B4FBD" w:rsidRPr="000F0939">
        <w:rPr>
          <w:sz w:val="24"/>
          <w:szCs w:val="24"/>
        </w:rPr>
        <w:t xml:space="preserve">оператор ЭТП открывает доступ к </w:t>
      </w:r>
      <w:r w:rsidRPr="000F0939">
        <w:rPr>
          <w:sz w:val="24"/>
          <w:szCs w:val="24"/>
        </w:rPr>
        <w:t xml:space="preserve">основным частям </w:t>
      </w:r>
      <w:r w:rsidR="008B4FBD" w:rsidRPr="000F0939">
        <w:rPr>
          <w:sz w:val="24"/>
          <w:szCs w:val="24"/>
        </w:rPr>
        <w:t>заяв</w:t>
      </w:r>
      <w:r w:rsidRPr="000F0939">
        <w:rPr>
          <w:sz w:val="24"/>
          <w:szCs w:val="24"/>
        </w:rPr>
        <w:t xml:space="preserve">ок </w:t>
      </w:r>
      <w:bookmarkEnd w:id="220"/>
      <w:r w:rsidR="00A92214">
        <w:rPr>
          <w:sz w:val="24"/>
          <w:szCs w:val="24"/>
        </w:rPr>
        <w:t>на участие в запросе предложений</w:t>
      </w:r>
      <w:r w:rsidR="00C702FE" w:rsidRPr="000F0939">
        <w:rPr>
          <w:sz w:val="24"/>
          <w:szCs w:val="24"/>
        </w:rPr>
        <w:t>.</w:t>
      </w:r>
    </w:p>
    <w:p w:rsidR="00EB4BA9" w:rsidRDefault="00EB4BA9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Открытие доступа к ценовым предложениям участников закупки</w:t>
      </w:r>
      <w:r w:rsidR="00256D21">
        <w:rPr>
          <w:sz w:val="24"/>
          <w:szCs w:val="24"/>
        </w:rPr>
        <w:t>,</w:t>
      </w:r>
      <w:r w:rsidR="00F263E4" w:rsidRPr="00F263E4">
        <w:rPr>
          <w:sz w:val="24"/>
          <w:szCs w:val="24"/>
        </w:rPr>
        <w:t xml:space="preserve"> </w:t>
      </w:r>
      <w:r w:rsidR="00F263E4">
        <w:rPr>
          <w:sz w:val="24"/>
          <w:szCs w:val="24"/>
        </w:rPr>
        <w:t xml:space="preserve">допущенных </w:t>
      </w:r>
      <w:r w:rsidR="00F263E4" w:rsidRPr="004F5142">
        <w:rPr>
          <w:sz w:val="24"/>
          <w:szCs w:val="24"/>
        </w:rPr>
        <w:t xml:space="preserve">к дальнейшему участию в </w:t>
      </w:r>
      <w:r w:rsidR="003877A0">
        <w:rPr>
          <w:sz w:val="24"/>
          <w:szCs w:val="24"/>
        </w:rPr>
        <w:t>запросе предложений</w:t>
      </w:r>
      <w:r w:rsidR="00256D21">
        <w:rPr>
          <w:sz w:val="24"/>
          <w:szCs w:val="24"/>
        </w:rPr>
        <w:t xml:space="preserve"> по результатам рассмотрения основных</w:t>
      </w:r>
      <w:r w:rsidR="00137ED5">
        <w:rPr>
          <w:sz w:val="24"/>
          <w:szCs w:val="24"/>
        </w:rPr>
        <w:t xml:space="preserve"> </w:t>
      </w:r>
      <w:r w:rsidR="00256D21">
        <w:rPr>
          <w:sz w:val="24"/>
          <w:szCs w:val="24"/>
        </w:rPr>
        <w:t xml:space="preserve">частей заявок, </w:t>
      </w:r>
      <w:r>
        <w:rPr>
          <w:sz w:val="24"/>
          <w:szCs w:val="24"/>
        </w:rPr>
        <w:t>осуществляет</w:t>
      </w:r>
      <w:r w:rsidR="00256D21">
        <w:rPr>
          <w:sz w:val="24"/>
          <w:szCs w:val="24"/>
        </w:rPr>
        <w:t>ся</w:t>
      </w:r>
      <w:r>
        <w:rPr>
          <w:sz w:val="24"/>
          <w:szCs w:val="24"/>
        </w:rPr>
        <w:t xml:space="preserve"> оператором ЭТП в течение часа после размещения заказчиком в единой информационной системе </w:t>
      </w:r>
      <w:r w:rsidR="006F0197">
        <w:rPr>
          <w:sz w:val="24"/>
          <w:szCs w:val="24"/>
        </w:rPr>
        <w:t xml:space="preserve">протокола рассмотрения и оценки заявок </w:t>
      </w:r>
      <w:r w:rsidR="00A92214">
        <w:rPr>
          <w:sz w:val="24"/>
          <w:szCs w:val="24"/>
        </w:rPr>
        <w:t>на участие в запросе предложений</w:t>
      </w:r>
      <w:r w:rsidR="006F0197">
        <w:rPr>
          <w:sz w:val="24"/>
          <w:szCs w:val="24"/>
        </w:rPr>
        <w:t>.</w:t>
      </w:r>
    </w:p>
    <w:p w:rsidR="00F42B69" w:rsidRDefault="00F42B69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 xml:space="preserve">В случае, если </w:t>
      </w:r>
      <w:r w:rsidR="003877A0">
        <w:rPr>
          <w:sz w:val="24"/>
          <w:szCs w:val="24"/>
        </w:rPr>
        <w:t>запрос предложений</w:t>
      </w:r>
      <w:r w:rsidR="00360CB1">
        <w:rPr>
          <w:sz w:val="24"/>
          <w:szCs w:val="24"/>
        </w:rPr>
        <w:t xml:space="preserve"> признан</w:t>
      </w:r>
      <w:r>
        <w:rPr>
          <w:sz w:val="24"/>
          <w:szCs w:val="24"/>
        </w:rPr>
        <w:t xml:space="preserve"> несостоявшимся по основанию, предусмотренному </w:t>
      </w:r>
      <w:r w:rsidRPr="008E4109">
        <w:rPr>
          <w:sz w:val="24"/>
        </w:rPr>
        <w:t>в подпункте «а» пункта 2.1</w:t>
      </w:r>
      <w:r w:rsidR="00F6074E" w:rsidRPr="008E4109">
        <w:rPr>
          <w:sz w:val="24"/>
        </w:rPr>
        <w:t>4</w:t>
      </w:r>
      <w:r w:rsidRPr="008E4109">
        <w:rPr>
          <w:sz w:val="24"/>
        </w:rPr>
        <w:t>.1, оператор ЭТП открыв</w:t>
      </w:r>
      <w:r w:rsidR="00E5029B" w:rsidRPr="008E4109">
        <w:rPr>
          <w:sz w:val="24"/>
        </w:rPr>
        <w:t>ает доступ заказчику к основной</w:t>
      </w:r>
      <w:r w:rsidRPr="008E4109">
        <w:rPr>
          <w:sz w:val="24"/>
          <w:szCs w:val="24"/>
        </w:rPr>
        <w:t xml:space="preserve"> части заявки </w:t>
      </w:r>
      <w:r w:rsidR="00A92214" w:rsidRPr="008E4109">
        <w:rPr>
          <w:sz w:val="24"/>
          <w:szCs w:val="24"/>
        </w:rPr>
        <w:t>на участие в запросе предложений</w:t>
      </w:r>
      <w:r w:rsidRPr="008E4109">
        <w:rPr>
          <w:sz w:val="24"/>
          <w:szCs w:val="24"/>
        </w:rPr>
        <w:t>, а также к ценовому предложению одновременно не позднее</w:t>
      </w:r>
      <w:r>
        <w:rPr>
          <w:sz w:val="24"/>
          <w:szCs w:val="24"/>
        </w:rPr>
        <w:t xml:space="preserve"> дня, следующего за днем окончания срока подачи заявок.</w:t>
      </w:r>
    </w:p>
    <w:p w:rsidR="00964344" w:rsidRPr="00723C64" w:rsidRDefault="00964344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723C64">
        <w:rPr>
          <w:sz w:val="24"/>
          <w:szCs w:val="24"/>
        </w:rPr>
        <w:t xml:space="preserve">Особенности открытия доступа к заявкам </w:t>
      </w:r>
      <w:r w:rsidR="00A92214">
        <w:rPr>
          <w:sz w:val="24"/>
          <w:szCs w:val="24"/>
        </w:rPr>
        <w:t>на участие в запросе предложений</w:t>
      </w:r>
      <w:r w:rsidRPr="00723C64">
        <w:rPr>
          <w:sz w:val="24"/>
          <w:szCs w:val="24"/>
        </w:rPr>
        <w:t xml:space="preserve"> в случае, если такие заявки должны состоять из трех частей (</w:t>
      </w:r>
      <w:r w:rsidR="00685FFE" w:rsidRPr="00723C64">
        <w:rPr>
          <w:sz w:val="24"/>
          <w:szCs w:val="24"/>
        </w:rPr>
        <w:t xml:space="preserve">техническая, </w:t>
      </w:r>
      <w:r w:rsidRPr="00723C64">
        <w:rPr>
          <w:sz w:val="24"/>
          <w:szCs w:val="24"/>
        </w:rPr>
        <w:t xml:space="preserve">квалификационная и ценовая), устанавливаются в информационной карте </w:t>
      </w:r>
      <w:r w:rsidR="00A92214">
        <w:rPr>
          <w:sz w:val="24"/>
          <w:szCs w:val="24"/>
        </w:rPr>
        <w:t>запроса предложений</w:t>
      </w:r>
      <w:r w:rsidRPr="00723C64">
        <w:rPr>
          <w:sz w:val="24"/>
          <w:szCs w:val="24"/>
        </w:rPr>
        <w:t>.</w:t>
      </w:r>
    </w:p>
    <w:p w:rsidR="000D3505" w:rsidRPr="004F5142" w:rsidRDefault="000D3505" w:rsidP="00121084">
      <w:pPr>
        <w:pStyle w:val="2"/>
        <w:tabs>
          <w:tab w:val="left" w:pos="709"/>
        </w:tabs>
        <w:spacing w:before="0"/>
        <w:ind w:left="851"/>
        <w:rPr>
          <w:sz w:val="24"/>
          <w:szCs w:val="24"/>
        </w:rPr>
      </w:pPr>
      <w:bookmarkStart w:id="226" w:name="_Ref342774406"/>
      <w:bookmarkStart w:id="227" w:name="_Toc343028393"/>
      <w:bookmarkStart w:id="228" w:name="_Toc242871331"/>
      <w:r w:rsidRPr="004F5142">
        <w:rPr>
          <w:sz w:val="24"/>
          <w:szCs w:val="24"/>
        </w:rPr>
        <w:t xml:space="preserve">Рассмотрение </w:t>
      </w:r>
      <w:r w:rsidR="00F9795F" w:rsidRPr="004F5142">
        <w:rPr>
          <w:sz w:val="24"/>
          <w:szCs w:val="24"/>
          <w:lang w:val="ru-RU"/>
        </w:rPr>
        <w:t xml:space="preserve">заявок </w:t>
      </w:r>
      <w:bookmarkEnd w:id="226"/>
      <w:bookmarkEnd w:id="227"/>
      <w:r w:rsidR="00A92214">
        <w:rPr>
          <w:sz w:val="24"/>
          <w:szCs w:val="24"/>
        </w:rPr>
        <w:t>на участие в запросе предложений</w:t>
      </w:r>
      <w:bookmarkEnd w:id="228"/>
    </w:p>
    <w:p w:rsidR="009431BC" w:rsidRPr="004F5142" w:rsidRDefault="009431BC" w:rsidP="0012108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229" w:name="_Ref298153714"/>
      <w:r w:rsidRPr="004F5142">
        <w:rPr>
          <w:sz w:val="24"/>
          <w:szCs w:val="24"/>
        </w:rPr>
        <w:t>Общие положения о рассмотрении заявок</w:t>
      </w:r>
    </w:p>
    <w:p w:rsidR="009431BC" w:rsidRPr="004F5142" w:rsidRDefault="009431BC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Рассмотрение заявок осуществляется в следующем порядке:</w:t>
      </w:r>
    </w:p>
    <w:p w:rsidR="009431BC" w:rsidRDefault="009431BC" w:rsidP="001F6D69">
      <w:pPr>
        <w:pStyle w:val="-6"/>
        <w:numPr>
          <w:ilvl w:val="0"/>
          <w:numId w:val="20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 xml:space="preserve">проведение отборочной стадии </w:t>
      </w:r>
      <w:r w:rsidR="00CC05D1">
        <w:rPr>
          <w:sz w:val="24"/>
          <w:szCs w:val="24"/>
        </w:rPr>
        <w:t xml:space="preserve">рассмотрения основных частей заявок </w:t>
      </w:r>
      <w:r w:rsidRPr="004F5142">
        <w:rPr>
          <w:sz w:val="24"/>
          <w:szCs w:val="24"/>
        </w:rPr>
        <w:t xml:space="preserve">– решение по отклонению неприемлемых заявок </w:t>
      </w:r>
      <w:r w:rsidR="00326BCD" w:rsidRPr="004F5142">
        <w:rPr>
          <w:sz w:val="24"/>
          <w:szCs w:val="24"/>
        </w:rPr>
        <w:t>или д</w:t>
      </w:r>
      <w:r w:rsidRPr="004F5142">
        <w:rPr>
          <w:sz w:val="24"/>
          <w:szCs w:val="24"/>
        </w:rPr>
        <w:t>опуск</w:t>
      </w:r>
      <w:r w:rsidR="00326BCD" w:rsidRPr="004F5142">
        <w:rPr>
          <w:sz w:val="24"/>
          <w:szCs w:val="24"/>
        </w:rPr>
        <w:t xml:space="preserve">у к участию в </w:t>
      </w:r>
      <w:r w:rsidR="003877A0">
        <w:rPr>
          <w:sz w:val="24"/>
          <w:szCs w:val="24"/>
        </w:rPr>
        <w:t>запросе предложений</w:t>
      </w:r>
      <w:r w:rsidRPr="004F5142">
        <w:rPr>
          <w:sz w:val="24"/>
          <w:szCs w:val="24"/>
        </w:rPr>
        <w:t>;</w:t>
      </w:r>
    </w:p>
    <w:p w:rsidR="00CC05D1" w:rsidRPr="004F5142" w:rsidRDefault="00CC05D1" w:rsidP="001F6D69">
      <w:pPr>
        <w:pStyle w:val="-6"/>
        <w:numPr>
          <w:ilvl w:val="0"/>
          <w:numId w:val="20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 xml:space="preserve">проведение оценочной стадии </w:t>
      </w:r>
      <w:r>
        <w:rPr>
          <w:sz w:val="24"/>
          <w:szCs w:val="24"/>
        </w:rPr>
        <w:t xml:space="preserve">рассмотрения основных частей заявок </w:t>
      </w:r>
      <w:r w:rsidRPr="004F5142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оценка и сопоставление заявок </w:t>
      </w:r>
      <w:r w:rsidR="003668C1">
        <w:rPr>
          <w:sz w:val="24"/>
          <w:szCs w:val="24"/>
        </w:rPr>
        <w:t>участников закупки</w:t>
      </w:r>
      <w:r>
        <w:rPr>
          <w:sz w:val="24"/>
          <w:szCs w:val="24"/>
        </w:rPr>
        <w:t xml:space="preserve">, </w:t>
      </w:r>
      <w:r w:rsidRPr="004F5142">
        <w:rPr>
          <w:sz w:val="24"/>
          <w:szCs w:val="24"/>
        </w:rPr>
        <w:t>прошедших отборочную стадию</w:t>
      </w:r>
      <w:r w:rsidR="000A06FF">
        <w:rPr>
          <w:sz w:val="24"/>
          <w:szCs w:val="24"/>
        </w:rPr>
        <w:t xml:space="preserve"> рассмотрения основных частей заявок</w:t>
      </w:r>
      <w:r>
        <w:rPr>
          <w:sz w:val="24"/>
          <w:szCs w:val="24"/>
        </w:rPr>
        <w:t>, по нестоимостным критериям оценки;</w:t>
      </w:r>
    </w:p>
    <w:p w:rsidR="009431BC" w:rsidRDefault="009431BC" w:rsidP="001F6D69">
      <w:pPr>
        <w:pStyle w:val="-6"/>
        <w:numPr>
          <w:ilvl w:val="0"/>
          <w:numId w:val="20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 xml:space="preserve">проведение </w:t>
      </w:r>
      <w:r w:rsidR="00CC05D1">
        <w:rPr>
          <w:sz w:val="24"/>
          <w:szCs w:val="24"/>
        </w:rPr>
        <w:t xml:space="preserve">отборочной </w:t>
      </w:r>
      <w:r w:rsidRPr="004F5142">
        <w:rPr>
          <w:sz w:val="24"/>
          <w:szCs w:val="24"/>
        </w:rPr>
        <w:t>стади</w:t>
      </w:r>
      <w:r w:rsidR="00CC05D1">
        <w:rPr>
          <w:sz w:val="24"/>
          <w:szCs w:val="24"/>
        </w:rPr>
        <w:t>и</w:t>
      </w:r>
      <w:r w:rsidRPr="004F5142">
        <w:rPr>
          <w:sz w:val="24"/>
          <w:szCs w:val="24"/>
        </w:rPr>
        <w:t xml:space="preserve"> </w:t>
      </w:r>
      <w:r w:rsidR="00CC05D1">
        <w:rPr>
          <w:sz w:val="24"/>
          <w:szCs w:val="24"/>
        </w:rPr>
        <w:t>рассмотрения ценовых предложений участников закупки</w:t>
      </w:r>
      <w:r w:rsidR="000A06FF">
        <w:rPr>
          <w:sz w:val="24"/>
          <w:szCs w:val="24"/>
        </w:rPr>
        <w:t>, прошедших отборочную стадию</w:t>
      </w:r>
      <w:r w:rsidR="00E72698" w:rsidRPr="00E72698">
        <w:rPr>
          <w:sz w:val="24"/>
          <w:szCs w:val="24"/>
        </w:rPr>
        <w:t xml:space="preserve"> </w:t>
      </w:r>
      <w:r w:rsidR="00E72698">
        <w:rPr>
          <w:sz w:val="24"/>
          <w:szCs w:val="24"/>
        </w:rPr>
        <w:t>рассмотрения основных частей заявок,</w:t>
      </w:r>
      <w:r w:rsidR="000A06FF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>–</w:t>
      </w:r>
      <w:r w:rsidR="00CC05D1" w:rsidRPr="00CC05D1">
        <w:rPr>
          <w:sz w:val="24"/>
          <w:szCs w:val="24"/>
        </w:rPr>
        <w:t xml:space="preserve"> </w:t>
      </w:r>
      <w:r w:rsidR="00CC05D1" w:rsidRPr="004F5142">
        <w:rPr>
          <w:sz w:val="24"/>
          <w:szCs w:val="24"/>
        </w:rPr>
        <w:t xml:space="preserve">решение по отклонению неприемлемых заявок или допуску к участию в </w:t>
      </w:r>
      <w:r w:rsidR="003877A0">
        <w:rPr>
          <w:sz w:val="24"/>
          <w:szCs w:val="24"/>
        </w:rPr>
        <w:t>запросе предложений</w:t>
      </w:r>
      <w:r w:rsidR="00CC05D1">
        <w:rPr>
          <w:sz w:val="24"/>
          <w:szCs w:val="24"/>
        </w:rPr>
        <w:t>;</w:t>
      </w:r>
    </w:p>
    <w:p w:rsidR="00CC05D1" w:rsidRPr="004F5142" w:rsidRDefault="00CC05D1" w:rsidP="001F6D69">
      <w:pPr>
        <w:pStyle w:val="-6"/>
        <w:numPr>
          <w:ilvl w:val="0"/>
          <w:numId w:val="20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>
        <w:rPr>
          <w:sz w:val="24"/>
          <w:szCs w:val="24"/>
        </w:rPr>
        <w:t xml:space="preserve">проведение </w:t>
      </w:r>
      <w:r w:rsidRPr="004F5142">
        <w:rPr>
          <w:sz w:val="24"/>
          <w:szCs w:val="24"/>
        </w:rPr>
        <w:t>оценочной стади</w:t>
      </w:r>
      <w:r>
        <w:rPr>
          <w:sz w:val="24"/>
          <w:szCs w:val="24"/>
        </w:rPr>
        <w:t>и</w:t>
      </w:r>
      <w:r w:rsidRPr="004F514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рассмотрения ценовых предложений участников закупки </w:t>
      </w:r>
      <w:r w:rsidRPr="004F5142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оценка и сопоставление заявок </w:t>
      </w:r>
      <w:r w:rsidR="00A92214">
        <w:rPr>
          <w:sz w:val="24"/>
          <w:szCs w:val="24"/>
        </w:rPr>
        <w:t>на участие в запросе предложений</w:t>
      </w:r>
      <w:r>
        <w:rPr>
          <w:sz w:val="24"/>
          <w:szCs w:val="24"/>
        </w:rPr>
        <w:t xml:space="preserve">, </w:t>
      </w:r>
      <w:r w:rsidRPr="004F5142">
        <w:rPr>
          <w:sz w:val="24"/>
          <w:szCs w:val="24"/>
        </w:rPr>
        <w:t>прошедших отборочную стадию</w:t>
      </w:r>
      <w:r w:rsidR="00E72698" w:rsidRPr="00E72698">
        <w:rPr>
          <w:sz w:val="24"/>
          <w:szCs w:val="24"/>
        </w:rPr>
        <w:t xml:space="preserve"> </w:t>
      </w:r>
      <w:r w:rsidR="00E72698">
        <w:rPr>
          <w:sz w:val="24"/>
          <w:szCs w:val="24"/>
        </w:rPr>
        <w:t>рассмотрения ценовых предложений</w:t>
      </w:r>
      <w:r>
        <w:rPr>
          <w:sz w:val="24"/>
          <w:szCs w:val="24"/>
        </w:rPr>
        <w:t xml:space="preserve">, </w:t>
      </w:r>
      <w:r w:rsidR="00D46051">
        <w:rPr>
          <w:sz w:val="24"/>
          <w:szCs w:val="24"/>
        </w:rPr>
        <w:t xml:space="preserve">по </w:t>
      </w:r>
      <w:r>
        <w:rPr>
          <w:sz w:val="24"/>
          <w:szCs w:val="24"/>
        </w:rPr>
        <w:t>стоимостным критериям оценки</w:t>
      </w:r>
      <w:r w:rsidR="00D46051">
        <w:rPr>
          <w:sz w:val="24"/>
          <w:szCs w:val="24"/>
        </w:rPr>
        <w:t>.</w:t>
      </w:r>
    </w:p>
    <w:p w:rsidR="00326BCD" w:rsidRPr="004F5142" w:rsidRDefault="009431BC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Срок </w:t>
      </w:r>
      <w:r w:rsidR="00023A6E" w:rsidRPr="004F5142">
        <w:rPr>
          <w:sz w:val="24"/>
          <w:szCs w:val="24"/>
        </w:rPr>
        <w:t xml:space="preserve">проведения отборочной стадии </w:t>
      </w:r>
      <w:r w:rsidR="00F7268E">
        <w:rPr>
          <w:sz w:val="24"/>
          <w:szCs w:val="24"/>
          <w:lang w:val="ru-RU"/>
        </w:rPr>
        <w:t xml:space="preserve">рассмотрения основных частей заявок </w:t>
      </w:r>
      <w:r w:rsidR="00023A6E" w:rsidRPr="004F5142">
        <w:rPr>
          <w:sz w:val="24"/>
          <w:szCs w:val="24"/>
        </w:rPr>
        <w:t xml:space="preserve">не может превышать 10 рабочих дней со дня </w:t>
      </w:r>
      <w:r w:rsidR="00387301">
        <w:rPr>
          <w:sz w:val="24"/>
          <w:szCs w:val="24"/>
          <w:lang w:val="ru-RU"/>
        </w:rPr>
        <w:t xml:space="preserve">открытия доступа к заявкам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 w:rsidR="00C46F6B" w:rsidRPr="004F5142">
        <w:rPr>
          <w:sz w:val="24"/>
          <w:szCs w:val="24"/>
        </w:rPr>
        <w:t xml:space="preserve">, если иной срок не предусмотрен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C46F6B" w:rsidRPr="004F5142">
        <w:rPr>
          <w:sz w:val="24"/>
          <w:szCs w:val="24"/>
        </w:rPr>
        <w:t xml:space="preserve">. </w:t>
      </w:r>
      <w:r w:rsidR="00C46F6B" w:rsidRPr="004F5142">
        <w:rPr>
          <w:sz w:val="24"/>
          <w:szCs w:val="24"/>
          <w:lang w:val="ru-RU"/>
        </w:rPr>
        <w:t>Подведение итогов отборочной стадии</w:t>
      </w:r>
      <w:r w:rsidR="00F7268E" w:rsidRPr="00F7268E">
        <w:rPr>
          <w:sz w:val="24"/>
          <w:szCs w:val="24"/>
          <w:lang w:val="ru-RU"/>
        </w:rPr>
        <w:t xml:space="preserve"> </w:t>
      </w:r>
      <w:r w:rsidR="00F7268E">
        <w:rPr>
          <w:sz w:val="24"/>
          <w:szCs w:val="24"/>
          <w:lang w:val="ru-RU"/>
        </w:rPr>
        <w:t>рассмотрения основных частей заявок</w:t>
      </w:r>
      <w:r w:rsidR="00C46F6B" w:rsidRPr="004F5142">
        <w:rPr>
          <w:sz w:val="24"/>
          <w:szCs w:val="24"/>
          <w:lang w:val="ru-RU"/>
        </w:rPr>
        <w:t xml:space="preserve"> осуществляется в день рассмотрения заявок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 w:rsidR="00C46F6B" w:rsidRPr="004F5142">
        <w:rPr>
          <w:sz w:val="24"/>
          <w:szCs w:val="24"/>
          <w:lang w:val="ru-RU"/>
        </w:rPr>
        <w:t xml:space="preserve">, указанный в информационной карте </w:t>
      </w:r>
      <w:r w:rsidR="00A92214">
        <w:rPr>
          <w:sz w:val="24"/>
          <w:szCs w:val="24"/>
          <w:lang w:val="ru-RU"/>
        </w:rPr>
        <w:t>запроса предложений</w:t>
      </w:r>
      <w:r w:rsidR="00C46F6B" w:rsidRPr="004F5142">
        <w:rPr>
          <w:sz w:val="24"/>
          <w:szCs w:val="24"/>
          <w:lang w:val="ru-RU"/>
        </w:rPr>
        <w:t xml:space="preserve">. Срок проведения отборочной стадии </w:t>
      </w:r>
      <w:r w:rsidR="00F7268E">
        <w:rPr>
          <w:sz w:val="24"/>
          <w:szCs w:val="24"/>
          <w:lang w:val="ru-RU"/>
        </w:rPr>
        <w:t>рассмотрения основных частей заявок</w:t>
      </w:r>
      <w:r w:rsidR="00F7268E" w:rsidRPr="004F5142">
        <w:rPr>
          <w:sz w:val="24"/>
          <w:szCs w:val="24"/>
          <w:lang w:val="ru-RU"/>
        </w:rPr>
        <w:t xml:space="preserve"> </w:t>
      </w:r>
      <w:r w:rsidR="00C46F6B" w:rsidRPr="004F5142">
        <w:rPr>
          <w:sz w:val="24"/>
          <w:szCs w:val="24"/>
          <w:lang w:val="ru-RU"/>
        </w:rPr>
        <w:t xml:space="preserve">может быть продлен по решению закупочной комиссии. </w:t>
      </w:r>
    </w:p>
    <w:p w:rsidR="00023A6E" w:rsidRPr="004F5142" w:rsidRDefault="00326BCD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Срок проведения оценочной стадии </w:t>
      </w:r>
      <w:r w:rsidR="00F7268E">
        <w:rPr>
          <w:sz w:val="24"/>
          <w:szCs w:val="24"/>
          <w:lang w:val="ru-RU"/>
        </w:rPr>
        <w:t xml:space="preserve">рассмотрения основных частей заявок </w:t>
      </w:r>
      <w:r w:rsidRPr="004F5142">
        <w:rPr>
          <w:sz w:val="24"/>
          <w:szCs w:val="24"/>
        </w:rPr>
        <w:t>не может превышать 10 рабочих дней со дня подведения итогов отборочной стадии</w:t>
      </w:r>
      <w:r w:rsidR="00F7268E" w:rsidRPr="00F7268E">
        <w:rPr>
          <w:sz w:val="24"/>
          <w:szCs w:val="24"/>
          <w:lang w:val="ru-RU"/>
        </w:rPr>
        <w:t xml:space="preserve"> </w:t>
      </w:r>
      <w:r w:rsidR="00F7268E">
        <w:rPr>
          <w:sz w:val="24"/>
          <w:szCs w:val="24"/>
          <w:lang w:val="ru-RU"/>
        </w:rPr>
        <w:t>рассмотрения основных частей заявок</w:t>
      </w:r>
      <w:r w:rsidR="00C46F6B" w:rsidRPr="004F5142">
        <w:rPr>
          <w:sz w:val="24"/>
          <w:szCs w:val="24"/>
        </w:rPr>
        <w:t>, если иной</w:t>
      </w:r>
      <w:r w:rsidRPr="004F5142">
        <w:rPr>
          <w:sz w:val="24"/>
          <w:szCs w:val="24"/>
          <w:lang w:val="ru-RU"/>
        </w:rPr>
        <w:t xml:space="preserve"> </w:t>
      </w:r>
      <w:r w:rsidR="00C46F6B" w:rsidRPr="004F5142">
        <w:rPr>
          <w:sz w:val="24"/>
          <w:szCs w:val="24"/>
          <w:lang w:val="ru-RU"/>
        </w:rPr>
        <w:t>срок</w:t>
      </w:r>
      <w:r w:rsidRPr="004F5142">
        <w:rPr>
          <w:sz w:val="24"/>
          <w:szCs w:val="24"/>
          <w:lang w:val="ru-RU"/>
        </w:rPr>
        <w:t xml:space="preserve"> </w:t>
      </w:r>
      <w:r w:rsidR="00C46F6B" w:rsidRPr="004F5142">
        <w:rPr>
          <w:sz w:val="24"/>
          <w:szCs w:val="24"/>
          <w:lang w:val="ru-RU"/>
        </w:rPr>
        <w:t>не установлен</w:t>
      </w:r>
      <w:r w:rsidRPr="004F5142">
        <w:rPr>
          <w:sz w:val="24"/>
          <w:szCs w:val="24"/>
          <w:lang w:val="ru-RU"/>
        </w:rPr>
        <w:t xml:space="preserve"> в </w:t>
      </w:r>
      <w:r w:rsidRPr="004F5142">
        <w:rPr>
          <w:sz w:val="24"/>
          <w:szCs w:val="24"/>
          <w:lang w:val="ru-RU"/>
        </w:rPr>
        <w:lastRenderedPageBreak/>
        <w:t xml:space="preserve">информационной карте </w:t>
      </w:r>
      <w:r w:rsidR="00A92214">
        <w:rPr>
          <w:sz w:val="24"/>
          <w:szCs w:val="24"/>
          <w:lang w:val="ru-RU"/>
        </w:rPr>
        <w:t>запроса предложений</w:t>
      </w:r>
      <w:r w:rsidRPr="004F5142">
        <w:rPr>
          <w:sz w:val="24"/>
          <w:szCs w:val="24"/>
          <w:lang w:val="ru-RU"/>
        </w:rPr>
        <w:t xml:space="preserve">. </w:t>
      </w:r>
      <w:r w:rsidR="00C46F6B" w:rsidRPr="004F5142">
        <w:rPr>
          <w:sz w:val="24"/>
          <w:szCs w:val="24"/>
          <w:lang w:val="ru-RU"/>
        </w:rPr>
        <w:t xml:space="preserve">Срок проведения оценочной стадии </w:t>
      </w:r>
      <w:r w:rsidR="007E0E94">
        <w:rPr>
          <w:sz w:val="24"/>
          <w:szCs w:val="24"/>
          <w:lang w:val="ru-RU"/>
        </w:rPr>
        <w:t>рассмотрения основных частей заявок</w:t>
      </w:r>
      <w:r w:rsidR="007E0E94" w:rsidRPr="004F5142">
        <w:rPr>
          <w:sz w:val="24"/>
          <w:szCs w:val="24"/>
          <w:lang w:val="ru-RU"/>
        </w:rPr>
        <w:t xml:space="preserve"> </w:t>
      </w:r>
      <w:r w:rsidR="00C46F6B" w:rsidRPr="004F5142">
        <w:rPr>
          <w:sz w:val="24"/>
          <w:szCs w:val="24"/>
          <w:lang w:val="ru-RU"/>
        </w:rPr>
        <w:t>может быть продлен по решению закупочной комиссии.</w:t>
      </w:r>
      <w:r w:rsidR="00F7268E">
        <w:rPr>
          <w:sz w:val="24"/>
          <w:szCs w:val="24"/>
          <w:lang w:val="ru-RU"/>
        </w:rPr>
        <w:t xml:space="preserve">  </w:t>
      </w:r>
    </w:p>
    <w:p w:rsidR="00725B4B" w:rsidRDefault="00725B4B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Отборочная и оценочная стадии </w:t>
      </w:r>
      <w:r w:rsidR="006F0197">
        <w:rPr>
          <w:sz w:val="24"/>
          <w:szCs w:val="24"/>
          <w:lang w:val="ru-RU"/>
        </w:rPr>
        <w:t xml:space="preserve">рассмотрения основных частей заявок </w:t>
      </w:r>
      <w:r w:rsidRPr="004F5142">
        <w:rPr>
          <w:sz w:val="24"/>
          <w:szCs w:val="24"/>
        </w:rPr>
        <w:t xml:space="preserve">могут быть объединены, при этом </w:t>
      </w:r>
      <w:r w:rsidR="00326BCD" w:rsidRPr="004F5142">
        <w:rPr>
          <w:sz w:val="24"/>
          <w:szCs w:val="24"/>
          <w:lang w:val="ru-RU"/>
        </w:rPr>
        <w:t>установленные в пункт</w:t>
      </w:r>
      <w:r w:rsidR="00C46F6B" w:rsidRPr="004F5142">
        <w:rPr>
          <w:sz w:val="24"/>
          <w:szCs w:val="24"/>
          <w:lang w:val="ru-RU"/>
        </w:rPr>
        <w:t>ах</w:t>
      </w:r>
      <w:r w:rsidR="00326BCD" w:rsidRPr="004F5142">
        <w:rPr>
          <w:sz w:val="24"/>
          <w:szCs w:val="24"/>
          <w:lang w:val="ru-RU"/>
        </w:rPr>
        <w:t xml:space="preserve"> 2.</w:t>
      </w:r>
      <w:r w:rsidR="00F31470" w:rsidRPr="004F5142">
        <w:rPr>
          <w:sz w:val="24"/>
          <w:szCs w:val="24"/>
          <w:lang w:val="ru-RU"/>
        </w:rPr>
        <w:t>9</w:t>
      </w:r>
      <w:r w:rsidR="00326BCD" w:rsidRPr="004F5142">
        <w:rPr>
          <w:sz w:val="24"/>
          <w:szCs w:val="24"/>
          <w:lang w:val="ru-RU"/>
        </w:rPr>
        <w:t>.1.2</w:t>
      </w:r>
      <w:r w:rsidR="00C46F6B" w:rsidRPr="004F5142">
        <w:rPr>
          <w:sz w:val="24"/>
          <w:szCs w:val="24"/>
          <w:lang w:val="ru-RU"/>
        </w:rPr>
        <w:t xml:space="preserve"> и 2.</w:t>
      </w:r>
      <w:r w:rsidR="00F31470" w:rsidRPr="004F5142">
        <w:rPr>
          <w:sz w:val="24"/>
          <w:szCs w:val="24"/>
          <w:lang w:val="ru-RU"/>
        </w:rPr>
        <w:t>9</w:t>
      </w:r>
      <w:r w:rsidR="00C46F6B" w:rsidRPr="004F5142">
        <w:rPr>
          <w:sz w:val="24"/>
          <w:szCs w:val="24"/>
          <w:lang w:val="ru-RU"/>
        </w:rPr>
        <w:t>.1.3</w:t>
      </w:r>
      <w:r w:rsidR="00326BCD" w:rsidRPr="004F5142">
        <w:rPr>
          <w:sz w:val="24"/>
          <w:szCs w:val="24"/>
          <w:lang w:val="ru-RU"/>
        </w:rPr>
        <w:t xml:space="preserve"> сроки проведения указанных стадий </w:t>
      </w:r>
      <w:r w:rsidRPr="004F5142">
        <w:rPr>
          <w:sz w:val="24"/>
          <w:szCs w:val="24"/>
        </w:rPr>
        <w:t>не суммируются.</w:t>
      </w:r>
    </w:p>
    <w:p w:rsidR="006F0197" w:rsidRPr="004F5142" w:rsidRDefault="006F0197" w:rsidP="00256D21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Отборочная и оценочная стадии </w:t>
      </w:r>
      <w:r>
        <w:rPr>
          <w:sz w:val="24"/>
          <w:szCs w:val="24"/>
          <w:lang w:val="ru-RU"/>
        </w:rPr>
        <w:t xml:space="preserve">рассмотрения ценовых предложений </w:t>
      </w:r>
      <w:r w:rsidR="00256D21">
        <w:rPr>
          <w:sz w:val="24"/>
          <w:szCs w:val="24"/>
          <w:lang w:val="ru-RU"/>
        </w:rPr>
        <w:t xml:space="preserve">участников закупки </w:t>
      </w:r>
      <w:r>
        <w:rPr>
          <w:sz w:val="24"/>
          <w:szCs w:val="24"/>
          <w:lang w:val="ru-RU"/>
        </w:rPr>
        <w:t xml:space="preserve">осуществляются одновременно  в срок, не превышающий </w:t>
      </w:r>
      <w:r w:rsidRPr="004F5142">
        <w:rPr>
          <w:sz w:val="24"/>
          <w:szCs w:val="24"/>
        </w:rPr>
        <w:t>10 рабочих дней со дня</w:t>
      </w:r>
      <w:r>
        <w:rPr>
          <w:sz w:val="24"/>
          <w:szCs w:val="24"/>
          <w:lang w:val="ru-RU"/>
        </w:rPr>
        <w:t xml:space="preserve"> открытия оператором ЭТП доступа </w:t>
      </w:r>
      <w:r w:rsidR="00256D21">
        <w:rPr>
          <w:sz w:val="24"/>
          <w:szCs w:val="24"/>
          <w:lang w:val="ru-RU"/>
        </w:rPr>
        <w:t>к ценовым предложениям</w:t>
      </w:r>
      <w:r w:rsidR="00CC05D1">
        <w:rPr>
          <w:sz w:val="24"/>
          <w:szCs w:val="24"/>
          <w:lang w:val="ru-RU"/>
        </w:rPr>
        <w:t>,</w:t>
      </w:r>
      <w:r w:rsidR="00CC05D1" w:rsidRPr="00CC05D1">
        <w:rPr>
          <w:sz w:val="24"/>
          <w:szCs w:val="24"/>
        </w:rPr>
        <w:t xml:space="preserve"> </w:t>
      </w:r>
      <w:r w:rsidR="00CC05D1" w:rsidRPr="004F5142">
        <w:rPr>
          <w:sz w:val="24"/>
          <w:szCs w:val="24"/>
        </w:rPr>
        <w:t>если иной</w:t>
      </w:r>
      <w:r w:rsidR="00CC05D1" w:rsidRPr="004F5142">
        <w:rPr>
          <w:sz w:val="24"/>
          <w:szCs w:val="24"/>
          <w:lang w:val="ru-RU"/>
        </w:rPr>
        <w:t xml:space="preserve"> срок не установлен в информационной карте </w:t>
      </w:r>
      <w:r w:rsidR="00A92214">
        <w:rPr>
          <w:sz w:val="24"/>
          <w:szCs w:val="24"/>
          <w:lang w:val="ru-RU"/>
        </w:rPr>
        <w:t>запроса предложений</w:t>
      </w:r>
      <w:r w:rsidR="00CC05D1" w:rsidRPr="004F5142">
        <w:rPr>
          <w:sz w:val="24"/>
          <w:szCs w:val="24"/>
          <w:lang w:val="ru-RU"/>
        </w:rPr>
        <w:t>.</w:t>
      </w:r>
      <w:r w:rsidR="00CC05D1">
        <w:rPr>
          <w:sz w:val="24"/>
          <w:szCs w:val="24"/>
          <w:lang w:val="ru-RU"/>
        </w:rPr>
        <w:t xml:space="preserve"> </w:t>
      </w:r>
      <w:r w:rsidR="00256D21">
        <w:rPr>
          <w:sz w:val="24"/>
          <w:szCs w:val="24"/>
          <w:lang w:val="ru-RU"/>
        </w:rPr>
        <w:t>По результатам о</w:t>
      </w:r>
      <w:r w:rsidR="007D50D8">
        <w:rPr>
          <w:sz w:val="24"/>
          <w:szCs w:val="24"/>
        </w:rPr>
        <w:t>тборочной и оценочной</w:t>
      </w:r>
      <w:r w:rsidR="00256D21" w:rsidRPr="004F5142">
        <w:rPr>
          <w:sz w:val="24"/>
          <w:szCs w:val="24"/>
        </w:rPr>
        <w:t xml:space="preserve"> стади</w:t>
      </w:r>
      <w:r w:rsidR="007D50D8">
        <w:rPr>
          <w:sz w:val="24"/>
          <w:szCs w:val="24"/>
          <w:lang w:val="ru-RU"/>
        </w:rPr>
        <w:t>й</w:t>
      </w:r>
      <w:r w:rsidR="00256D21" w:rsidRPr="004F5142">
        <w:rPr>
          <w:sz w:val="24"/>
          <w:szCs w:val="24"/>
        </w:rPr>
        <w:t xml:space="preserve"> </w:t>
      </w:r>
      <w:r w:rsidR="00256D21">
        <w:rPr>
          <w:sz w:val="24"/>
          <w:szCs w:val="24"/>
          <w:lang w:val="ru-RU"/>
        </w:rPr>
        <w:t>рассмотрения ценовых предложений</w:t>
      </w:r>
      <w:r w:rsidR="007D50D8">
        <w:rPr>
          <w:sz w:val="24"/>
          <w:szCs w:val="24"/>
          <w:lang w:val="ru-RU"/>
        </w:rPr>
        <w:t xml:space="preserve"> </w:t>
      </w:r>
      <w:r w:rsidR="00F201C4">
        <w:rPr>
          <w:sz w:val="24"/>
          <w:szCs w:val="24"/>
          <w:lang w:val="ru-RU"/>
        </w:rPr>
        <w:t xml:space="preserve">осуществляется выбор победителя и </w:t>
      </w:r>
      <w:r w:rsidR="007D50D8">
        <w:rPr>
          <w:sz w:val="24"/>
          <w:szCs w:val="24"/>
          <w:lang w:val="ru-RU"/>
        </w:rPr>
        <w:t xml:space="preserve">подводятся итоги </w:t>
      </w:r>
      <w:r w:rsidR="00A92214">
        <w:rPr>
          <w:sz w:val="24"/>
          <w:szCs w:val="24"/>
          <w:lang w:val="ru-RU"/>
        </w:rPr>
        <w:t>запроса предложений</w:t>
      </w:r>
      <w:r w:rsidR="007D50D8">
        <w:rPr>
          <w:sz w:val="24"/>
          <w:szCs w:val="24"/>
          <w:lang w:val="ru-RU"/>
        </w:rPr>
        <w:t xml:space="preserve">. </w:t>
      </w:r>
      <w:r w:rsidR="00CC05D1">
        <w:rPr>
          <w:sz w:val="24"/>
          <w:szCs w:val="24"/>
          <w:lang w:val="ru-RU"/>
        </w:rPr>
        <w:t xml:space="preserve">Дата подведения итогов </w:t>
      </w:r>
      <w:r w:rsidR="00A92214">
        <w:rPr>
          <w:sz w:val="24"/>
          <w:szCs w:val="24"/>
          <w:lang w:val="ru-RU"/>
        </w:rPr>
        <w:t>запроса предложений</w:t>
      </w:r>
      <w:r w:rsidR="00CC05D1">
        <w:rPr>
          <w:sz w:val="24"/>
          <w:szCs w:val="24"/>
          <w:lang w:val="ru-RU"/>
        </w:rPr>
        <w:t xml:space="preserve"> определена в информационной карте </w:t>
      </w:r>
      <w:r w:rsidR="00A92214">
        <w:rPr>
          <w:sz w:val="24"/>
          <w:szCs w:val="24"/>
          <w:lang w:val="ru-RU"/>
        </w:rPr>
        <w:t>запроса предложений</w:t>
      </w:r>
      <w:r w:rsidR="00CC05D1">
        <w:rPr>
          <w:sz w:val="24"/>
          <w:szCs w:val="24"/>
          <w:lang w:val="ru-RU"/>
        </w:rPr>
        <w:t xml:space="preserve">. </w:t>
      </w:r>
      <w:r w:rsidR="00CC05D1" w:rsidRPr="004F5142">
        <w:rPr>
          <w:sz w:val="24"/>
          <w:szCs w:val="24"/>
          <w:lang w:val="ru-RU"/>
        </w:rPr>
        <w:t xml:space="preserve">Срок проведения отборочной </w:t>
      </w:r>
      <w:r w:rsidR="00CC05D1">
        <w:rPr>
          <w:sz w:val="24"/>
          <w:szCs w:val="24"/>
        </w:rPr>
        <w:t>и оценочной</w:t>
      </w:r>
      <w:r w:rsidR="00CC05D1" w:rsidRPr="004F5142">
        <w:rPr>
          <w:sz w:val="24"/>
          <w:szCs w:val="24"/>
        </w:rPr>
        <w:t xml:space="preserve"> стади</w:t>
      </w:r>
      <w:r w:rsidR="00CC05D1">
        <w:rPr>
          <w:sz w:val="24"/>
          <w:szCs w:val="24"/>
          <w:lang w:val="ru-RU"/>
        </w:rPr>
        <w:t>й</w:t>
      </w:r>
      <w:r w:rsidR="00CC05D1" w:rsidRPr="004F5142">
        <w:rPr>
          <w:sz w:val="24"/>
          <w:szCs w:val="24"/>
        </w:rPr>
        <w:t xml:space="preserve"> </w:t>
      </w:r>
      <w:r w:rsidR="00CC05D1">
        <w:rPr>
          <w:sz w:val="24"/>
          <w:szCs w:val="24"/>
          <w:lang w:val="ru-RU"/>
        </w:rPr>
        <w:t xml:space="preserve">рассмотрения ценовых предложений </w:t>
      </w:r>
      <w:r w:rsidR="00CC05D1" w:rsidRPr="004F5142">
        <w:rPr>
          <w:sz w:val="24"/>
          <w:szCs w:val="24"/>
          <w:lang w:val="ru-RU"/>
        </w:rPr>
        <w:t>может быть продлен по решению закупочной комиссии.</w:t>
      </w:r>
    </w:p>
    <w:p w:rsidR="00725B4B" w:rsidRPr="004F5142" w:rsidRDefault="00725B4B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В случае обнаружения на оценочной стадии </w:t>
      </w:r>
      <w:r w:rsidR="007D50D8">
        <w:rPr>
          <w:sz w:val="24"/>
          <w:szCs w:val="24"/>
          <w:lang w:val="ru-RU"/>
        </w:rPr>
        <w:t>рассмотрения основных частей заявок</w:t>
      </w:r>
      <w:r w:rsidR="007D50D8" w:rsidRPr="004F5142">
        <w:rPr>
          <w:sz w:val="24"/>
          <w:szCs w:val="24"/>
        </w:rPr>
        <w:t xml:space="preserve"> </w:t>
      </w:r>
      <w:r w:rsidR="007D50D8">
        <w:rPr>
          <w:sz w:val="24"/>
          <w:szCs w:val="24"/>
          <w:lang w:val="ru-RU"/>
        </w:rPr>
        <w:t xml:space="preserve">или ценовых предложений </w:t>
      </w:r>
      <w:r w:rsidRPr="004F5142">
        <w:rPr>
          <w:sz w:val="24"/>
          <w:szCs w:val="24"/>
        </w:rPr>
        <w:t>неприемлемых заявок, они отклон</w:t>
      </w:r>
      <w:r w:rsidRPr="004F5142">
        <w:rPr>
          <w:sz w:val="24"/>
          <w:szCs w:val="24"/>
          <w:lang w:val="ru-RU"/>
        </w:rPr>
        <w:t xml:space="preserve">яются </w:t>
      </w:r>
      <w:r w:rsidRPr="004F5142">
        <w:rPr>
          <w:sz w:val="24"/>
          <w:szCs w:val="24"/>
        </w:rPr>
        <w:t xml:space="preserve">с указанием этого факта в протоколе </w:t>
      </w:r>
      <w:r w:rsidR="007D50D8">
        <w:rPr>
          <w:sz w:val="24"/>
          <w:szCs w:val="24"/>
          <w:lang w:val="ru-RU"/>
        </w:rPr>
        <w:t xml:space="preserve">рассмотрения и оценки заявок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 w:rsidR="007D50D8">
        <w:rPr>
          <w:sz w:val="24"/>
          <w:szCs w:val="24"/>
          <w:lang w:val="ru-RU"/>
        </w:rPr>
        <w:t xml:space="preserve"> / протоколе </w:t>
      </w:r>
      <w:r w:rsidRPr="004F5142">
        <w:rPr>
          <w:sz w:val="24"/>
          <w:szCs w:val="24"/>
        </w:rPr>
        <w:t xml:space="preserve">по подведению итогов </w:t>
      </w:r>
      <w:r w:rsidR="00A92214">
        <w:rPr>
          <w:sz w:val="24"/>
          <w:szCs w:val="24"/>
          <w:lang w:val="ru-RU"/>
        </w:rPr>
        <w:t>запроса предложений</w:t>
      </w:r>
      <w:r w:rsidR="00116ACC" w:rsidRPr="004F5142">
        <w:rPr>
          <w:sz w:val="24"/>
          <w:szCs w:val="24"/>
          <w:lang w:val="ru-RU"/>
        </w:rPr>
        <w:t>.</w:t>
      </w:r>
    </w:p>
    <w:p w:rsidR="00B01168" w:rsidRPr="00820C32" w:rsidRDefault="00B01168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При рассмотрении заявок </w:t>
      </w:r>
      <w:r w:rsidR="00A92214">
        <w:rPr>
          <w:sz w:val="24"/>
          <w:szCs w:val="24"/>
        </w:rPr>
        <w:t>на участие в запросе предложений</w:t>
      </w:r>
      <w:r w:rsidRPr="004F5142">
        <w:rPr>
          <w:sz w:val="24"/>
          <w:szCs w:val="24"/>
        </w:rPr>
        <w:t xml:space="preserve"> </w:t>
      </w:r>
      <w:r w:rsidR="00CF3A3A">
        <w:rPr>
          <w:sz w:val="24"/>
          <w:szCs w:val="24"/>
          <w:lang w:val="ru-RU"/>
        </w:rPr>
        <w:t>закупочная комиссия</w:t>
      </w:r>
      <w:r w:rsidRPr="004F5142">
        <w:rPr>
          <w:sz w:val="24"/>
          <w:szCs w:val="24"/>
        </w:rPr>
        <w:t xml:space="preserve"> может обращаться не только к материалам и документам, содержащихся в </w:t>
      </w:r>
      <w:r w:rsidRPr="004F5142">
        <w:rPr>
          <w:sz w:val="24"/>
          <w:szCs w:val="24"/>
          <w:lang w:val="ru-RU"/>
        </w:rPr>
        <w:t>заявках</w:t>
      </w:r>
      <w:r w:rsidRPr="004F5142">
        <w:rPr>
          <w:sz w:val="24"/>
          <w:szCs w:val="24"/>
        </w:rPr>
        <w:t>, но и запрашивать органы власти и (или) лиц, указанных в таких заявках, на предмет действительности и достоверности представленных участником сведений.</w:t>
      </w:r>
      <w:r w:rsidR="00D34675" w:rsidRPr="004F5142">
        <w:rPr>
          <w:sz w:val="24"/>
          <w:szCs w:val="24"/>
          <w:lang w:val="ru-RU"/>
        </w:rPr>
        <w:t xml:space="preserve"> </w:t>
      </w:r>
      <w:r w:rsidR="00422C32" w:rsidRPr="004F5142">
        <w:rPr>
          <w:sz w:val="24"/>
          <w:szCs w:val="24"/>
          <w:lang w:val="ru-RU"/>
        </w:rPr>
        <w:t xml:space="preserve">  </w:t>
      </w:r>
    </w:p>
    <w:p w:rsidR="00820C32" w:rsidRPr="00723C64" w:rsidRDefault="00820C32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</w:t>
      </w:r>
      <w:r w:rsidRPr="00723C64">
        <w:rPr>
          <w:sz w:val="24"/>
          <w:szCs w:val="24"/>
          <w:lang w:val="ru-RU"/>
        </w:rPr>
        <w:t xml:space="preserve">Особенности проведения отборочной и оценочной стадий рассмотрения заявок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 w:rsidRPr="00723C64">
        <w:rPr>
          <w:sz w:val="24"/>
          <w:szCs w:val="24"/>
          <w:lang w:val="ru-RU"/>
        </w:rPr>
        <w:t xml:space="preserve"> в случае, если такая заявка должна состоять из трех частей </w:t>
      </w:r>
      <w:r w:rsidR="004D28FC" w:rsidRPr="00723C64">
        <w:rPr>
          <w:sz w:val="24"/>
          <w:szCs w:val="24"/>
          <w:lang w:val="ru-RU"/>
        </w:rPr>
        <w:t>(техническая</w:t>
      </w:r>
      <w:r w:rsidR="007236D8" w:rsidRPr="00723C64">
        <w:rPr>
          <w:sz w:val="24"/>
          <w:szCs w:val="24"/>
          <w:lang w:val="ru-RU"/>
        </w:rPr>
        <w:t xml:space="preserve">, квалификационная </w:t>
      </w:r>
      <w:r w:rsidR="004D28FC" w:rsidRPr="00723C64">
        <w:rPr>
          <w:sz w:val="24"/>
          <w:szCs w:val="24"/>
          <w:lang w:val="ru-RU"/>
        </w:rPr>
        <w:t xml:space="preserve">и ценовая), устанавливаются в информационной карте </w:t>
      </w:r>
      <w:r w:rsidR="00A92214">
        <w:rPr>
          <w:sz w:val="24"/>
          <w:szCs w:val="24"/>
          <w:lang w:val="ru-RU"/>
        </w:rPr>
        <w:t>запроса предложений</w:t>
      </w:r>
      <w:r w:rsidR="004D28FC" w:rsidRPr="00723C64">
        <w:rPr>
          <w:sz w:val="24"/>
          <w:szCs w:val="24"/>
          <w:lang w:val="ru-RU"/>
        </w:rPr>
        <w:t xml:space="preserve">. </w:t>
      </w:r>
    </w:p>
    <w:p w:rsidR="005D7AC1" w:rsidRPr="004F5142" w:rsidRDefault="00725B4B" w:rsidP="00121084">
      <w:pPr>
        <w:pStyle w:val="-3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230" w:name="_Toc314731799"/>
      <w:bookmarkStart w:id="231" w:name="_Ref329810427"/>
      <w:bookmarkStart w:id="232" w:name="_Toc340567688"/>
      <w:bookmarkStart w:id="233" w:name="_Toc392673388"/>
      <w:bookmarkStart w:id="234" w:name="_Toc393974797"/>
      <w:r w:rsidRPr="004F5142">
        <w:rPr>
          <w:sz w:val="24"/>
          <w:szCs w:val="24"/>
        </w:rPr>
        <w:t xml:space="preserve">Отборочная стадия рассмотрения заявок </w:t>
      </w:r>
      <w:bookmarkEnd w:id="230"/>
      <w:bookmarkEnd w:id="231"/>
      <w:bookmarkEnd w:id="232"/>
      <w:bookmarkEnd w:id="233"/>
      <w:bookmarkEnd w:id="234"/>
      <w:r w:rsidR="00A92214">
        <w:rPr>
          <w:sz w:val="24"/>
          <w:szCs w:val="24"/>
        </w:rPr>
        <w:t>на участие в запросе предложений</w:t>
      </w:r>
      <w:r w:rsidR="005D7AC1" w:rsidRPr="004F5142">
        <w:rPr>
          <w:sz w:val="24"/>
          <w:szCs w:val="24"/>
        </w:rPr>
        <w:t>.</w:t>
      </w:r>
      <w:bookmarkEnd w:id="229"/>
    </w:p>
    <w:p w:rsidR="001E4F77" w:rsidRPr="004F5142" w:rsidRDefault="001E4F77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В рамках отборочной стадии </w:t>
      </w:r>
      <w:r w:rsidRPr="004F5142">
        <w:rPr>
          <w:sz w:val="24"/>
          <w:szCs w:val="24"/>
          <w:lang w:val="ru-RU"/>
        </w:rPr>
        <w:t>закупочная комиссия</w:t>
      </w:r>
      <w:r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  <w:lang w:val="ru-RU"/>
        </w:rPr>
        <w:t xml:space="preserve">рассматривает </w:t>
      </w:r>
      <w:r w:rsidRPr="004F5142">
        <w:rPr>
          <w:sz w:val="24"/>
          <w:szCs w:val="24"/>
        </w:rPr>
        <w:t xml:space="preserve">заявки на соответствие требованиям, установленным в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>. Цель отборочной стадии - допуск к дальнейшему участию в закупке заявок, отвечающих требованиям документации, и отклонение остальных как неприемлемых.</w:t>
      </w:r>
    </w:p>
    <w:p w:rsidR="001E4F77" w:rsidRPr="004F5142" w:rsidRDefault="001E4F77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235" w:name="_Ref340357440"/>
      <w:bookmarkStart w:id="236" w:name="_Ref340432974"/>
      <w:r w:rsidRPr="004F5142">
        <w:rPr>
          <w:sz w:val="24"/>
          <w:szCs w:val="24"/>
        </w:rPr>
        <w:t>В рамках отборочной стадии выполняются следующие действия:</w:t>
      </w:r>
      <w:bookmarkEnd w:id="235"/>
      <w:bookmarkEnd w:id="236"/>
    </w:p>
    <w:p w:rsidR="001E4F77" w:rsidRPr="004F5142" w:rsidRDefault="001E4F77" w:rsidP="001F6D69">
      <w:pPr>
        <w:pStyle w:val="-6"/>
        <w:numPr>
          <w:ilvl w:val="0"/>
          <w:numId w:val="22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bookmarkStart w:id="237" w:name="_Ref274777947"/>
      <w:r w:rsidRPr="004F5142">
        <w:rPr>
          <w:sz w:val="24"/>
          <w:szCs w:val="24"/>
        </w:rPr>
        <w:t xml:space="preserve">проверка состава, содержания и оформления заявок на соответствие требованиям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 xml:space="preserve"> (с учетом результатов уточнения заявок);</w:t>
      </w:r>
      <w:bookmarkEnd w:id="237"/>
    </w:p>
    <w:p w:rsidR="001E4F77" w:rsidRPr="004F5142" w:rsidRDefault="001E4F77" w:rsidP="001F6D69">
      <w:pPr>
        <w:pStyle w:val="-6"/>
        <w:numPr>
          <w:ilvl w:val="0"/>
          <w:numId w:val="22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 xml:space="preserve">проверка достоверности сведений и документов, поданных в составе заявки </w:t>
      </w:r>
      <w:r w:rsidR="00A92214">
        <w:rPr>
          <w:sz w:val="24"/>
          <w:szCs w:val="24"/>
        </w:rPr>
        <w:t>на участие в запросе предложений</w:t>
      </w:r>
      <w:r w:rsidRPr="004F5142">
        <w:rPr>
          <w:sz w:val="24"/>
          <w:szCs w:val="24"/>
        </w:rPr>
        <w:t>;</w:t>
      </w:r>
    </w:p>
    <w:p w:rsidR="001E4F77" w:rsidRPr="004F5142" w:rsidRDefault="001E4F77" w:rsidP="001F6D69">
      <w:pPr>
        <w:pStyle w:val="-6"/>
        <w:numPr>
          <w:ilvl w:val="0"/>
          <w:numId w:val="22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bookmarkStart w:id="238" w:name="_Ref271224340"/>
      <w:r w:rsidRPr="004F5142">
        <w:rPr>
          <w:sz w:val="24"/>
          <w:szCs w:val="24"/>
        </w:rPr>
        <w:t xml:space="preserve">проверка участника закупки на соответствие требованиям, установленным в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>;</w:t>
      </w:r>
      <w:bookmarkEnd w:id="238"/>
    </w:p>
    <w:p w:rsidR="001E4F77" w:rsidRPr="004F5142" w:rsidRDefault="001E4F77" w:rsidP="001F6D69">
      <w:pPr>
        <w:pStyle w:val="-6"/>
        <w:numPr>
          <w:ilvl w:val="0"/>
          <w:numId w:val="22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bookmarkStart w:id="239" w:name="_Ref271224343"/>
      <w:r w:rsidRPr="004F5142">
        <w:rPr>
          <w:sz w:val="24"/>
          <w:szCs w:val="24"/>
        </w:rPr>
        <w:t>проверка субподрядчиков (соисполнителей)</w:t>
      </w:r>
      <w:r w:rsidR="008E3A01" w:rsidRPr="004F5142">
        <w:rPr>
          <w:sz w:val="24"/>
          <w:szCs w:val="24"/>
        </w:rPr>
        <w:t>, привлекаемых для выполнения работ по проектированию, строительству, модернизации и ремонту особо опасных, технически сложных объектов капитального строительства, а также поставки товаров (выполнения работ, оказания услуг), связанных с использованием атомной энергии,</w:t>
      </w:r>
      <w:r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lastRenderedPageBreak/>
        <w:t xml:space="preserve">на соответствие требованиям, установленным в </w:t>
      </w:r>
      <w:r w:rsidR="00A92214">
        <w:rPr>
          <w:sz w:val="24"/>
          <w:szCs w:val="24"/>
        </w:rPr>
        <w:t>документации о запросе предложений</w:t>
      </w:r>
      <w:r w:rsidR="008E3A01" w:rsidRPr="004F5142">
        <w:rPr>
          <w:sz w:val="24"/>
          <w:szCs w:val="24"/>
        </w:rPr>
        <w:t xml:space="preserve"> в соответствии </w:t>
      </w:r>
      <w:r w:rsidRPr="004F5142">
        <w:rPr>
          <w:sz w:val="24"/>
          <w:szCs w:val="24"/>
        </w:rPr>
        <w:t xml:space="preserve">с </w:t>
      </w:r>
      <w:r w:rsidR="008E3A01" w:rsidRPr="004F5142">
        <w:rPr>
          <w:sz w:val="24"/>
          <w:szCs w:val="24"/>
        </w:rPr>
        <w:t>пунктом 1.3.4</w:t>
      </w:r>
      <w:r w:rsidRPr="004F5142">
        <w:rPr>
          <w:sz w:val="24"/>
          <w:szCs w:val="24"/>
        </w:rPr>
        <w:t xml:space="preserve"> </w:t>
      </w:r>
      <w:r w:rsidR="008E3A01" w:rsidRPr="004F5142">
        <w:rPr>
          <w:sz w:val="24"/>
          <w:szCs w:val="24"/>
        </w:rPr>
        <w:t>(при наличии таких требований)</w:t>
      </w:r>
      <w:r w:rsidRPr="004F5142">
        <w:rPr>
          <w:sz w:val="24"/>
          <w:szCs w:val="24"/>
        </w:rPr>
        <w:t>;</w:t>
      </w:r>
      <w:bookmarkEnd w:id="239"/>
    </w:p>
    <w:p w:rsidR="001E4F77" w:rsidRPr="007D50D8" w:rsidRDefault="001E4F77" w:rsidP="001F6D69">
      <w:pPr>
        <w:pStyle w:val="-6"/>
        <w:numPr>
          <w:ilvl w:val="0"/>
          <w:numId w:val="22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bookmarkStart w:id="240" w:name="_Ref274777951"/>
      <w:r w:rsidRPr="007D50D8">
        <w:rPr>
          <w:sz w:val="24"/>
          <w:szCs w:val="24"/>
        </w:rPr>
        <w:t>проверка предлагаемой продукции и договорных условий на соответствие требованиям документации;</w:t>
      </w:r>
      <w:bookmarkEnd w:id="240"/>
    </w:p>
    <w:p w:rsidR="00C139D0" w:rsidRPr="007D50D8" w:rsidRDefault="001E4F77" w:rsidP="001F6D69">
      <w:pPr>
        <w:pStyle w:val="-6"/>
        <w:numPr>
          <w:ilvl w:val="0"/>
          <w:numId w:val="22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7D50D8">
        <w:rPr>
          <w:sz w:val="24"/>
          <w:szCs w:val="24"/>
        </w:rPr>
        <w:t xml:space="preserve">проверка соответствия цены </w:t>
      </w:r>
      <w:r w:rsidR="00C139D0" w:rsidRPr="007D50D8">
        <w:rPr>
          <w:sz w:val="24"/>
          <w:szCs w:val="24"/>
        </w:rPr>
        <w:t>договора (цены единицы товара, работы, услуги)</w:t>
      </w:r>
      <w:r w:rsidR="008E3A01" w:rsidRPr="007D50D8">
        <w:rPr>
          <w:sz w:val="24"/>
          <w:szCs w:val="24"/>
        </w:rPr>
        <w:t xml:space="preserve"> начальной (максимальной) цене договора (цене лота)</w:t>
      </w:r>
      <w:r w:rsidR="00C139D0" w:rsidRPr="007D50D8">
        <w:rPr>
          <w:sz w:val="24"/>
          <w:szCs w:val="24"/>
        </w:rPr>
        <w:t xml:space="preserve"> (начальной (максимальной) цене единицы товара, работы, услуги)</w:t>
      </w:r>
      <w:r w:rsidRPr="007D50D8">
        <w:rPr>
          <w:sz w:val="24"/>
          <w:szCs w:val="24"/>
        </w:rPr>
        <w:t xml:space="preserve">, установленной в </w:t>
      </w:r>
      <w:r w:rsidR="00A92214">
        <w:rPr>
          <w:sz w:val="24"/>
          <w:szCs w:val="24"/>
        </w:rPr>
        <w:t>документации о запросе предложений</w:t>
      </w:r>
      <w:r w:rsidRPr="007D50D8">
        <w:rPr>
          <w:sz w:val="24"/>
          <w:szCs w:val="24"/>
        </w:rPr>
        <w:t>;</w:t>
      </w:r>
      <w:r w:rsidR="00D34675" w:rsidRPr="007D50D8">
        <w:rPr>
          <w:sz w:val="24"/>
          <w:szCs w:val="24"/>
        </w:rPr>
        <w:t xml:space="preserve"> </w:t>
      </w:r>
      <w:bookmarkStart w:id="241" w:name="_Ref335940351"/>
    </w:p>
    <w:p w:rsidR="001E4F77" w:rsidRPr="004F5142" w:rsidRDefault="001E4F77" w:rsidP="001F6D69">
      <w:pPr>
        <w:pStyle w:val="-6"/>
        <w:numPr>
          <w:ilvl w:val="0"/>
          <w:numId w:val="22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4F5142">
        <w:rPr>
          <w:sz w:val="24"/>
          <w:szCs w:val="24"/>
        </w:rPr>
        <w:t xml:space="preserve">проверка наличия, размера, формы, условий или порядка предоставления обеспечения заявки требованиям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>, если соответствующ</w:t>
      </w:r>
      <w:r w:rsidR="008E3A01" w:rsidRPr="004F5142">
        <w:rPr>
          <w:sz w:val="24"/>
          <w:szCs w:val="24"/>
        </w:rPr>
        <w:t>е</w:t>
      </w:r>
      <w:r w:rsidRPr="004F5142">
        <w:rPr>
          <w:sz w:val="24"/>
          <w:szCs w:val="24"/>
        </w:rPr>
        <w:t>е требовани</w:t>
      </w:r>
      <w:r w:rsidR="008E3A01" w:rsidRPr="004F5142">
        <w:rPr>
          <w:sz w:val="24"/>
          <w:szCs w:val="24"/>
        </w:rPr>
        <w:t xml:space="preserve">е установлено в информационной карте </w:t>
      </w:r>
      <w:r w:rsidR="00A92214">
        <w:rPr>
          <w:sz w:val="24"/>
          <w:szCs w:val="24"/>
        </w:rPr>
        <w:t>запроса предложений</w:t>
      </w:r>
      <w:bookmarkEnd w:id="241"/>
      <w:r w:rsidR="00541DBB" w:rsidRPr="004F5142">
        <w:rPr>
          <w:sz w:val="24"/>
          <w:szCs w:val="24"/>
        </w:rPr>
        <w:t>.</w:t>
      </w:r>
      <w:r w:rsidR="00B6292B">
        <w:rPr>
          <w:sz w:val="24"/>
          <w:szCs w:val="24"/>
        </w:rPr>
        <w:t xml:space="preserve"> Такая проверка проводится в случае, если участник закупки предоставил обеспечение заявки в форме </w:t>
      </w:r>
      <w:r w:rsidR="00E039A2" w:rsidRPr="000B6901">
        <w:rPr>
          <w:sz w:val="24"/>
          <w:szCs w:val="24"/>
        </w:rPr>
        <w:t>независимой</w:t>
      </w:r>
      <w:r w:rsidR="00B6292B">
        <w:rPr>
          <w:sz w:val="24"/>
          <w:szCs w:val="24"/>
        </w:rPr>
        <w:t xml:space="preserve"> гарантии или в форме внесения денежных средств на расчетный счет заказчика или организатора </w:t>
      </w:r>
      <w:r w:rsidR="00A92214">
        <w:rPr>
          <w:sz w:val="24"/>
          <w:szCs w:val="24"/>
        </w:rPr>
        <w:t>запроса предложений</w:t>
      </w:r>
      <w:r w:rsidR="00B6292B">
        <w:rPr>
          <w:sz w:val="24"/>
          <w:szCs w:val="24"/>
        </w:rPr>
        <w:t>.</w:t>
      </w:r>
    </w:p>
    <w:p w:rsidR="001E4F77" w:rsidRPr="004F5142" w:rsidRDefault="001E4F77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242" w:name="_Ref266805430"/>
      <w:bookmarkStart w:id="243" w:name="_Ref297560912"/>
      <w:bookmarkStart w:id="244" w:name="_Ref340356457"/>
      <w:bookmarkStart w:id="245" w:name="_Ref340432442"/>
      <w:r w:rsidRPr="004F5142">
        <w:rPr>
          <w:sz w:val="24"/>
          <w:szCs w:val="24"/>
        </w:rPr>
        <w:t xml:space="preserve">По итогам отборочной стадии </w:t>
      </w:r>
      <w:r w:rsidR="008E3A01" w:rsidRPr="004F5142">
        <w:rPr>
          <w:sz w:val="24"/>
          <w:szCs w:val="24"/>
          <w:lang w:val="ru-RU"/>
        </w:rPr>
        <w:t>закупочная комиссия</w:t>
      </w:r>
      <w:r w:rsidRPr="004F5142">
        <w:rPr>
          <w:sz w:val="24"/>
          <w:szCs w:val="24"/>
        </w:rPr>
        <w:t xml:space="preserve">  в отношении каждого участника принимает решение о допуске к дальнейшему участию в</w:t>
      </w:r>
      <w:r w:rsidR="007F36FD" w:rsidRPr="004F5142">
        <w:rPr>
          <w:sz w:val="24"/>
          <w:szCs w:val="24"/>
        </w:rPr>
        <w:t xml:space="preserve"> </w:t>
      </w:r>
      <w:r w:rsidR="003877A0">
        <w:rPr>
          <w:sz w:val="24"/>
          <w:szCs w:val="24"/>
        </w:rPr>
        <w:t>запросе предложений</w:t>
      </w:r>
      <w:r w:rsidRPr="004F5142">
        <w:rPr>
          <w:sz w:val="24"/>
          <w:szCs w:val="24"/>
        </w:rPr>
        <w:t xml:space="preserve"> либо об </w:t>
      </w:r>
      <w:bookmarkEnd w:id="242"/>
      <w:r w:rsidR="007F36FD" w:rsidRPr="004F5142">
        <w:rPr>
          <w:sz w:val="24"/>
          <w:szCs w:val="24"/>
          <w:lang w:val="ru-RU"/>
        </w:rPr>
        <w:t xml:space="preserve">отклонении заявки </w:t>
      </w:r>
      <w:r w:rsidRPr="004F5142">
        <w:rPr>
          <w:sz w:val="24"/>
          <w:szCs w:val="24"/>
        </w:rPr>
        <w:t>по следующим основаниям:</w:t>
      </w:r>
      <w:bookmarkEnd w:id="243"/>
      <w:bookmarkEnd w:id="244"/>
      <w:bookmarkEnd w:id="245"/>
    </w:p>
    <w:p w:rsidR="001E4F77" w:rsidRPr="004F5142" w:rsidRDefault="001E4F77" w:rsidP="001F6D69">
      <w:pPr>
        <w:pStyle w:val="-6"/>
        <w:numPr>
          <w:ilvl w:val="5"/>
          <w:numId w:val="21"/>
        </w:numPr>
        <w:tabs>
          <w:tab w:val="left" w:pos="709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несоответствие заявки по составу, содержанию и оформлению</w:t>
      </w:r>
      <w:r w:rsidR="00712AE5" w:rsidRPr="004F5142">
        <w:rPr>
          <w:sz w:val="24"/>
          <w:szCs w:val="24"/>
        </w:rPr>
        <w:t xml:space="preserve"> требованиям </w:t>
      </w:r>
      <w:r w:rsidR="00A92214">
        <w:rPr>
          <w:sz w:val="24"/>
          <w:szCs w:val="24"/>
        </w:rPr>
        <w:t>документации о запросе предложений</w:t>
      </w:r>
      <w:r w:rsidR="00712AE5" w:rsidRPr="004F5142">
        <w:rPr>
          <w:sz w:val="24"/>
          <w:szCs w:val="24"/>
        </w:rPr>
        <w:t xml:space="preserve">. При этом, не может являться основанием для </w:t>
      </w:r>
      <w:r w:rsidR="00C139D0" w:rsidRPr="004F5142">
        <w:rPr>
          <w:sz w:val="24"/>
          <w:szCs w:val="24"/>
        </w:rPr>
        <w:t xml:space="preserve">отклонения заявки </w:t>
      </w:r>
      <w:r w:rsidR="00A92214">
        <w:rPr>
          <w:sz w:val="24"/>
          <w:szCs w:val="24"/>
        </w:rPr>
        <w:t>на участие в запросе предложений</w:t>
      </w:r>
      <w:r w:rsidR="00712AE5" w:rsidRPr="004F5142">
        <w:rPr>
          <w:snapToGrid/>
          <w:sz w:val="24"/>
          <w:szCs w:val="24"/>
        </w:rPr>
        <w:t xml:space="preserve"> непредоставление документов и (или) сведений, необходимых исключительно для целей оценки и сопоставления заявок)</w:t>
      </w:r>
      <w:r w:rsidRPr="004F5142">
        <w:rPr>
          <w:sz w:val="24"/>
          <w:szCs w:val="24"/>
        </w:rPr>
        <w:t>;</w:t>
      </w:r>
      <w:r w:rsidR="00712AE5" w:rsidRPr="004F5142">
        <w:rPr>
          <w:sz w:val="24"/>
          <w:szCs w:val="24"/>
        </w:rPr>
        <w:t xml:space="preserve"> </w:t>
      </w:r>
    </w:p>
    <w:p w:rsidR="001E4F77" w:rsidRPr="004F5142" w:rsidRDefault="001E4F77" w:rsidP="001F6D69">
      <w:pPr>
        <w:pStyle w:val="-6"/>
        <w:numPr>
          <w:ilvl w:val="5"/>
          <w:numId w:val="21"/>
        </w:numPr>
        <w:tabs>
          <w:tab w:val="left" w:pos="709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предоставление участником </w:t>
      </w:r>
      <w:r w:rsidR="00712AE5" w:rsidRPr="004F5142">
        <w:rPr>
          <w:sz w:val="24"/>
          <w:szCs w:val="24"/>
        </w:rPr>
        <w:t xml:space="preserve">закупки </w:t>
      </w:r>
      <w:r w:rsidRPr="004F5142">
        <w:rPr>
          <w:sz w:val="24"/>
          <w:szCs w:val="24"/>
        </w:rPr>
        <w:t>недостоверных сведений</w:t>
      </w:r>
      <w:r w:rsidR="00712AE5" w:rsidRPr="004F5142">
        <w:rPr>
          <w:sz w:val="24"/>
          <w:szCs w:val="24"/>
        </w:rPr>
        <w:t xml:space="preserve"> в составе заявки</w:t>
      </w:r>
      <w:r w:rsidR="00D13DF0" w:rsidRPr="004F5142">
        <w:rPr>
          <w:sz w:val="24"/>
          <w:szCs w:val="24"/>
        </w:rPr>
        <w:t xml:space="preserve">, в том числе отсутствие сведений </w:t>
      </w:r>
      <w:r w:rsidR="00820C32">
        <w:rPr>
          <w:sz w:val="24"/>
          <w:szCs w:val="24"/>
        </w:rPr>
        <w:t xml:space="preserve">о </w:t>
      </w:r>
      <w:r w:rsidR="00D13DF0" w:rsidRPr="004F5142">
        <w:rPr>
          <w:sz w:val="24"/>
          <w:szCs w:val="24"/>
        </w:rPr>
        <w:t xml:space="preserve">привлекаемом участником закупки субподрядчике (соисполнителе) из числа субъектов малого и среднего предпринимательства в едином реестре субъектов малого </w:t>
      </w:r>
      <w:r w:rsidR="00B74724">
        <w:rPr>
          <w:sz w:val="24"/>
          <w:szCs w:val="24"/>
        </w:rPr>
        <w:t xml:space="preserve">и среднего предпринимательства </w:t>
      </w:r>
      <w:r w:rsidR="006876E3" w:rsidRPr="004F5142">
        <w:rPr>
          <w:sz w:val="24"/>
          <w:szCs w:val="24"/>
        </w:rPr>
        <w:t xml:space="preserve">(если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6876E3" w:rsidRPr="004F5142">
        <w:rPr>
          <w:sz w:val="24"/>
          <w:szCs w:val="24"/>
        </w:rPr>
        <w:t xml:space="preserve"> и в проекте договора содержится 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предпринимательства)</w:t>
      </w:r>
      <w:r w:rsidR="00D13DF0" w:rsidRPr="004F5142">
        <w:rPr>
          <w:sz w:val="24"/>
          <w:szCs w:val="24"/>
        </w:rPr>
        <w:t>;</w:t>
      </w:r>
    </w:p>
    <w:p w:rsidR="001E4F77" w:rsidRPr="004F5142" w:rsidRDefault="001E4F77" w:rsidP="001F6D69">
      <w:pPr>
        <w:pStyle w:val="-6"/>
        <w:numPr>
          <w:ilvl w:val="5"/>
          <w:numId w:val="21"/>
        </w:numPr>
        <w:tabs>
          <w:tab w:val="left" w:pos="709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несоответствие участника </w:t>
      </w:r>
      <w:r w:rsidR="0080109E" w:rsidRPr="004F5142">
        <w:rPr>
          <w:sz w:val="24"/>
          <w:szCs w:val="24"/>
        </w:rPr>
        <w:t xml:space="preserve">закупки </w:t>
      </w:r>
      <w:r w:rsidRPr="004F5142">
        <w:rPr>
          <w:sz w:val="24"/>
          <w:szCs w:val="24"/>
        </w:rPr>
        <w:t xml:space="preserve">требованиям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>;</w:t>
      </w:r>
    </w:p>
    <w:p w:rsidR="007A3882" w:rsidRPr="004F5142" w:rsidRDefault="00B74724" w:rsidP="001F6D69">
      <w:pPr>
        <w:pStyle w:val="-6"/>
        <w:numPr>
          <w:ilvl w:val="5"/>
          <w:numId w:val="21"/>
        </w:numPr>
        <w:tabs>
          <w:tab w:val="left" w:pos="709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>отсутствие</w:t>
      </w:r>
      <w:r w:rsidR="007A3882" w:rsidRPr="004F5142">
        <w:rPr>
          <w:sz w:val="24"/>
          <w:szCs w:val="24"/>
        </w:rPr>
        <w:t xml:space="preserve"> сведений о привлекаемом участником закупки субподрядчике (соисполнителе) из числа субъектов малого и среднего предпринимательства</w:t>
      </w:r>
      <w:r>
        <w:rPr>
          <w:sz w:val="24"/>
          <w:szCs w:val="24"/>
        </w:rPr>
        <w:t xml:space="preserve"> </w:t>
      </w:r>
      <w:r w:rsidRPr="00B74724">
        <w:rPr>
          <w:sz w:val="24"/>
          <w:szCs w:val="24"/>
        </w:rPr>
        <w:t xml:space="preserve">в едином реестре субъектов малого и среднего предпринимательства </w:t>
      </w:r>
      <w:r w:rsidR="007A3882" w:rsidRPr="004F5142">
        <w:rPr>
          <w:sz w:val="24"/>
          <w:szCs w:val="24"/>
        </w:rPr>
        <w:t>(</w:t>
      </w:r>
      <w:r w:rsidR="006876E3" w:rsidRPr="004F5142">
        <w:rPr>
          <w:sz w:val="24"/>
          <w:szCs w:val="24"/>
        </w:rPr>
        <w:t xml:space="preserve">если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6876E3" w:rsidRPr="004F5142">
        <w:rPr>
          <w:sz w:val="24"/>
          <w:szCs w:val="24"/>
        </w:rPr>
        <w:t xml:space="preserve"> и в проекте договора содержится 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предпринимательства)</w:t>
      </w:r>
      <w:r w:rsidR="007A3882" w:rsidRPr="004F5142">
        <w:rPr>
          <w:sz w:val="24"/>
          <w:szCs w:val="24"/>
        </w:rPr>
        <w:t>;</w:t>
      </w:r>
    </w:p>
    <w:p w:rsidR="001E4F77" w:rsidRPr="004F5142" w:rsidRDefault="001E4F77" w:rsidP="001F6D69">
      <w:pPr>
        <w:pStyle w:val="-6"/>
        <w:numPr>
          <w:ilvl w:val="5"/>
          <w:numId w:val="21"/>
        </w:numPr>
        <w:tabs>
          <w:tab w:val="left" w:pos="709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несоответствие субподрядчиков (соисполнителей)</w:t>
      </w:r>
      <w:r w:rsidR="0080109E" w:rsidRPr="004F5142">
        <w:rPr>
          <w:sz w:val="24"/>
          <w:szCs w:val="24"/>
        </w:rPr>
        <w:t xml:space="preserve">, привлекаемых для выполнения работ по проектированию, строительству, модернизации и ремонту особо опасных, технически сложных объектов капитального строительства, а также поставки товаров (выполнения работ, оказания услуг), связанных с использованием атомной энергии, требованиям, установленным в </w:t>
      </w:r>
      <w:r w:rsidR="00A92214">
        <w:rPr>
          <w:sz w:val="24"/>
          <w:szCs w:val="24"/>
        </w:rPr>
        <w:t>документации о запросе предложений</w:t>
      </w:r>
      <w:r w:rsidR="0080109E" w:rsidRPr="004F5142">
        <w:rPr>
          <w:sz w:val="24"/>
          <w:szCs w:val="24"/>
        </w:rPr>
        <w:t xml:space="preserve"> (при наличии таких требований);</w:t>
      </w:r>
    </w:p>
    <w:p w:rsidR="001E4F77" w:rsidRPr="004F5142" w:rsidRDefault="001E4F77" w:rsidP="001F6D69">
      <w:pPr>
        <w:pStyle w:val="-6"/>
        <w:numPr>
          <w:ilvl w:val="5"/>
          <w:numId w:val="21"/>
        </w:numPr>
        <w:tabs>
          <w:tab w:val="left" w:pos="709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lastRenderedPageBreak/>
        <w:t>несоответствие продукции и (или) договорных условий, указанных в заявке</w:t>
      </w:r>
      <w:r w:rsidR="0080109E" w:rsidRPr="004F5142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на участие в запросе предложений</w:t>
      </w:r>
      <w:r w:rsidRPr="004F5142">
        <w:rPr>
          <w:sz w:val="24"/>
          <w:szCs w:val="24"/>
        </w:rPr>
        <w:t>, требованиям</w:t>
      </w:r>
      <w:r w:rsidR="0080109E" w:rsidRPr="004F5142">
        <w:rPr>
          <w:sz w:val="24"/>
          <w:szCs w:val="24"/>
        </w:rPr>
        <w:t xml:space="preserve">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>;</w:t>
      </w:r>
    </w:p>
    <w:p w:rsidR="001E4F77" w:rsidRPr="004F5142" w:rsidRDefault="001E4F77" w:rsidP="001F6D69">
      <w:pPr>
        <w:pStyle w:val="-6"/>
        <w:numPr>
          <w:ilvl w:val="5"/>
          <w:numId w:val="21"/>
        </w:numPr>
        <w:tabs>
          <w:tab w:val="left" w:pos="709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несоответствие размера, формы, условий или порядка предоставления обеспечения </w:t>
      </w:r>
      <w:r w:rsidR="00191951" w:rsidRPr="004F5142">
        <w:rPr>
          <w:sz w:val="24"/>
          <w:szCs w:val="24"/>
        </w:rPr>
        <w:t xml:space="preserve">заявки </w:t>
      </w:r>
      <w:r w:rsidR="00A92214">
        <w:rPr>
          <w:sz w:val="24"/>
          <w:szCs w:val="24"/>
        </w:rPr>
        <w:t>на участие в запросе предложений</w:t>
      </w:r>
      <w:r w:rsidR="00191951" w:rsidRPr="004F5142">
        <w:rPr>
          <w:sz w:val="24"/>
          <w:szCs w:val="24"/>
        </w:rPr>
        <w:t xml:space="preserve"> (при наличии требования об обеспечении заявки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191951" w:rsidRPr="004F5142">
        <w:rPr>
          <w:sz w:val="24"/>
          <w:szCs w:val="24"/>
        </w:rPr>
        <w:t xml:space="preserve">) </w:t>
      </w:r>
      <w:r w:rsidRPr="004F5142">
        <w:rPr>
          <w:sz w:val="24"/>
          <w:szCs w:val="24"/>
        </w:rPr>
        <w:t xml:space="preserve">(за исключением случая отсутствия в составе заявки документа, подтверждающего перечисление денежных средств на указанный в </w:t>
      </w:r>
      <w:r w:rsidR="00712AE5" w:rsidRPr="004F5142">
        <w:rPr>
          <w:sz w:val="24"/>
          <w:szCs w:val="24"/>
        </w:rPr>
        <w:t xml:space="preserve">информационной карте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расчетный счет</w:t>
      </w:r>
      <w:r w:rsidR="00820C32">
        <w:rPr>
          <w:sz w:val="24"/>
          <w:szCs w:val="24"/>
        </w:rPr>
        <w:t xml:space="preserve"> заказчика или организатора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при условии, что денежные средства в требуемом объеме были на этот счет своевременно </w:t>
      </w:r>
      <w:r w:rsidR="00712AE5" w:rsidRPr="004F5142">
        <w:rPr>
          <w:sz w:val="24"/>
          <w:szCs w:val="24"/>
        </w:rPr>
        <w:t>зачислены</w:t>
      </w:r>
      <w:r w:rsidRPr="004F5142">
        <w:rPr>
          <w:sz w:val="24"/>
          <w:szCs w:val="24"/>
        </w:rPr>
        <w:t>);</w:t>
      </w:r>
    </w:p>
    <w:p w:rsidR="001E4F77" w:rsidRPr="000F1C63" w:rsidRDefault="001E4F77" w:rsidP="001F6D69">
      <w:pPr>
        <w:pStyle w:val="-6"/>
        <w:numPr>
          <w:ilvl w:val="5"/>
          <w:numId w:val="21"/>
        </w:numPr>
        <w:tabs>
          <w:tab w:val="left" w:pos="709"/>
          <w:tab w:val="num" w:pos="1701"/>
          <w:tab w:val="left" w:pos="7938"/>
        </w:tabs>
        <w:spacing w:after="120" w:line="240" w:lineRule="auto"/>
        <w:ind w:left="851"/>
        <w:rPr>
          <w:sz w:val="24"/>
          <w:szCs w:val="24"/>
        </w:rPr>
      </w:pPr>
      <w:r w:rsidRPr="000F1C63">
        <w:rPr>
          <w:sz w:val="24"/>
          <w:szCs w:val="24"/>
        </w:rPr>
        <w:t>подписани</w:t>
      </w:r>
      <w:r w:rsidR="00820C32" w:rsidRPr="000F1C63">
        <w:rPr>
          <w:sz w:val="24"/>
          <w:szCs w:val="24"/>
        </w:rPr>
        <w:t>е заявки неуполномоченным лицом</w:t>
      </w:r>
      <w:r w:rsidR="00AF0BE0" w:rsidRPr="000F1C63">
        <w:rPr>
          <w:sz w:val="24"/>
          <w:szCs w:val="24"/>
        </w:rPr>
        <w:t>;</w:t>
      </w:r>
    </w:p>
    <w:p w:rsidR="00AF0BE0" w:rsidRPr="000F1C63" w:rsidRDefault="00AF0BE0" w:rsidP="001F6D69">
      <w:pPr>
        <w:pStyle w:val="-6"/>
        <w:numPr>
          <w:ilvl w:val="5"/>
          <w:numId w:val="21"/>
        </w:numPr>
        <w:tabs>
          <w:tab w:val="left" w:pos="709"/>
          <w:tab w:val="num" w:pos="1701"/>
          <w:tab w:val="left" w:pos="7938"/>
        </w:tabs>
        <w:spacing w:after="120" w:line="240" w:lineRule="auto"/>
        <w:ind w:left="851"/>
        <w:rPr>
          <w:sz w:val="24"/>
          <w:szCs w:val="24"/>
        </w:rPr>
      </w:pPr>
      <w:r w:rsidRPr="000F1C63">
        <w:rPr>
          <w:sz w:val="24"/>
          <w:szCs w:val="24"/>
        </w:rPr>
        <w:t xml:space="preserve">в случаях, когда заключение договора не допускается по основаниям, предусмотренным ст. 3.1-4 Закона 223-ФЗ. </w:t>
      </w:r>
    </w:p>
    <w:p w:rsidR="00191951" w:rsidRDefault="00C139D0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  <w:lang w:val="ru-RU"/>
        </w:rPr>
        <w:t xml:space="preserve">Отклонение заявки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 w:rsidR="00191951" w:rsidRPr="004F5142">
        <w:rPr>
          <w:sz w:val="24"/>
          <w:szCs w:val="24"/>
        </w:rPr>
        <w:t xml:space="preserve"> по иным основаниям, которые не предусмотрены </w:t>
      </w:r>
      <w:r w:rsidR="00712AE5" w:rsidRPr="004F5142">
        <w:rPr>
          <w:sz w:val="24"/>
          <w:szCs w:val="24"/>
          <w:lang w:val="ru-RU"/>
        </w:rPr>
        <w:t>пунктом 2.</w:t>
      </w:r>
      <w:r w:rsidR="006876E3" w:rsidRPr="004F5142">
        <w:rPr>
          <w:sz w:val="24"/>
          <w:szCs w:val="24"/>
          <w:lang w:val="ru-RU"/>
        </w:rPr>
        <w:t>9</w:t>
      </w:r>
      <w:r w:rsidR="00712AE5" w:rsidRPr="004F5142">
        <w:rPr>
          <w:sz w:val="24"/>
          <w:szCs w:val="24"/>
          <w:lang w:val="ru-RU"/>
        </w:rPr>
        <w:t>.2.</w:t>
      </w:r>
      <w:r w:rsidR="006876E3" w:rsidRPr="004F5142">
        <w:rPr>
          <w:sz w:val="24"/>
          <w:szCs w:val="24"/>
          <w:lang w:val="ru-RU"/>
        </w:rPr>
        <w:t xml:space="preserve">3, </w:t>
      </w:r>
      <w:r w:rsidR="00191951" w:rsidRPr="004F5142">
        <w:rPr>
          <w:sz w:val="24"/>
          <w:szCs w:val="24"/>
        </w:rPr>
        <w:t>не допускается.</w:t>
      </w:r>
    </w:p>
    <w:p w:rsidR="007D50D8" w:rsidRPr="000F1C63" w:rsidRDefault="004D28FC" w:rsidP="00994BE0">
      <w:pPr>
        <w:pStyle w:val="-4"/>
        <w:tabs>
          <w:tab w:val="left" w:pos="709"/>
          <w:tab w:val="num" w:pos="1134"/>
          <w:tab w:val="num" w:pos="1701"/>
        </w:tabs>
        <w:spacing w:line="240" w:lineRule="auto"/>
        <w:ind w:left="851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Отборочная стадия рассмотрения заявок </w:t>
      </w:r>
      <w:r w:rsidR="00A92214">
        <w:rPr>
          <w:sz w:val="24"/>
          <w:szCs w:val="24"/>
          <w:lang w:val="ru-RU"/>
        </w:rPr>
        <w:t>на участие в запросе предложений</w:t>
      </w:r>
      <w:r>
        <w:rPr>
          <w:sz w:val="24"/>
          <w:szCs w:val="24"/>
          <w:lang w:val="ru-RU"/>
        </w:rPr>
        <w:t xml:space="preserve"> проводится отдельно </w:t>
      </w:r>
      <w:r w:rsidR="00964344">
        <w:rPr>
          <w:sz w:val="24"/>
          <w:szCs w:val="24"/>
          <w:lang w:val="ru-RU"/>
        </w:rPr>
        <w:t xml:space="preserve">в </w:t>
      </w:r>
      <w:r w:rsidR="00964344" w:rsidRPr="007D50D8">
        <w:rPr>
          <w:sz w:val="24"/>
          <w:szCs w:val="24"/>
          <w:lang w:val="ru-RU"/>
        </w:rPr>
        <w:t xml:space="preserve">отношении </w:t>
      </w:r>
      <w:r w:rsidR="005B2D61" w:rsidRPr="007D50D8">
        <w:rPr>
          <w:sz w:val="24"/>
          <w:szCs w:val="24"/>
          <w:lang w:val="ru-RU"/>
        </w:rPr>
        <w:t xml:space="preserve">основной части заявки </w:t>
      </w:r>
      <w:r w:rsidR="00A92214">
        <w:rPr>
          <w:sz w:val="24"/>
          <w:szCs w:val="24"/>
          <w:lang w:val="ru-RU"/>
        </w:rPr>
        <w:t xml:space="preserve">на участие в запросе </w:t>
      </w:r>
      <w:r w:rsidR="00A92214" w:rsidRPr="000F1C63">
        <w:rPr>
          <w:sz w:val="24"/>
          <w:szCs w:val="24"/>
          <w:lang w:val="ru-RU"/>
        </w:rPr>
        <w:t>предложений</w:t>
      </w:r>
      <w:r w:rsidR="005B2D61" w:rsidRPr="000F1C63">
        <w:rPr>
          <w:sz w:val="24"/>
          <w:szCs w:val="24"/>
          <w:lang w:val="ru-RU"/>
        </w:rPr>
        <w:t xml:space="preserve"> и ценового предложения. При этом</w:t>
      </w:r>
      <w:r w:rsidR="007D50D8" w:rsidRPr="000F1C63">
        <w:rPr>
          <w:sz w:val="24"/>
          <w:szCs w:val="24"/>
          <w:lang w:val="ru-RU"/>
        </w:rPr>
        <w:t>:</w:t>
      </w:r>
    </w:p>
    <w:p w:rsidR="005B2D61" w:rsidRPr="000F1C63" w:rsidRDefault="007D50D8" w:rsidP="007D50D8">
      <w:pPr>
        <w:pStyle w:val="-4"/>
        <w:numPr>
          <w:ilvl w:val="0"/>
          <w:numId w:val="0"/>
        </w:numPr>
        <w:tabs>
          <w:tab w:val="left" w:pos="709"/>
          <w:tab w:val="num" w:pos="1701"/>
          <w:tab w:val="num" w:pos="2411"/>
        </w:tabs>
        <w:spacing w:line="240" w:lineRule="auto"/>
        <w:ind w:left="851"/>
        <w:rPr>
          <w:sz w:val="24"/>
          <w:szCs w:val="24"/>
        </w:rPr>
      </w:pPr>
      <w:r w:rsidRPr="000F1C63">
        <w:rPr>
          <w:sz w:val="24"/>
          <w:szCs w:val="24"/>
          <w:lang w:val="ru-RU"/>
        </w:rPr>
        <w:t xml:space="preserve">а) в рамках </w:t>
      </w:r>
      <w:r w:rsidR="005B2D61" w:rsidRPr="000F1C63">
        <w:rPr>
          <w:sz w:val="24"/>
          <w:szCs w:val="24"/>
          <w:lang w:val="ru-RU"/>
        </w:rPr>
        <w:t>проведени</w:t>
      </w:r>
      <w:r w:rsidRPr="000F1C63">
        <w:rPr>
          <w:sz w:val="24"/>
          <w:szCs w:val="24"/>
          <w:lang w:val="ru-RU"/>
        </w:rPr>
        <w:t xml:space="preserve">я </w:t>
      </w:r>
      <w:r w:rsidR="005B2D61" w:rsidRPr="000F1C63">
        <w:rPr>
          <w:sz w:val="24"/>
          <w:szCs w:val="24"/>
          <w:lang w:val="ru-RU"/>
        </w:rPr>
        <w:t>отборочной стадии</w:t>
      </w:r>
      <w:r w:rsidRPr="000F1C63">
        <w:rPr>
          <w:sz w:val="24"/>
          <w:szCs w:val="24"/>
          <w:lang w:val="ru-RU"/>
        </w:rPr>
        <w:t xml:space="preserve"> рассмотрения основных частей заявок не осуществляются действия, предусмотренные подпунктом «е» пункта 2.9.2.2. </w:t>
      </w:r>
    </w:p>
    <w:p w:rsidR="006502D0" w:rsidRPr="000F1C63" w:rsidRDefault="007D50D8" w:rsidP="007D50D8">
      <w:pPr>
        <w:pStyle w:val="-4"/>
        <w:numPr>
          <w:ilvl w:val="0"/>
          <w:numId w:val="0"/>
        </w:numPr>
        <w:tabs>
          <w:tab w:val="left" w:pos="709"/>
          <w:tab w:val="num" w:pos="1701"/>
          <w:tab w:val="num" w:pos="2411"/>
        </w:tabs>
        <w:spacing w:after="120" w:line="240" w:lineRule="auto"/>
        <w:ind w:left="851"/>
        <w:rPr>
          <w:sz w:val="24"/>
          <w:szCs w:val="24"/>
          <w:lang w:val="ru-RU"/>
        </w:rPr>
      </w:pPr>
      <w:r w:rsidRPr="000F1C63">
        <w:rPr>
          <w:sz w:val="24"/>
          <w:szCs w:val="24"/>
          <w:lang w:val="ru-RU"/>
        </w:rPr>
        <w:t xml:space="preserve">б) </w:t>
      </w:r>
      <w:r w:rsidRPr="004940FF">
        <w:rPr>
          <w:sz w:val="24"/>
          <w:szCs w:val="24"/>
          <w:lang w:val="ru-RU"/>
        </w:rPr>
        <w:t>при проведении отборочной стадии рассмотрения ценовых</w:t>
      </w:r>
      <w:r w:rsidR="006502D0" w:rsidRPr="004940FF">
        <w:rPr>
          <w:sz w:val="24"/>
          <w:szCs w:val="24"/>
          <w:lang w:val="ru-RU"/>
        </w:rPr>
        <w:t xml:space="preserve"> предложени</w:t>
      </w:r>
      <w:r w:rsidRPr="004940FF">
        <w:rPr>
          <w:sz w:val="24"/>
          <w:szCs w:val="24"/>
          <w:lang w:val="ru-RU"/>
        </w:rPr>
        <w:t>й</w:t>
      </w:r>
      <w:r w:rsidR="006502D0" w:rsidRPr="004940FF">
        <w:rPr>
          <w:sz w:val="24"/>
          <w:szCs w:val="24"/>
          <w:lang w:val="ru-RU"/>
        </w:rPr>
        <w:t xml:space="preserve"> основаниями для отклонения заявки могут являться основания, предусмотренные подпунктами «а», «б», «е»</w:t>
      </w:r>
      <w:r w:rsidR="00DD1D10" w:rsidRPr="004940FF">
        <w:rPr>
          <w:sz w:val="24"/>
          <w:szCs w:val="24"/>
          <w:lang w:val="ru-RU"/>
        </w:rPr>
        <w:t xml:space="preserve">, </w:t>
      </w:r>
      <w:r w:rsidR="006502D0" w:rsidRPr="004940FF">
        <w:rPr>
          <w:sz w:val="24"/>
          <w:szCs w:val="24"/>
          <w:lang w:val="ru-RU"/>
        </w:rPr>
        <w:t>«з»</w:t>
      </w:r>
      <w:r w:rsidR="00DD1D10" w:rsidRPr="004940FF">
        <w:rPr>
          <w:sz w:val="24"/>
          <w:szCs w:val="24"/>
          <w:lang w:val="ru-RU"/>
        </w:rPr>
        <w:t>, «и»</w:t>
      </w:r>
      <w:r w:rsidR="006502D0" w:rsidRPr="004940FF">
        <w:rPr>
          <w:sz w:val="24"/>
          <w:szCs w:val="24"/>
          <w:lang w:val="ru-RU"/>
        </w:rPr>
        <w:t xml:space="preserve"> пункта 2.9.2.</w:t>
      </w:r>
      <w:r w:rsidR="009549E3" w:rsidRPr="004940FF">
        <w:rPr>
          <w:sz w:val="24"/>
          <w:szCs w:val="24"/>
          <w:lang w:val="ru-RU"/>
        </w:rPr>
        <w:t>3</w:t>
      </w:r>
      <w:r w:rsidR="00994BE0" w:rsidRPr="000F1C63">
        <w:rPr>
          <w:sz w:val="24"/>
          <w:szCs w:val="24"/>
          <w:lang w:val="ru-RU"/>
        </w:rPr>
        <w:t>.</w:t>
      </w:r>
    </w:p>
    <w:p w:rsidR="00162C70" w:rsidRPr="000F1C63" w:rsidRDefault="00162C70" w:rsidP="00D63601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0F1C63">
        <w:rPr>
          <w:sz w:val="24"/>
          <w:szCs w:val="24"/>
        </w:rPr>
        <w:t xml:space="preserve">Оценочная стадия рассмотрения заявок </w:t>
      </w:r>
      <w:r w:rsidR="00A92214" w:rsidRPr="000F1C63">
        <w:rPr>
          <w:sz w:val="24"/>
          <w:szCs w:val="24"/>
        </w:rPr>
        <w:t>на участие в запросе предложений</w:t>
      </w:r>
      <w:r w:rsidRPr="000F1C63">
        <w:rPr>
          <w:sz w:val="24"/>
          <w:szCs w:val="24"/>
        </w:rPr>
        <w:t>.</w:t>
      </w:r>
    </w:p>
    <w:p w:rsidR="00162C70" w:rsidRPr="000F1C63" w:rsidRDefault="00162C70" w:rsidP="006F6333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0F1C63">
        <w:rPr>
          <w:sz w:val="24"/>
          <w:szCs w:val="24"/>
        </w:rPr>
        <w:t xml:space="preserve">В рамках оценочной стадии закупочная комиссия оценивает и сопоставляет заявки допущенных участников закупки и присваивает каждой заявке оценки в соответствии с предусмотренными </w:t>
      </w:r>
      <w:r w:rsidRPr="000F1C63">
        <w:rPr>
          <w:sz w:val="24"/>
          <w:szCs w:val="24"/>
          <w:lang w:val="ru-RU"/>
        </w:rPr>
        <w:t xml:space="preserve">в информационной картой </w:t>
      </w:r>
      <w:r w:rsidR="00A92214" w:rsidRPr="000F1C63">
        <w:rPr>
          <w:sz w:val="24"/>
          <w:szCs w:val="24"/>
          <w:lang w:val="ru-RU"/>
        </w:rPr>
        <w:t>запроса предложений</w:t>
      </w:r>
      <w:r w:rsidRPr="000F1C63">
        <w:rPr>
          <w:sz w:val="24"/>
          <w:szCs w:val="24"/>
          <w:lang w:val="ru-RU"/>
        </w:rPr>
        <w:t xml:space="preserve"> </w:t>
      </w:r>
      <w:r w:rsidRPr="000F1C63">
        <w:rPr>
          <w:sz w:val="24"/>
          <w:szCs w:val="24"/>
        </w:rPr>
        <w:t xml:space="preserve">критериями и порядком оценки </w:t>
      </w:r>
      <w:r w:rsidRPr="000F1C63">
        <w:rPr>
          <w:sz w:val="24"/>
          <w:szCs w:val="24"/>
          <w:lang w:val="ru-RU"/>
        </w:rPr>
        <w:t xml:space="preserve">и сопоставления </w:t>
      </w:r>
      <w:r w:rsidRPr="000F1C63">
        <w:rPr>
          <w:sz w:val="24"/>
          <w:szCs w:val="24"/>
        </w:rPr>
        <w:t>заявок</w:t>
      </w:r>
      <w:r w:rsidRPr="000F1C63">
        <w:rPr>
          <w:sz w:val="24"/>
          <w:szCs w:val="24"/>
          <w:lang w:val="ru-RU"/>
        </w:rPr>
        <w:t xml:space="preserve"> </w:t>
      </w:r>
      <w:r w:rsidR="00A92214" w:rsidRPr="000F1C63">
        <w:rPr>
          <w:sz w:val="24"/>
          <w:szCs w:val="24"/>
          <w:lang w:val="ru-RU"/>
        </w:rPr>
        <w:t>на участие в запросе предложений</w:t>
      </w:r>
      <w:r w:rsidR="005F2BE3" w:rsidRPr="000F1C63">
        <w:rPr>
          <w:sz w:val="24"/>
          <w:szCs w:val="24"/>
          <w:lang w:val="ru-RU"/>
        </w:rPr>
        <w:t xml:space="preserve"> с учетом подп. 3 ч. 4, подп. 3 ч. 5 ст. 3.1.-4 Закона 223-ФЗ</w:t>
      </w:r>
      <w:r w:rsidRPr="000F1C63">
        <w:rPr>
          <w:sz w:val="24"/>
          <w:szCs w:val="24"/>
          <w:lang w:val="ru-RU"/>
        </w:rPr>
        <w:t>.</w:t>
      </w:r>
    </w:p>
    <w:p w:rsidR="00A340B6" w:rsidRPr="000F1C63" w:rsidRDefault="001A4F0C" w:rsidP="006F6333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0F1C63">
        <w:rPr>
          <w:sz w:val="24"/>
          <w:szCs w:val="24"/>
          <w:lang w:val="ru-RU"/>
        </w:rPr>
        <w:t>Оценочная</w:t>
      </w:r>
      <w:r w:rsidR="00A340B6" w:rsidRPr="000F1C63">
        <w:rPr>
          <w:sz w:val="24"/>
          <w:szCs w:val="24"/>
          <w:lang w:val="ru-RU"/>
        </w:rPr>
        <w:t xml:space="preserve"> стадия рассмотрения заявок </w:t>
      </w:r>
      <w:r w:rsidR="00A92214" w:rsidRPr="000F1C63">
        <w:rPr>
          <w:sz w:val="24"/>
          <w:szCs w:val="24"/>
          <w:lang w:val="ru-RU"/>
        </w:rPr>
        <w:t>на участие в запросе предложений</w:t>
      </w:r>
      <w:r w:rsidR="00A340B6" w:rsidRPr="000F1C63">
        <w:rPr>
          <w:sz w:val="24"/>
          <w:szCs w:val="24"/>
          <w:lang w:val="ru-RU"/>
        </w:rPr>
        <w:t xml:space="preserve"> проводится отдельно в отношении основной части заявки </w:t>
      </w:r>
      <w:r w:rsidR="00A92214" w:rsidRPr="000F1C63">
        <w:rPr>
          <w:sz w:val="24"/>
          <w:szCs w:val="24"/>
          <w:lang w:val="ru-RU"/>
        </w:rPr>
        <w:t>на участие в запросе предложений</w:t>
      </w:r>
      <w:r w:rsidR="00A340B6" w:rsidRPr="000F1C63">
        <w:rPr>
          <w:sz w:val="24"/>
          <w:szCs w:val="24"/>
          <w:lang w:val="ru-RU"/>
        </w:rPr>
        <w:t xml:space="preserve"> и ценового предложения.</w:t>
      </w:r>
    </w:p>
    <w:p w:rsidR="00162C70" w:rsidRDefault="00162C70" w:rsidP="00121084">
      <w:pPr>
        <w:pStyle w:val="-4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0F1C63">
        <w:rPr>
          <w:sz w:val="24"/>
          <w:szCs w:val="24"/>
        </w:rPr>
        <w:t>При оценке ква</w:t>
      </w:r>
      <w:r w:rsidR="009D0B2C" w:rsidRPr="000F1C63">
        <w:rPr>
          <w:sz w:val="24"/>
          <w:szCs w:val="24"/>
        </w:rPr>
        <w:t>лификации допущенного участника,</w:t>
      </w:r>
      <w:r w:rsidRPr="000F1C63">
        <w:rPr>
          <w:sz w:val="24"/>
          <w:szCs w:val="24"/>
        </w:rPr>
        <w:t xml:space="preserve"> в т.ч. генерального подрядчика, </w:t>
      </w:r>
      <w:r w:rsidR="009D0B2C" w:rsidRPr="000F1C63">
        <w:rPr>
          <w:sz w:val="24"/>
          <w:szCs w:val="24"/>
        </w:rPr>
        <w:t>закупочная комиссия</w:t>
      </w:r>
      <w:r w:rsidRPr="000F1C63">
        <w:rPr>
          <w:sz w:val="24"/>
          <w:szCs w:val="24"/>
        </w:rPr>
        <w:t xml:space="preserve"> учитыва</w:t>
      </w:r>
      <w:r w:rsidR="009D0B2C" w:rsidRPr="000F1C63">
        <w:rPr>
          <w:sz w:val="24"/>
          <w:szCs w:val="24"/>
          <w:lang w:val="ru-RU"/>
        </w:rPr>
        <w:t>ет</w:t>
      </w:r>
      <w:r w:rsidRPr="000F1C63">
        <w:rPr>
          <w:sz w:val="24"/>
          <w:szCs w:val="24"/>
        </w:rPr>
        <w:t xml:space="preserve"> соответствующие показатели заявленных субподрядчиков</w:t>
      </w:r>
      <w:r w:rsidRPr="004F5142">
        <w:rPr>
          <w:sz w:val="24"/>
          <w:szCs w:val="24"/>
        </w:rPr>
        <w:t xml:space="preserve"> (соисполнителей)</w:t>
      </w:r>
      <w:r w:rsidR="009D0B2C" w:rsidRPr="004F5142">
        <w:rPr>
          <w:sz w:val="24"/>
          <w:szCs w:val="24"/>
          <w:lang w:val="ru-RU"/>
        </w:rPr>
        <w:t>, привлекаемых для</w:t>
      </w:r>
      <w:r w:rsidR="009D0B2C" w:rsidRPr="004F5142">
        <w:rPr>
          <w:sz w:val="24"/>
          <w:szCs w:val="24"/>
        </w:rPr>
        <w:t xml:space="preserve"> выполнения работ по проектированию, строительству, модернизации и ремонту особо опасных, технически сложных объектов капитального строительства, а также поставки товаров (выполнения работ, оказания услуг), связанных с использованием атомной энергии,</w:t>
      </w:r>
      <w:r w:rsidR="009D0B2C" w:rsidRPr="004F5142">
        <w:rPr>
          <w:sz w:val="24"/>
          <w:szCs w:val="24"/>
          <w:lang w:val="ru-RU"/>
        </w:rPr>
        <w:t xml:space="preserve"> </w:t>
      </w:r>
      <w:r w:rsidRPr="004F5142">
        <w:rPr>
          <w:sz w:val="24"/>
          <w:szCs w:val="24"/>
        </w:rPr>
        <w:t xml:space="preserve"> пропорционально объему выполняемых ими обязательств по договору.</w:t>
      </w:r>
    </w:p>
    <w:p w:rsidR="00D57B30" w:rsidRPr="00D57B30" w:rsidRDefault="004E2CA4" w:rsidP="00D57B30">
      <w:pPr>
        <w:pStyle w:val="-3"/>
        <w:numPr>
          <w:ilvl w:val="0"/>
          <w:numId w:val="0"/>
        </w:numPr>
        <w:tabs>
          <w:tab w:val="left" w:pos="851"/>
        </w:tabs>
        <w:spacing w:line="240" w:lineRule="auto"/>
        <w:ind w:left="851"/>
        <w:rPr>
          <w:sz w:val="24"/>
          <w:szCs w:val="24"/>
        </w:rPr>
      </w:pPr>
      <w:bookmarkStart w:id="246" w:name="_Ref340418665"/>
      <w:bookmarkStart w:id="247" w:name="_Ref340431408"/>
      <w:bookmarkStart w:id="248" w:name="_Ref329807423"/>
      <w:r w:rsidRPr="00A25D2A">
        <w:rPr>
          <w:sz w:val="24"/>
          <w:szCs w:val="24"/>
        </w:rPr>
        <w:t>2.9.3.</w:t>
      </w:r>
      <w:r w:rsidR="002B0258" w:rsidRPr="00A25D2A">
        <w:rPr>
          <w:sz w:val="24"/>
          <w:szCs w:val="24"/>
        </w:rPr>
        <w:t>4</w:t>
      </w:r>
      <w:r w:rsidRPr="00A25D2A">
        <w:rPr>
          <w:sz w:val="24"/>
          <w:szCs w:val="24"/>
        </w:rPr>
        <w:t xml:space="preserve">. </w:t>
      </w:r>
      <w:r w:rsidR="00D57B30" w:rsidRPr="00A25D2A">
        <w:rPr>
          <w:sz w:val="24"/>
          <w:szCs w:val="24"/>
        </w:rPr>
        <w:t>При определении порядка оценки по критерию «цена договора, цена единицы продукции» для сравнения ценовых предложений используется цена предложения с учетом всех налогов, сборов и прочих расходов в соответствии с законодательством Российской Федерации.</w:t>
      </w:r>
      <w:bookmarkEnd w:id="246"/>
      <w:bookmarkEnd w:id="247"/>
    </w:p>
    <w:p w:rsidR="00162C70" w:rsidRPr="004E2CA4" w:rsidRDefault="002B0258" w:rsidP="002B0258">
      <w:pPr>
        <w:pStyle w:val="-4"/>
        <w:numPr>
          <w:ilvl w:val="0"/>
          <w:numId w:val="0"/>
        </w:numPr>
        <w:tabs>
          <w:tab w:val="left" w:pos="851"/>
          <w:tab w:val="num" w:pos="2411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2.9.3.5. </w:t>
      </w:r>
      <w:r w:rsidR="00162C70" w:rsidRPr="004E2CA4">
        <w:rPr>
          <w:sz w:val="24"/>
          <w:szCs w:val="24"/>
        </w:rPr>
        <w:t>При отсутствии в составе заявки документа, подтверждающего перечисление денежных средств в качестве обеспечения заявки, заказчик обязан проверить поступление денежных средств на расчетный счет</w:t>
      </w:r>
      <w:r w:rsidR="00F7268E" w:rsidRPr="004E2CA4">
        <w:rPr>
          <w:sz w:val="24"/>
          <w:szCs w:val="24"/>
          <w:lang w:val="ru-RU"/>
        </w:rPr>
        <w:t xml:space="preserve">, указанный в информационной карте </w:t>
      </w:r>
      <w:r w:rsidR="00A92214" w:rsidRPr="004E2CA4">
        <w:rPr>
          <w:sz w:val="24"/>
          <w:szCs w:val="24"/>
          <w:lang w:val="ru-RU"/>
        </w:rPr>
        <w:t>запроса предложений</w:t>
      </w:r>
      <w:r w:rsidR="00162C70" w:rsidRPr="004E2CA4">
        <w:rPr>
          <w:sz w:val="24"/>
          <w:szCs w:val="24"/>
        </w:rPr>
        <w:t xml:space="preserve"> (если </w:t>
      </w:r>
      <w:r w:rsidR="00DC2481" w:rsidRPr="004E2CA4">
        <w:rPr>
          <w:sz w:val="24"/>
          <w:szCs w:val="24"/>
          <w:lang w:val="ru-RU"/>
        </w:rPr>
        <w:t xml:space="preserve">в информационной карте </w:t>
      </w:r>
      <w:r w:rsidR="00A92214" w:rsidRPr="004E2CA4">
        <w:rPr>
          <w:sz w:val="24"/>
          <w:szCs w:val="24"/>
          <w:lang w:val="ru-RU"/>
        </w:rPr>
        <w:t>запроса предложений</w:t>
      </w:r>
      <w:r w:rsidR="00DC2481" w:rsidRPr="004E2CA4">
        <w:rPr>
          <w:sz w:val="24"/>
          <w:szCs w:val="24"/>
          <w:lang w:val="ru-RU"/>
        </w:rPr>
        <w:t xml:space="preserve"> установлено требование о предоставлении обеспечения заявки и предусмотрено, что </w:t>
      </w:r>
      <w:r w:rsidR="00DC2481" w:rsidRPr="004E2CA4">
        <w:rPr>
          <w:sz w:val="24"/>
          <w:szCs w:val="24"/>
          <w:lang w:val="ru-RU"/>
        </w:rPr>
        <w:lastRenderedPageBreak/>
        <w:t xml:space="preserve">денежные </w:t>
      </w:r>
      <w:r w:rsidR="00F7268E" w:rsidRPr="004E2CA4">
        <w:rPr>
          <w:sz w:val="24"/>
          <w:szCs w:val="24"/>
          <w:lang w:val="ru-RU"/>
        </w:rPr>
        <w:t>средства</w:t>
      </w:r>
      <w:r w:rsidR="00DC2481" w:rsidRPr="004E2CA4">
        <w:rPr>
          <w:sz w:val="24"/>
          <w:szCs w:val="24"/>
          <w:lang w:val="ru-RU"/>
        </w:rPr>
        <w:t xml:space="preserve"> в качеств</w:t>
      </w:r>
      <w:r w:rsidR="00F7268E" w:rsidRPr="004E2CA4">
        <w:rPr>
          <w:sz w:val="24"/>
          <w:szCs w:val="24"/>
          <w:lang w:val="ru-RU"/>
        </w:rPr>
        <w:t>е</w:t>
      </w:r>
      <w:r w:rsidR="00DC2481" w:rsidRPr="004E2CA4">
        <w:rPr>
          <w:sz w:val="24"/>
          <w:szCs w:val="24"/>
          <w:lang w:val="ru-RU"/>
        </w:rPr>
        <w:t xml:space="preserve"> </w:t>
      </w:r>
      <w:r w:rsidR="00F7268E" w:rsidRPr="004E2CA4">
        <w:rPr>
          <w:sz w:val="24"/>
          <w:szCs w:val="24"/>
          <w:lang w:val="ru-RU"/>
        </w:rPr>
        <w:t>обеспечения</w:t>
      </w:r>
      <w:r w:rsidR="00DC2481" w:rsidRPr="004E2CA4">
        <w:rPr>
          <w:sz w:val="24"/>
          <w:szCs w:val="24"/>
          <w:lang w:val="ru-RU"/>
        </w:rPr>
        <w:t xml:space="preserve"> заявки вносятся на счет заказчика или </w:t>
      </w:r>
      <w:r w:rsidR="00F7268E" w:rsidRPr="004E2CA4">
        <w:rPr>
          <w:sz w:val="24"/>
          <w:szCs w:val="24"/>
          <w:lang w:val="ru-RU"/>
        </w:rPr>
        <w:t>организатора</w:t>
      </w:r>
      <w:r w:rsidR="00DC2481" w:rsidRPr="004E2CA4">
        <w:rPr>
          <w:sz w:val="24"/>
          <w:szCs w:val="24"/>
          <w:lang w:val="ru-RU"/>
        </w:rPr>
        <w:t xml:space="preserve"> </w:t>
      </w:r>
      <w:r w:rsidR="00A92214" w:rsidRPr="004E2CA4">
        <w:rPr>
          <w:sz w:val="24"/>
          <w:szCs w:val="24"/>
          <w:lang w:val="ru-RU"/>
        </w:rPr>
        <w:t>запроса предложений</w:t>
      </w:r>
      <w:r w:rsidR="00162C70" w:rsidRPr="004E2CA4">
        <w:rPr>
          <w:sz w:val="24"/>
          <w:szCs w:val="24"/>
        </w:rPr>
        <w:t xml:space="preserve">). В случае поступления денежных средств </w:t>
      </w:r>
      <w:r w:rsidR="003F2AC3" w:rsidRPr="004E2CA4">
        <w:rPr>
          <w:sz w:val="24"/>
          <w:szCs w:val="24"/>
          <w:lang w:val="ru-RU"/>
        </w:rPr>
        <w:t xml:space="preserve">до даты подведения итогов </w:t>
      </w:r>
      <w:r w:rsidR="00A92214" w:rsidRPr="004E2CA4">
        <w:rPr>
          <w:sz w:val="24"/>
          <w:szCs w:val="24"/>
          <w:lang w:val="ru-RU"/>
        </w:rPr>
        <w:t>запроса предложений</w:t>
      </w:r>
      <w:r w:rsidR="003F2AC3" w:rsidRPr="004E2CA4">
        <w:rPr>
          <w:sz w:val="24"/>
          <w:szCs w:val="24"/>
          <w:lang w:val="ru-RU"/>
        </w:rPr>
        <w:t xml:space="preserve"> </w:t>
      </w:r>
      <w:r w:rsidR="00162C70" w:rsidRPr="004E2CA4">
        <w:rPr>
          <w:sz w:val="24"/>
          <w:szCs w:val="24"/>
        </w:rPr>
        <w:t>обеспечение заявки считается представленным надлежащим образом.</w:t>
      </w:r>
      <w:r w:rsidR="009D0B2C" w:rsidRPr="004E2CA4">
        <w:rPr>
          <w:sz w:val="24"/>
          <w:szCs w:val="24"/>
          <w:lang w:val="ru-RU"/>
        </w:rPr>
        <w:t xml:space="preserve"> </w:t>
      </w:r>
      <w:bookmarkEnd w:id="248"/>
    </w:p>
    <w:p w:rsidR="00F73358" w:rsidRPr="00A73255" w:rsidRDefault="00F73358" w:rsidP="004E2CA4">
      <w:pPr>
        <w:pStyle w:val="-3"/>
        <w:tabs>
          <w:tab w:val="left" w:pos="709"/>
          <w:tab w:val="left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проведения отборочной и </w:t>
      </w:r>
      <w:r w:rsidRPr="000F1C63">
        <w:rPr>
          <w:sz w:val="24"/>
          <w:szCs w:val="24"/>
        </w:rPr>
        <w:t xml:space="preserve">оценочной стадий рассмотрения основных частей заявок формируется протокол рассмотрения и оценки заявок </w:t>
      </w:r>
      <w:r w:rsidR="00A92214" w:rsidRPr="000F1C63">
        <w:rPr>
          <w:sz w:val="24"/>
          <w:szCs w:val="24"/>
        </w:rPr>
        <w:t>на участие в запросе предложений</w:t>
      </w:r>
      <w:r w:rsidRPr="000F1C63">
        <w:rPr>
          <w:sz w:val="24"/>
          <w:szCs w:val="24"/>
        </w:rPr>
        <w:t>, который должен содержать информацию, предусмотренную частью 13 статьи 3.2 Закона № 223-ФЗ</w:t>
      </w:r>
      <w:r w:rsidR="00A73255" w:rsidRPr="000F1C63">
        <w:rPr>
          <w:sz w:val="24"/>
          <w:szCs w:val="24"/>
        </w:rPr>
        <w:t xml:space="preserve">, </w:t>
      </w:r>
      <w:r w:rsidR="005F2BE3" w:rsidRPr="000F1C63">
        <w:rPr>
          <w:sz w:val="24"/>
          <w:szCs w:val="24"/>
        </w:rPr>
        <w:t xml:space="preserve">положением о закупке, </w:t>
      </w:r>
      <w:r w:rsidR="00A73255" w:rsidRPr="000F1C63">
        <w:rPr>
          <w:sz w:val="24"/>
          <w:szCs w:val="24"/>
        </w:rPr>
        <w:t>а также может содержать иную информацию на усмотрение заказчика</w:t>
      </w:r>
      <w:r w:rsidRPr="000F1C63">
        <w:rPr>
          <w:sz w:val="24"/>
          <w:szCs w:val="24"/>
        </w:rPr>
        <w:t xml:space="preserve">. Указанный протокол подписывается членами закупочной комиссии и </w:t>
      </w:r>
      <w:r w:rsidR="001754D7" w:rsidRPr="000F1C63">
        <w:rPr>
          <w:sz w:val="24"/>
          <w:szCs w:val="24"/>
        </w:rPr>
        <w:t>размещается</w:t>
      </w:r>
      <w:r w:rsidRPr="00A73255">
        <w:rPr>
          <w:sz w:val="24"/>
          <w:szCs w:val="24"/>
        </w:rPr>
        <w:t xml:space="preserve"> заказчиком в </w:t>
      </w:r>
      <w:r w:rsidR="001754D7" w:rsidRPr="00A73255">
        <w:rPr>
          <w:sz w:val="24"/>
          <w:szCs w:val="24"/>
        </w:rPr>
        <w:t xml:space="preserve">единой информационной системе не позднее </w:t>
      </w:r>
      <w:r w:rsidRPr="00A73255">
        <w:rPr>
          <w:sz w:val="24"/>
          <w:szCs w:val="24"/>
        </w:rPr>
        <w:t xml:space="preserve">чем через три дня со дня подписания </w:t>
      </w:r>
      <w:r w:rsidR="00A73255" w:rsidRPr="00A73255">
        <w:rPr>
          <w:sz w:val="24"/>
          <w:szCs w:val="24"/>
        </w:rPr>
        <w:t xml:space="preserve">протокола. </w:t>
      </w:r>
    </w:p>
    <w:p w:rsidR="00162C70" w:rsidRDefault="00A73255" w:rsidP="00A73255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4E0B">
        <w:rPr>
          <w:sz w:val="24"/>
          <w:szCs w:val="24"/>
        </w:rPr>
        <w:t>Результаты</w:t>
      </w:r>
      <w:r w:rsidR="00162C70" w:rsidRPr="004F5142">
        <w:rPr>
          <w:sz w:val="24"/>
          <w:szCs w:val="24"/>
        </w:rPr>
        <w:t xml:space="preserve"> </w:t>
      </w:r>
      <w:r w:rsidR="00F201C4">
        <w:rPr>
          <w:sz w:val="24"/>
          <w:szCs w:val="24"/>
        </w:rPr>
        <w:t xml:space="preserve">отборочной и оценочной стадий рассмотрения ценовых предложений </w:t>
      </w:r>
      <w:r w:rsidR="00FF4E0B">
        <w:rPr>
          <w:sz w:val="24"/>
          <w:szCs w:val="24"/>
        </w:rPr>
        <w:t xml:space="preserve">отражаются в протоколе </w:t>
      </w:r>
      <w:r w:rsidR="00FF4E0B" w:rsidRPr="004F5142">
        <w:rPr>
          <w:sz w:val="24"/>
          <w:szCs w:val="24"/>
        </w:rPr>
        <w:t xml:space="preserve">по подведению итогов </w:t>
      </w:r>
      <w:r w:rsidR="00A92214">
        <w:rPr>
          <w:sz w:val="24"/>
          <w:szCs w:val="24"/>
        </w:rPr>
        <w:t>запроса предложений</w:t>
      </w:r>
      <w:r w:rsidR="00A340B6">
        <w:rPr>
          <w:sz w:val="24"/>
          <w:szCs w:val="24"/>
        </w:rPr>
        <w:t xml:space="preserve">. </w:t>
      </w:r>
    </w:p>
    <w:p w:rsidR="002D1348" w:rsidRPr="00CF5D64" w:rsidRDefault="002D1348" w:rsidP="00CF5D64">
      <w:pPr>
        <w:pStyle w:val="-3"/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CF5D64">
        <w:rPr>
          <w:sz w:val="24"/>
          <w:szCs w:val="24"/>
        </w:rPr>
        <w:t>При проведении запроса предложений</w:t>
      </w:r>
      <w:r w:rsidR="00CF5D64" w:rsidRPr="00CF5D64">
        <w:rPr>
          <w:sz w:val="24"/>
          <w:szCs w:val="24"/>
        </w:rPr>
        <w:t xml:space="preserve">, </w:t>
      </w:r>
      <w:r w:rsidRPr="00CF5D64">
        <w:rPr>
          <w:sz w:val="24"/>
          <w:szCs w:val="24"/>
        </w:rPr>
        <w:t>в любой момент после проведения отборочной и оценочной стадий рассмотрения основных частей заявок, но до определения победителя заказчик вправе провести переговоры с допущенными к участию в запросе предложений участниками закупки. Переговоры проводятся с использование</w:t>
      </w:r>
      <w:r w:rsidR="00CF1B39">
        <w:rPr>
          <w:sz w:val="24"/>
          <w:szCs w:val="24"/>
        </w:rPr>
        <w:t>м</w:t>
      </w:r>
      <w:r w:rsidRPr="00CF5D64">
        <w:rPr>
          <w:sz w:val="24"/>
          <w:szCs w:val="24"/>
        </w:rPr>
        <w:t xml:space="preserve"> функционала ЭТП в целях разъяснения заявок либо их улучшения в интересах заказчика по любым критериям оценки заявок, кроме ценовых. Такие переговоры носят конфиденциальный характер, и содержание этих переговоров не раскрывается никакому другому лицу без согласия участника закупки. Переговоры с каждым из участников оформляются отдельным актом, в котором отражаются достигнутые договоренности. Данный документ подписывается </w:t>
      </w:r>
      <w:r w:rsidR="00CF5D64" w:rsidRPr="00CF5D64">
        <w:rPr>
          <w:sz w:val="24"/>
          <w:szCs w:val="24"/>
        </w:rPr>
        <w:t>электронной подписью лиц, уполномоченных на осуществление действий от имени заказчика и участника закупки</w:t>
      </w:r>
      <w:r w:rsidR="00CF5D64">
        <w:rPr>
          <w:sz w:val="24"/>
          <w:szCs w:val="24"/>
        </w:rPr>
        <w:t>,</w:t>
      </w:r>
      <w:r w:rsidR="00CF5D64" w:rsidRPr="00CF5D64">
        <w:rPr>
          <w:sz w:val="24"/>
          <w:szCs w:val="24"/>
        </w:rPr>
        <w:t xml:space="preserve"> с которым проводились переговоры</w:t>
      </w:r>
      <w:r w:rsidRPr="00CF5D64">
        <w:rPr>
          <w:sz w:val="24"/>
          <w:szCs w:val="24"/>
        </w:rPr>
        <w:t>. Если первоначальные предложения участников</w:t>
      </w:r>
      <w:r w:rsidR="00CF5D64" w:rsidRPr="00CF5D64">
        <w:rPr>
          <w:sz w:val="24"/>
          <w:szCs w:val="24"/>
        </w:rPr>
        <w:t xml:space="preserve"> закупки</w:t>
      </w:r>
      <w:r w:rsidRPr="00CF5D64">
        <w:rPr>
          <w:sz w:val="24"/>
          <w:szCs w:val="24"/>
        </w:rPr>
        <w:t xml:space="preserve"> были изменены в процессе переговоров, </w:t>
      </w:r>
      <w:r w:rsidR="00CF5D64" w:rsidRPr="00CF5D64">
        <w:rPr>
          <w:sz w:val="24"/>
          <w:szCs w:val="24"/>
        </w:rPr>
        <w:t xml:space="preserve">заказчик </w:t>
      </w:r>
      <w:r w:rsidRPr="00CF5D64">
        <w:rPr>
          <w:sz w:val="24"/>
          <w:szCs w:val="24"/>
        </w:rPr>
        <w:t>вправе запросить у всех участников, с которыми проводились переговоры, окончательные предложения.</w:t>
      </w:r>
      <w:r w:rsidR="00CF5D64" w:rsidRPr="00CF5D64">
        <w:rPr>
          <w:sz w:val="24"/>
          <w:szCs w:val="24"/>
        </w:rPr>
        <w:t xml:space="preserve"> </w:t>
      </w:r>
      <w:r w:rsidRPr="00CF5D64">
        <w:rPr>
          <w:sz w:val="24"/>
          <w:szCs w:val="24"/>
        </w:rPr>
        <w:t>Участник вправе отказаться от участия в переговорах или не подавать окончательное предложение. В этом случае его заявка остается действующей на первоначальных условиях.</w:t>
      </w:r>
    </w:p>
    <w:p w:rsidR="007F36FD" w:rsidRPr="004F5142" w:rsidRDefault="00DB2A5F" w:rsidP="00121084">
      <w:pPr>
        <w:pStyle w:val="2"/>
        <w:tabs>
          <w:tab w:val="left" w:pos="709"/>
          <w:tab w:val="num" w:pos="1134"/>
        </w:tabs>
        <w:spacing w:before="0"/>
        <w:ind w:left="851"/>
        <w:rPr>
          <w:sz w:val="24"/>
          <w:szCs w:val="24"/>
        </w:rPr>
      </w:pPr>
      <w:bookmarkStart w:id="249" w:name="_Ref298156701"/>
      <w:bookmarkStart w:id="250" w:name="_Toc299956855"/>
      <w:bookmarkStart w:id="251" w:name="_Toc299981480"/>
      <w:bookmarkStart w:id="252" w:name="_Toc299981683"/>
      <w:bookmarkStart w:id="253" w:name="_Toc343028396"/>
      <w:bookmarkStart w:id="254" w:name="_Toc242871332"/>
      <w:r w:rsidRPr="004F5142">
        <w:rPr>
          <w:sz w:val="24"/>
          <w:szCs w:val="24"/>
          <w:lang w:val="ru-RU"/>
        </w:rPr>
        <w:t xml:space="preserve">Определение победителя </w:t>
      </w:r>
      <w:bookmarkEnd w:id="249"/>
      <w:bookmarkEnd w:id="250"/>
      <w:bookmarkEnd w:id="251"/>
      <w:bookmarkEnd w:id="252"/>
      <w:bookmarkEnd w:id="253"/>
      <w:r w:rsidR="00A92214">
        <w:rPr>
          <w:sz w:val="24"/>
          <w:szCs w:val="24"/>
          <w:lang w:val="ru-RU"/>
        </w:rPr>
        <w:t>запроса предложений</w:t>
      </w:r>
      <w:bookmarkEnd w:id="254"/>
    </w:p>
    <w:p w:rsidR="00DB2A5F" w:rsidRPr="004F5142" w:rsidRDefault="00760FF3" w:rsidP="00121084">
      <w:pPr>
        <w:pStyle w:val="-3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Выбор победителя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осуществляется на заседании закупочной комиссии после проведения оценочной стадии рассмотрения </w:t>
      </w:r>
      <w:r w:rsidR="00960CB1">
        <w:rPr>
          <w:sz w:val="24"/>
          <w:szCs w:val="24"/>
        </w:rPr>
        <w:t xml:space="preserve">ценовых предложений </w:t>
      </w:r>
      <w:r w:rsidR="00583E2D">
        <w:rPr>
          <w:sz w:val="24"/>
          <w:szCs w:val="24"/>
        </w:rPr>
        <w:t>участников закупки</w:t>
      </w:r>
      <w:r w:rsidRPr="004F5142">
        <w:rPr>
          <w:sz w:val="24"/>
          <w:szCs w:val="24"/>
        </w:rPr>
        <w:t>.</w:t>
      </w:r>
    </w:p>
    <w:p w:rsidR="007F36FD" w:rsidRPr="004F5142" w:rsidRDefault="00760FF3" w:rsidP="00121084">
      <w:pPr>
        <w:pStyle w:val="-3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Закупочная комиссия присваивает порядковый номер каждой заявке </w:t>
      </w:r>
      <w:r w:rsidR="00A92214">
        <w:rPr>
          <w:sz w:val="24"/>
          <w:szCs w:val="24"/>
        </w:rPr>
        <w:t>на участие в запросе предложений</w:t>
      </w:r>
      <w:r w:rsidRPr="004F5142">
        <w:rPr>
          <w:sz w:val="24"/>
          <w:szCs w:val="24"/>
        </w:rPr>
        <w:t>, начиная с первого, относительно других по мере уменьшения степени предпочтительности содержащихся в них условий заявки, а если предпочтительность измеряется в баллах — исходя из подсчитанных баллов.</w:t>
      </w:r>
    </w:p>
    <w:p w:rsidR="00760FF3" w:rsidRPr="004F5142" w:rsidRDefault="00760FF3" w:rsidP="00121084">
      <w:pPr>
        <w:pStyle w:val="-3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Закупочная комиссия на том же заседании признаёт победителем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участника, который предложил лучшие условия исполнения договора и заявке </w:t>
      </w:r>
      <w:r w:rsidR="00A92214">
        <w:rPr>
          <w:sz w:val="24"/>
          <w:szCs w:val="24"/>
        </w:rPr>
        <w:t>на участие в запросе предложений</w:t>
      </w:r>
      <w:r w:rsidRPr="004F5142">
        <w:rPr>
          <w:sz w:val="24"/>
          <w:szCs w:val="24"/>
        </w:rPr>
        <w:t xml:space="preserve"> которого присвоен первый порядковый номер. </w:t>
      </w:r>
    </w:p>
    <w:p w:rsidR="007F36FD" w:rsidRPr="004F5142" w:rsidRDefault="00EA08C1" w:rsidP="00121084">
      <w:pPr>
        <w:pStyle w:val="-3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В случае, если несколько заявок</w:t>
      </w:r>
      <w:r w:rsidR="00760FF3" w:rsidRPr="004F5142">
        <w:rPr>
          <w:sz w:val="24"/>
          <w:szCs w:val="24"/>
        </w:rPr>
        <w:t xml:space="preserve"> по итогам проведения оценочной стадии получили одинаковый результат, меньший порядковый номер присваивается заявке участника закупки, чья заявка поступила ранее других.</w:t>
      </w:r>
    </w:p>
    <w:p w:rsidR="007F36FD" w:rsidRPr="004F5142" w:rsidRDefault="007F36FD" w:rsidP="00121084">
      <w:pPr>
        <w:pStyle w:val="-3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lastRenderedPageBreak/>
        <w:t xml:space="preserve">По итогам заседания закупочной комиссии составляется протокол по подведению итогов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, в котором должны содержаться сведения</w:t>
      </w:r>
      <w:r w:rsidR="00760FF3" w:rsidRPr="004F5142">
        <w:rPr>
          <w:sz w:val="24"/>
          <w:szCs w:val="24"/>
        </w:rPr>
        <w:t>, определенные Положением о закупке.</w:t>
      </w:r>
    </w:p>
    <w:p w:rsidR="007F36FD" w:rsidRPr="004F5142" w:rsidRDefault="00547C85" w:rsidP="00121084">
      <w:pPr>
        <w:pStyle w:val="-3"/>
        <w:tabs>
          <w:tab w:val="left" w:pos="709"/>
          <w:tab w:val="num" w:pos="1134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Протокол по подведению итогов </w:t>
      </w:r>
      <w:r w:rsidR="00A92214">
        <w:rPr>
          <w:sz w:val="24"/>
          <w:szCs w:val="24"/>
        </w:rPr>
        <w:t>запроса предложений</w:t>
      </w:r>
      <w:r w:rsidR="007F36FD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>подписывается членами закупочной комиссии и размещается в единой информационной системе</w:t>
      </w:r>
      <w:r w:rsidR="007F36FD" w:rsidRPr="004F5142">
        <w:rPr>
          <w:sz w:val="24"/>
          <w:szCs w:val="24"/>
        </w:rPr>
        <w:t xml:space="preserve"> не позднее </w:t>
      </w:r>
      <w:r w:rsidRPr="004F5142">
        <w:rPr>
          <w:sz w:val="24"/>
          <w:szCs w:val="24"/>
        </w:rPr>
        <w:t xml:space="preserve">чем через три дня </w:t>
      </w:r>
      <w:r w:rsidR="00333F70" w:rsidRPr="004F5142">
        <w:rPr>
          <w:sz w:val="24"/>
          <w:szCs w:val="24"/>
        </w:rPr>
        <w:t>со дня подписания такого протокола</w:t>
      </w:r>
      <w:r w:rsidR="007F36FD" w:rsidRPr="004F5142">
        <w:rPr>
          <w:sz w:val="24"/>
          <w:szCs w:val="24"/>
        </w:rPr>
        <w:t xml:space="preserve">. </w:t>
      </w:r>
    </w:p>
    <w:p w:rsidR="00AD0B8E" w:rsidRPr="004F5142" w:rsidRDefault="00C35678" w:rsidP="00697F63">
      <w:pPr>
        <w:pStyle w:val="2"/>
        <w:tabs>
          <w:tab w:val="left" w:pos="709"/>
        </w:tabs>
        <w:spacing w:before="0"/>
        <w:ind w:left="851"/>
        <w:rPr>
          <w:sz w:val="24"/>
          <w:szCs w:val="24"/>
        </w:rPr>
      </w:pPr>
      <w:bookmarkStart w:id="255" w:name="_Ref55280474"/>
      <w:bookmarkStart w:id="256" w:name="_Toc55285356"/>
      <w:bookmarkStart w:id="257" w:name="_Toc55305388"/>
      <w:bookmarkStart w:id="258" w:name="_Toc57314659"/>
      <w:bookmarkStart w:id="259" w:name="_Toc69728973"/>
      <w:bookmarkStart w:id="260" w:name="_Toc299956856"/>
      <w:bookmarkStart w:id="261" w:name="_Toc299981481"/>
      <w:bookmarkStart w:id="262" w:name="_Toc299981684"/>
      <w:bookmarkStart w:id="263" w:name="_Ref330812258"/>
      <w:bookmarkStart w:id="264" w:name="_Toc343028397"/>
      <w:bookmarkStart w:id="265" w:name="_Toc242871333"/>
      <w:r w:rsidRPr="004F5142">
        <w:rPr>
          <w:sz w:val="24"/>
          <w:szCs w:val="24"/>
          <w:lang w:val="ru-RU"/>
        </w:rPr>
        <w:t xml:space="preserve">Заключение </w:t>
      </w:r>
      <w:r w:rsidR="007F36FD" w:rsidRPr="004F5142">
        <w:rPr>
          <w:sz w:val="24"/>
          <w:szCs w:val="24"/>
        </w:rPr>
        <w:t>договора</w:t>
      </w:r>
      <w:bookmarkStart w:id="266" w:name="_Ref296553375"/>
      <w:bookmarkStart w:id="267" w:name="_Ref297039825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</w:p>
    <w:p w:rsidR="00D453EB" w:rsidRPr="004F5142" w:rsidRDefault="00D453EB" w:rsidP="00AD0B8E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Договор по результатам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заключается в порядке, предусмотренном Положением о закупке. </w:t>
      </w:r>
    </w:p>
    <w:p w:rsidR="00AD0B8E" w:rsidRPr="004F5142" w:rsidRDefault="00AD0B8E" w:rsidP="00AD0B8E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Договор заключается на основании протокола по подведению итогов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, который имеет силу договора и подписывается заказчиком и победителем. </w:t>
      </w:r>
    </w:p>
    <w:p w:rsidR="00AD0B8E" w:rsidRPr="004F5142" w:rsidRDefault="00AD0B8E" w:rsidP="00AD0B8E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Заключение договора по результатам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является обязательным для заказчика и победителя.</w:t>
      </w:r>
    </w:p>
    <w:p w:rsidR="004E72BC" w:rsidRPr="004F5142" w:rsidRDefault="004E72BC" w:rsidP="00AD0B8E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Помимо победителя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участниками закупки, обязанными заключить договор, являются:</w:t>
      </w:r>
    </w:p>
    <w:p w:rsidR="004E72BC" w:rsidRPr="004F5142" w:rsidRDefault="004E72BC" w:rsidP="001F6D69">
      <w:pPr>
        <w:pStyle w:val="-6"/>
        <w:numPr>
          <w:ilvl w:val="5"/>
          <w:numId w:val="24"/>
        </w:numPr>
        <w:tabs>
          <w:tab w:val="left" w:pos="709"/>
        </w:tabs>
        <w:spacing w:after="120" w:line="240" w:lineRule="auto"/>
        <w:ind w:left="851"/>
        <w:rPr>
          <w:sz w:val="24"/>
          <w:szCs w:val="24"/>
        </w:rPr>
      </w:pPr>
      <w:bookmarkStart w:id="268" w:name="_Ref310278870"/>
      <w:r w:rsidRPr="004F5142">
        <w:rPr>
          <w:sz w:val="24"/>
          <w:szCs w:val="24"/>
        </w:rPr>
        <w:t>участник закупки, занявший второе место, если победитель закупки уклонился от заключения договора, и так далее участники, занявшие третье и следующие места</w:t>
      </w:r>
      <w:r w:rsidR="00593212" w:rsidRPr="004F5142">
        <w:rPr>
          <w:sz w:val="24"/>
          <w:szCs w:val="24"/>
        </w:rPr>
        <w:t xml:space="preserve"> при уклонении от заключения договора участника закупки, занявшего предыдущее место</w:t>
      </w:r>
      <w:r w:rsidRPr="004F5142">
        <w:rPr>
          <w:sz w:val="24"/>
          <w:szCs w:val="24"/>
        </w:rPr>
        <w:t>;</w:t>
      </w:r>
      <w:bookmarkEnd w:id="268"/>
    </w:p>
    <w:p w:rsidR="004E72BC" w:rsidRPr="004F5142" w:rsidRDefault="004E72BC" w:rsidP="001F6D69">
      <w:pPr>
        <w:pStyle w:val="-6"/>
        <w:numPr>
          <w:ilvl w:val="5"/>
          <w:numId w:val="24"/>
        </w:numPr>
        <w:tabs>
          <w:tab w:val="left" w:pos="709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единственный участник закупки (в случае признания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несостоявшимся).</w:t>
      </w:r>
    </w:p>
    <w:p w:rsidR="007F36FD" w:rsidRPr="004F5142" w:rsidRDefault="00C43AA6" w:rsidP="0012108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 xml:space="preserve">В течение десяти дней со дня </w:t>
      </w:r>
      <w:r w:rsidRPr="004F5142">
        <w:rPr>
          <w:sz w:val="24"/>
          <w:szCs w:val="24"/>
        </w:rPr>
        <w:t xml:space="preserve">размещения в единой информационной системе протокола по подведению итогов </w:t>
      </w:r>
      <w:r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заказчик направляет отобранным по результатам закупки участникам закупки проект договора. </w:t>
      </w:r>
      <w:r w:rsidR="005952DD" w:rsidRPr="004F5142">
        <w:rPr>
          <w:sz w:val="24"/>
          <w:szCs w:val="24"/>
        </w:rPr>
        <w:t>Участник закупки, обязанный заключить договор,</w:t>
      </w:r>
      <w:r w:rsidR="00697F63" w:rsidRPr="004F5142">
        <w:rPr>
          <w:sz w:val="24"/>
          <w:szCs w:val="24"/>
        </w:rPr>
        <w:t xml:space="preserve"> </w:t>
      </w:r>
      <w:r w:rsidR="007F36FD" w:rsidRPr="004F5142">
        <w:rPr>
          <w:sz w:val="24"/>
          <w:szCs w:val="24"/>
        </w:rPr>
        <w:t xml:space="preserve">в течение </w:t>
      </w:r>
      <w:r w:rsidR="00697F63" w:rsidRPr="004F5142">
        <w:rPr>
          <w:sz w:val="24"/>
          <w:szCs w:val="24"/>
        </w:rPr>
        <w:t xml:space="preserve">пяти дней со дня </w:t>
      </w:r>
      <w:r>
        <w:rPr>
          <w:sz w:val="24"/>
          <w:szCs w:val="24"/>
        </w:rPr>
        <w:t>направления ему проекта договора</w:t>
      </w:r>
      <w:r w:rsidR="00697F63" w:rsidRPr="004F5142">
        <w:rPr>
          <w:sz w:val="24"/>
          <w:szCs w:val="24"/>
        </w:rPr>
        <w:t xml:space="preserve"> должен представить заказчику </w:t>
      </w:r>
      <w:r w:rsidR="007F36FD" w:rsidRPr="004F5142">
        <w:rPr>
          <w:sz w:val="24"/>
          <w:szCs w:val="24"/>
        </w:rPr>
        <w:t xml:space="preserve">подписанный им </w:t>
      </w:r>
      <w:r w:rsidR="00697F63" w:rsidRPr="004F5142">
        <w:rPr>
          <w:sz w:val="24"/>
          <w:szCs w:val="24"/>
        </w:rPr>
        <w:t>в двух экземплярах договор</w:t>
      </w:r>
      <w:r w:rsidR="007F36FD" w:rsidRPr="004F5142">
        <w:rPr>
          <w:sz w:val="24"/>
          <w:szCs w:val="24"/>
        </w:rPr>
        <w:t xml:space="preserve"> на условиях, содержащихся в настоящей документации</w:t>
      </w:r>
      <w:r w:rsidR="00697F63" w:rsidRPr="004F5142">
        <w:rPr>
          <w:sz w:val="24"/>
          <w:szCs w:val="24"/>
        </w:rPr>
        <w:t>,</w:t>
      </w:r>
      <w:r w:rsidR="007F36FD" w:rsidRPr="004F5142">
        <w:rPr>
          <w:sz w:val="24"/>
          <w:szCs w:val="24"/>
        </w:rPr>
        <w:t xml:space="preserve"> его заявке </w:t>
      </w:r>
      <w:r w:rsidR="00A92214">
        <w:rPr>
          <w:sz w:val="24"/>
          <w:szCs w:val="24"/>
        </w:rPr>
        <w:t>на участие в запросе предложений</w:t>
      </w:r>
      <w:r w:rsidR="00697F63" w:rsidRPr="004F5142">
        <w:rPr>
          <w:sz w:val="24"/>
          <w:szCs w:val="24"/>
        </w:rPr>
        <w:t xml:space="preserve"> </w:t>
      </w:r>
      <w:r w:rsidR="007F36FD" w:rsidRPr="004F5142">
        <w:rPr>
          <w:sz w:val="24"/>
          <w:szCs w:val="24"/>
        </w:rPr>
        <w:t xml:space="preserve">и преддоговорных переговоров, если </w:t>
      </w:r>
      <w:r w:rsidR="00697F63" w:rsidRPr="004F5142">
        <w:rPr>
          <w:sz w:val="24"/>
          <w:szCs w:val="24"/>
        </w:rPr>
        <w:t xml:space="preserve">они </w:t>
      </w:r>
      <w:r w:rsidR="007F36FD" w:rsidRPr="004F5142">
        <w:rPr>
          <w:sz w:val="24"/>
          <w:szCs w:val="24"/>
        </w:rPr>
        <w:t>проводилась</w:t>
      </w:r>
      <w:r w:rsidR="00851037" w:rsidRPr="004F5142">
        <w:rPr>
          <w:sz w:val="24"/>
          <w:szCs w:val="24"/>
        </w:rPr>
        <w:t xml:space="preserve">, а также с учетом предложений в отношении несущественных условий договора (если в Проекте договора (раздел 5) </w:t>
      </w:r>
      <w:r w:rsidR="00A519EF" w:rsidRPr="004F5142">
        <w:rPr>
          <w:sz w:val="24"/>
          <w:szCs w:val="24"/>
        </w:rPr>
        <w:t xml:space="preserve">условия договора изложены в форме его существенных условий, и в соответствии с информационной картой </w:t>
      </w:r>
      <w:r w:rsidR="00A92214">
        <w:rPr>
          <w:sz w:val="24"/>
          <w:szCs w:val="24"/>
        </w:rPr>
        <w:t>запроса предложений</w:t>
      </w:r>
      <w:r w:rsidR="00A519EF" w:rsidRPr="004F5142">
        <w:rPr>
          <w:sz w:val="24"/>
          <w:szCs w:val="24"/>
        </w:rPr>
        <w:t xml:space="preserve"> в составе заявки </w:t>
      </w:r>
      <w:r w:rsidR="00A92214">
        <w:rPr>
          <w:sz w:val="24"/>
          <w:szCs w:val="24"/>
        </w:rPr>
        <w:t>на участие в запросе предложений</w:t>
      </w:r>
      <w:r w:rsidR="00A519EF" w:rsidRPr="004F5142">
        <w:rPr>
          <w:sz w:val="24"/>
          <w:szCs w:val="24"/>
        </w:rPr>
        <w:t xml:space="preserve"> не требовалось предоставление</w:t>
      </w:r>
      <w:r w:rsidR="00A519EF" w:rsidRPr="004F5142">
        <w:rPr>
          <w:i/>
          <w:color w:val="002060"/>
          <w:sz w:val="20"/>
          <w:szCs w:val="20"/>
        </w:rPr>
        <w:t xml:space="preserve"> </w:t>
      </w:r>
      <w:r w:rsidR="00A519EF" w:rsidRPr="004F5142">
        <w:rPr>
          <w:sz w:val="24"/>
          <w:szCs w:val="24"/>
        </w:rPr>
        <w:t>документа, содержащего предложения по несущественным условиям договора</w:t>
      </w:r>
      <w:r w:rsidR="00851037" w:rsidRPr="004F5142">
        <w:rPr>
          <w:sz w:val="24"/>
          <w:szCs w:val="24"/>
        </w:rPr>
        <w:t>)</w:t>
      </w:r>
      <w:r w:rsidR="007F36FD" w:rsidRPr="004F5142">
        <w:rPr>
          <w:sz w:val="24"/>
          <w:szCs w:val="24"/>
        </w:rPr>
        <w:t>.</w:t>
      </w:r>
      <w:bookmarkEnd w:id="266"/>
      <w:r w:rsidR="007F36FD" w:rsidRPr="004F5142">
        <w:rPr>
          <w:sz w:val="24"/>
          <w:szCs w:val="24"/>
        </w:rPr>
        <w:t xml:space="preserve"> </w:t>
      </w:r>
      <w:r w:rsidR="004468F5" w:rsidRPr="004F5142">
        <w:rPr>
          <w:sz w:val="24"/>
          <w:szCs w:val="24"/>
        </w:rPr>
        <w:t xml:space="preserve">Вместе с подписанным договором </w:t>
      </w:r>
      <w:r w:rsidR="005952DD" w:rsidRPr="004F5142">
        <w:rPr>
          <w:sz w:val="24"/>
          <w:szCs w:val="24"/>
        </w:rPr>
        <w:t xml:space="preserve">участник закупки </w:t>
      </w:r>
      <w:r w:rsidR="004468F5" w:rsidRPr="004F5142">
        <w:rPr>
          <w:sz w:val="24"/>
          <w:szCs w:val="24"/>
        </w:rPr>
        <w:t>предоставляет документ, подтверждающий обеспечение исполнения договора, если</w:t>
      </w:r>
      <w:r w:rsidR="00593212" w:rsidRPr="004F5142">
        <w:rPr>
          <w:sz w:val="24"/>
          <w:szCs w:val="24"/>
        </w:rPr>
        <w:t xml:space="preserve"> в информационной карте </w:t>
      </w:r>
      <w:r w:rsidR="00A92214">
        <w:rPr>
          <w:sz w:val="24"/>
          <w:szCs w:val="24"/>
        </w:rPr>
        <w:t>запроса предложений</w:t>
      </w:r>
      <w:r w:rsidR="004468F5" w:rsidRPr="004F5142">
        <w:rPr>
          <w:sz w:val="24"/>
          <w:szCs w:val="24"/>
        </w:rPr>
        <w:t xml:space="preserve"> </w:t>
      </w:r>
      <w:r w:rsidR="00593212" w:rsidRPr="004F5142">
        <w:rPr>
          <w:sz w:val="24"/>
          <w:szCs w:val="24"/>
        </w:rPr>
        <w:t xml:space="preserve">установлено </w:t>
      </w:r>
      <w:r w:rsidR="004468F5" w:rsidRPr="004F5142">
        <w:rPr>
          <w:sz w:val="24"/>
          <w:szCs w:val="24"/>
        </w:rPr>
        <w:t>требование о таком обеспечении</w:t>
      </w:r>
      <w:r w:rsidR="00593212" w:rsidRPr="004F5142">
        <w:rPr>
          <w:sz w:val="24"/>
          <w:szCs w:val="24"/>
        </w:rPr>
        <w:t xml:space="preserve"> и определено, что обеспечение предоставляется до заключения договора</w:t>
      </w:r>
      <w:r w:rsidR="004468F5" w:rsidRPr="004F5142">
        <w:rPr>
          <w:sz w:val="24"/>
          <w:szCs w:val="24"/>
        </w:rPr>
        <w:t xml:space="preserve">. </w:t>
      </w:r>
      <w:r w:rsidRPr="00C43AA6">
        <w:rPr>
          <w:sz w:val="24"/>
          <w:szCs w:val="24"/>
        </w:rPr>
        <w:t>После подписания договора участником закупки, заказчик подписывает договор</w:t>
      </w:r>
      <w:r w:rsidR="00697F63" w:rsidRPr="004F5142">
        <w:rPr>
          <w:sz w:val="24"/>
          <w:szCs w:val="24"/>
        </w:rPr>
        <w:t>.</w:t>
      </w:r>
      <w:bookmarkEnd w:id="267"/>
    </w:p>
    <w:p w:rsidR="00D90D2E" w:rsidRPr="004F5142" w:rsidRDefault="00D90D2E" w:rsidP="00D90D2E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Форма и все условия договора, указанные в Проекте договора (раздел 5) являются обязательными, если информационной картой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 не предусмотрены условия договора, в отношении которых участниками в своих заявках допускается представление встречных предложений.</w:t>
      </w:r>
      <w:bookmarkStart w:id="269" w:name="_Ref299529458"/>
      <w:r w:rsidRPr="004F5142">
        <w:rPr>
          <w:sz w:val="24"/>
          <w:szCs w:val="24"/>
        </w:rPr>
        <w:t xml:space="preserve"> </w:t>
      </w:r>
      <w:bookmarkEnd w:id="269"/>
    </w:p>
    <w:p w:rsidR="00464012" w:rsidRPr="00456473" w:rsidRDefault="00686EDE" w:rsidP="00686EDE">
      <w:pPr>
        <w:pStyle w:val="-3"/>
        <w:numPr>
          <w:ilvl w:val="0"/>
          <w:numId w:val="0"/>
        </w:numPr>
        <w:tabs>
          <w:tab w:val="left" w:pos="709"/>
          <w:tab w:val="num" w:pos="1701"/>
          <w:tab w:val="num" w:pos="3119"/>
        </w:tabs>
        <w:spacing w:after="120" w:line="240" w:lineRule="auto"/>
        <w:ind w:left="851"/>
        <w:rPr>
          <w:strike/>
          <w:sz w:val="24"/>
          <w:szCs w:val="24"/>
          <w:highlight w:val="yellow"/>
        </w:rPr>
      </w:pPr>
      <w:r>
        <w:rPr>
          <w:sz w:val="24"/>
          <w:szCs w:val="24"/>
        </w:rPr>
        <w:t xml:space="preserve">2.11.7. </w:t>
      </w:r>
      <w:r w:rsidR="00464012" w:rsidRPr="004F5142">
        <w:rPr>
          <w:sz w:val="24"/>
          <w:szCs w:val="24"/>
        </w:rPr>
        <w:t xml:space="preserve">Между заказчиком и лицом, с которым заключается договор, могут проводиться преддоговорные переговоры, направленные на уточнение его условий, не указанных в документации о закупке или заявке на участие в закупочной процедуре лица, с которым заключается договор. По результатам проведения преддоговорных </w:t>
      </w:r>
      <w:r w:rsidR="00464012" w:rsidRPr="004F5142">
        <w:rPr>
          <w:sz w:val="24"/>
          <w:szCs w:val="24"/>
        </w:rPr>
        <w:lastRenderedPageBreak/>
        <w:t xml:space="preserve">переговоров оформляется акт, которые подписывается уполномоченными представителями обеих сторон преддоговорных переговоров. </w:t>
      </w:r>
    </w:p>
    <w:p w:rsidR="00464012" w:rsidRPr="00686EDE" w:rsidRDefault="00464012" w:rsidP="001F1F44">
      <w:pPr>
        <w:pStyle w:val="-3"/>
        <w:numPr>
          <w:ilvl w:val="2"/>
          <w:numId w:val="32"/>
        </w:numPr>
        <w:tabs>
          <w:tab w:val="left" w:pos="709"/>
          <w:tab w:val="num" w:pos="851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686EDE">
        <w:rPr>
          <w:sz w:val="24"/>
          <w:szCs w:val="24"/>
        </w:rPr>
        <w:t>Разрешаются преддоговорные переговоры:</w:t>
      </w:r>
    </w:p>
    <w:p w:rsidR="00464012" w:rsidRPr="004F5142" w:rsidRDefault="00464012" w:rsidP="001F6D69">
      <w:pPr>
        <w:pStyle w:val="-6"/>
        <w:numPr>
          <w:ilvl w:val="5"/>
          <w:numId w:val="23"/>
        </w:numPr>
        <w:tabs>
          <w:tab w:val="clear" w:pos="2127"/>
          <w:tab w:val="num" w:pos="851"/>
          <w:tab w:val="num" w:pos="1134"/>
        </w:tabs>
        <w:spacing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по снижению цены договора и (если применимо) цен отдельных видов товаров, расценок на отдельные виды работ (услуг) без изменения остальных условий договора;</w:t>
      </w:r>
    </w:p>
    <w:p w:rsidR="00464012" w:rsidRPr="004F5142" w:rsidRDefault="00464012" w:rsidP="001F6D69">
      <w:pPr>
        <w:pStyle w:val="-6"/>
        <w:numPr>
          <w:ilvl w:val="5"/>
          <w:numId w:val="23"/>
        </w:numPr>
        <w:tabs>
          <w:tab w:val="clear" w:pos="2127"/>
          <w:tab w:val="num" w:pos="851"/>
          <w:tab w:val="num" w:pos="1134"/>
        </w:tabs>
        <w:spacing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по изменению объемов продукции без увеличения цен (расценок), если возможность таких изменений и их предельные значения предусмотрены информационной картой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;</w:t>
      </w:r>
    </w:p>
    <w:p w:rsidR="00464012" w:rsidRPr="004F5142" w:rsidRDefault="00464012" w:rsidP="001F6D69">
      <w:pPr>
        <w:pStyle w:val="-6"/>
        <w:numPr>
          <w:ilvl w:val="5"/>
          <w:numId w:val="23"/>
        </w:numPr>
        <w:tabs>
          <w:tab w:val="clear" w:pos="2127"/>
          <w:tab w:val="num" w:pos="851"/>
          <w:tab w:val="num" w:pos="1134"/>
        </w:tabs>
        <w:spacing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по сокращению сроков выполнения договора (его отдельных этапов) и (или) улучшению условий для заказчика: отмена аванса, улучшение технических характеристик продукции и т.д.</w:t>
      </w:r>
    </w:p>
    <w:p w:rsidR="00464012" w:rsidRPr="004F5142" w:rsidRDefault="00464012" w:rsidP="001F6D69">
      <w:pPr>
        <w:pStyle w:val="-6"/>
        <w:numPr>
          <w:ilvl w:val="5"/>
          <w:numId w:val="23"/>
        </w:numPr>
        <w:tabs>
          <w:tab w:val="clear" w:pos="2127"/>
          <w:tab w:val="num" w:pos="851"/>
          <w:tab w:val="num" w:pos="1134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направленные на уточнение условий договора, не меняющие существенных условий договора и которые не были зафиксированы в проекте договора, документации о закупке и предложении лица, с которым заключается договор.</w:t>
      </w:r>
    </w:p>
    <w:p w:rsidR="00464012" w:rsidRDefault="00464012" w:rsidP="00464012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Запрещаются преддоговорные переговоры, направленные на изменение условий заключаемого договора по сравнению с указанными в Проекте договора (раздел 5) и заявке </w:t>
      </w:r>
      <w:r w:rsidR="00A92214">
        <w:rPr>
          <w:sz w:val="24"/>
          <w:szCs w:val="24"/>
        </w:rPr>
        <w:t>на участие в запросе предложений</w:t>
      </w:r>
      <w:r w:rsidRPr="004F5142">
        <w:rPr>
          <w:sz w:val="24"/>
          <w:szCs w:val="24"/>
        </w:rPr>
        <w:t xml:space="preserve"> в пользу лица, с которым заключается договор.</w:t>
      </w:r>
    </w:p>
    <w:p w:rsidR="00593212" w:rsidRPr="004F5142" w:rsidRDefault="009E53FC" w:rsidP="006432F3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Допускается отказ от заключения договора в связи с обстоятельствами непреодолимой силы (по согласию сторон или в одностороннем порядке по решению заказчика, у которого возникли такие обстоятельства).</w:t>
      </w:r>
    </w:p>
    <w:p w:rsidR="00697F63" w:rsidRPr="004F5142" w:rsidRDefault="00697F63" w:rsidP="00697F63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Договор должен быть заключен не ранее чем через десять </w:t>
      </w:r>
      <w:r w:rsidR="004468F5" w:rsidRPr="004F5142">
        <w:rPr>
          <w:sz w:val="24"/>
          <w:szCs w:val="24"/>
        </w:rPr>
        <w:t xml:space="preserve">и не позднее чем через двадцать </w:t>
      </w:r>
      <w:r w:rsidRPr="004F5142">
        <w:rPr>
          <w:sz w:val="24"/>
          <w:szCs w:val="24"/>
        </w:rPr>
        <w:t xml:space="preserve">дней с даты размещения в единой информационной системе </w:t>
      </w:r>
      <w:r w:rsidR="004468F5" w:rsidRPr="004F5142">
        <w:rPr>
          <w:sz w:val="24"/>
          <w:szCs w:val="24"/>
        </w:rPr>
        <w:t xml:space="preserve">протокола по подведению итогов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 xml:space="preserve">. </w:t>
      </w:r>
    </w:p>
    <w:p w:rsidR="007F36FD" w:rsidRPr="004F5142" w:rsidRDefault="004468F5" w:rsidP="0012108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Если в соответствии с законодательством Российской Федерации, нормативными правовыми актами и поручениями федеральных органов исполнительной власти требуются дополнительные мероприятия для заключения договора, его заключение возможно только после выполнения предписанных мероприятий.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закупочной комиссии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закупочной комиссии.</w:t>
      </w:r>
    </w:p>
    <w:p w:rsidR="007F36FD" w:rsidRPr="00686EDE" w:rsidRDefault="00D453EB" w:rsidP="006432F3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napToGrid w:val="0"/>
          <w:sz w:val="24"/>
          <w:szCs w:val="24"/>
        </w:rPr>
        <w:t>Страна происхождения поставляемого товара указывается в договоре на основании с</w:t>
      </w:r>
      <w:r w:rsidRPr="004F5142">
        <w:rPr>
          <w:sz w:val="24"/>
          <w:szCs w:val="24"/>
        </w:rPr>
        <w:t xml:space="preserve">ведений, содержащихся в заявке </w:t>
      </w:r>
      <w:r w:rsidR="00A92214">
        <w:rPr>
          <w:sz w:val="24"/>
          <w:szCs w:val="24"/>
        </w:rPr>
        <w:t xml:space="preserve">на участие в запросе </w:t>
      </w:r>
      <w:r w:rsidR="00A92214" w:rsidRPr="00686EDE">
        <w:rPr>
          <w:sz w:val="24"/>
          <w:szCs w:val="24"/>
        </w:rPr>
        <w:t>предложений</w:t>
      </w:r>
      <w:r w:rsidRPr="00686EDE">
        <w:rPr>
          <w:sz w:val="24"/>
          <w:szCs w:val="24"/>
        </w:rPr>
        <w:t>.</w:t>
      </w:r>
      <w:r w:rsidR="0019128F" w:rsidRPr="00686EDE">
        <w:rPr>
          <w:sz w:val="24"/>
          <w:szCs w:val="24"/>
        </w:rPr>
        <w:t xml:space="preserve"> </w:t>
      </w:r>
    </w:p>
    <w:p w:rsidR="007F36FD" w:rsidRPr="00E83766" w:rsidRDefault="007F36FD" w:rsidP="00121084">
      <w:pPr>
        <w:pStyle w:val="-3"/>
        <w:tabs>
          <w:tab w:val="left" w:pos="709"/>
          <w:tab w:val="num" w:pos="1701"/>
        </w:tabs>
        <w:spacing w:after="120" w:line="240" w:lineRule="auto"/>
        <w:ind w:left="851"/>
      </w:pPr>
      <w:r w:rsidRPr="00E83766">
        <w:rPr>
          <w:sz w:val="24"/>
          <w:szCs w:val="24"/>
        </w:rPr>
        <w:t>При исполнении договора</w:t>
      </w:r>
      <w:r w:rsidR="000927C6" w:rsidRPr="00E83766">
        <w:rPr>
          <w:sz w:val="24"/>
          <w:szCs w:val="24"/>
        </w:rPr>
        <w:t xml:space="preserve"> не допускается: а) замена предусмотренного договором товара на происходящий из иностранного государства товар (в случае установления предусмотренного ст. 3.1-4 Закона № 223-ФЗ запрета); б) замена предусмотренного договором товара на происходящий из иностранного государства товар, если договор предусматривает поставку товара российского происхождения (в случае установления предусмотренного ст. 3.1-4 Закона № 223-ФЗ ограничения); в) замена предусмотренного договором товара на товар иностранного происхождения, если договор предусматривает поставку товара российского происхождения (в случае установления предусмотренного ст. 3.1-4 Закона № 223-ФЗ преимущества)</w:t>
      </w:r>
      <w:r w:rsidRPr="00E83766">
        <w:rPr>
          <w:sz w:val="24"/>
          <w:szCs w:val="24"/>
        </w:rPr>
        <w:t>.</w:t>
      </w:r>
    </w:p>
    <w:p w:rsidR="006432F3" w:rsidRPr="004F5142" w:rsidRDefault="006432F3" w:rsidP="008B50ED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lastRenderedPageBreak/>
        <w:t>Участник закупки, обязанный заключить договор, признается уклонившимся от заключения договора, в следующих случаях:</w:t>
      </w:r>
    </w:p>
    <w:p w:rsidR="006432F3" w:rsidRPr="004F5142" w:rsidRDefault="006432F3" w:rsidP="001F6D69">
      <w:pPr>
        <w:pStyle w:val="-6"/>
        <w:numPr>
          <w:ilvl w:val="5"/>
          <w:numId w:val="28"/>
        </w:numPr>
        <w:tabs>
          <w:tab w:val="clear" w:pos="2127"/>
          <w:tab w:val="num" w:pos="1418"/>
        </w:tabs>
        <w:spacing w:before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прямой письменный отказ от подписания договора;</w:t>
      </w:r>
    </w:p>
    <w:p w:rsidR="006432F3" w:rsidRPr="004F5142" w:rsidRDefault="006432F3" w:rsidP="001F6D69">
      <w:pPr>
        <w:pStyle w:val="-6"/>
        <w:numPr>
          <w:ilvl w:val="5"/>
          <w:numId w:val="28"/>
        </w:numPr>
        <w:tabs>
          <w:tab w:val="clear" w:pos="2127"/>
          <w:tab w:val="num" w:pos="1418"/>
        </w:tabs>
        <w:spacing w:before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непредставление подписанного договора в адрес заказчика в установленный срок;</w:t>
      </w:r>
    </w:p>
    <w:p w:rsidR="006432F3" w:rsidRPr="004F5142" w:rsidRDefault="006432F3" w:rsidP="001F6D69">
      <w:pPr>
        <w:pStyle w:val="-6"/>
        <w:numPr>
          <w:ilvl w:val="5"/>
          <w:numId w:val="28"/>
        </w:numPr>
        <w:tabs>
          <w:tab w:val="clear" w:pos="2127"/>
          <w:tab w:val="num" w:pos="1418"/>
        </w:tabs>
        <w:spacing w:before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непредставление обеспечения договора в соответствии с установленными в настоящей документации условиями до подписания договора, если иной срок не установлен в информационной карте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;</w:t>
      </w:r>
    </w:p>
    <w:p w:rsidR="006432F3" w:rsidRPr="004F5142" w:rsidRDefault="006432F3" w:rsidP="001F6D69">
      <w:pPr>
        <w:pStyle w:val="-6"/>
        <w:numPr>
          <w:ilvl w:val="5"/>
          <w:numId w:val="28"/>
        </w:numPr>
        <w:tabs>
          <w:tab w:val="clear" w:pos="2127"/>
          <w:tab w:val="num" w:pos="1418"/>
        </w:tabs>
        <w:spacing w:before="120"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предъявление при подписании договора встречных требований по условиям договора</w:t>
      </w:r>
      <w:r w:rsidR="00582FDE">
        <w:rPr>
          <w:sz w:val="24"/>
          <w:szCs w:val="24"/>
        </w:rPr>
        <w:t xml:space="preserve">, противоречащих </w:t>
      </w:r>
      <w:r w:rsidRPr="004F5142">
        <w:rPr>
          <w:sz w:val="24"/>
          <w:szCs w:val="24"/>
        </w:rPr>
        <w:t xml:space="preserve">ранее установленным в </w:t>
      </w:r>
      <w:r w:rsidR="00A92214">
        <w:rPr>
          <w:sz w:val="24"/>
          <w:szCs w:val="24"/>
        </w:rPr>
        <w:t>документации о запросе предложений</w:t>
      </w:r>
      <w:r w:rsidRPr="004F5142">
        <w:rPr>
          <w:sz w:val="24"/>
          <w:szCs w:val="24"/>
        </w:rPr>
        <w:t xml:space="preserve"> и (или) в заявке участника закупки, а также достигнутым в ходе преддоговорных переговоров условиям.</w:t>
      </w:r>
    </w:p>
    <w:p w:rsidR="006432F3" w:rsidRPr="004F5142" w:rsidRDefault="00A077CA" w:rsidP="00A077CA">
      <w:pPr>
        <w:pStyle w:val="-3"/>
        <w:numPr>
          <w:ilvl w:val="0"/>
          <w:numId w:val="0"/>
        </w:numPr>
        <w:tabs>
          <w:tab w:val="left" w:pos="709"/>
          <w:tab w:val="num" w:pos="1701"/>
          <w:tab w:val="num" w:pos="3119"/>
        </w:tabs>
        <w:spacing w:after="120" w:line="240" w:lineRule="auto"/>
        <w:ind w:left="851"/>
        <w:rPr>
          <w:sz w:val="24"/>
          <w:szCs w:val="24"/>
        </w:rPr>
      </w:pPr>
      <w:r>
        <w:rPr>
          <w:sz w:val="24"/>
          <w:szCs w:val="24"/>
        </w:rPr>
        <w:t xml:space="preserve">2.11.16. </w:t>
      </w:r>
      <w:r w:rsidR="006432F3" w:rsidRPr="004F5142">
        <w:rPr>
          <w:sz w:val="24"/>
          <w:szCs w:val="24"/>
        </w:rPr>
        <w:t>При уклонении участника закупки, обязанного заключить договор, от заключения договора, заказчик удерживает предоставленное участником закупки обеспечение заявки, а также вправе по собственному выбору применить одно или несколько следующих действий:</w:t>
      </w:r>
    </w:p>
    <w:p w:rsidR="006432F3" w:rsidRPr="004F5142" w:rsidRDefault="006432F3" w:rsidP="001F6D69">
      <w:pPr>
        <w:pStyle w:val="-6"/>
        <w:numPr>
          <w:ilvl w:val="5"/>
          <w:numId w:val="25"/>
        </w:numPr>
        <w:tabs>
          <w:tab w:val="clear" w:pos="1134"/>
          <w:tab w:val="num" w:pos="1701"/>
        </w:tabs>
        <w:spacing w:before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заключить догов</w:t>
      </w:r>
      <w:r w:rsidR="00CD4673" w:rsidRPr="004F5142">
        <w:rPr>
          <w:sz w:val="24"/>
          <w:szCs w:val="24"/>
        </w:rPr>
        <w:t>ор с участником закупки, заявке которого присвоен следующий порядковый номер</w:t>
      </w:r>
      <w:r w:rsidRPr="004F5142">
        <w:rPr>
          <w:sz w:val="24"/>
          <w:szCs w:val="24"/>
        </w:rPr>
        <w:t>, а также провести переговоры с ним по уменьшению цены его заявки (такое</w:t>
      </w:r>
      <w:r w:rsidR="008B50ED" w:rsidRPr="004F5142">
        <w:rPr>
          <w:sz w:val="24"/>
          <w:szCs w:val="24"/>
        </w:rPr>
        <w:t xml:space="preserve"> решение оформляется протоколом </w:t>
      </w:r>
      <w:r w:rsidRPr="004F5142">
        <w:rPr>
          <w:sz w:val="24"/>
          <w:szCs w:val="24"/>
        </w:rPr>
        <w:t xml:space="preserve">с указанием наименования нового победителя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, с указанием объема, цены закупаемых товаров, работ, услуг, сроков исполнения договора);</w:t>
      </w:r>
    </w:p>
    <w:p w:rsidR="006432F3" w:rsidRPr="004F5142" w:rsidRDefault="006432F3" w:rsidP="001F6D69">
      <w:pPr>
        <w:pStyle w:val="-6"/>
        <w:numPr>
          <w:ilvl w:val="5"/>
          <w:numId w:val="25"/>
        </w:numPr>
        <w:tabs>
          <w:tab w:val="clear" w:pos="1134"/>
          <w:tab w:val="num" w:pos="1701"/>
        </w:tabs>
        <w:spacing w:before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прове</w:t>
      </w:r>
      <w:r w:rsidR="00CD4673" w:rsidRPr="004F5142">
        <w:rPr>
          <w:sz w:val="24"/>
          <w:szCs w:val="24"/>
        </w:rPr>
        <w:t>сти повторную процедуру закупки;</w:t>
      </w:r>
    </w:p>
    <w:p w:rsidR="006432F3" w:rsidRPr="004F5142" w:rsidRDefault="006432F3" w:rsidP="001F6D69">
      <w:pPr>
        <w:pStyle w:val="-6"/>
        <w:numPr>
          <w:ilvl w:val="5"/>
          <w:numId w:val="25"/>
        </w:numPr>
        <w:tabs>
          <w:tab w:val="clear" w:pos="1134"/>
          <w:tab w:val="num" w:pos="1701"/>
        </w:tabs>
        <w:spacing w:before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отказаться от заключения договора и прекратить процедуру закупки;</w:t>
      </w:r>
    </w:p>
    <w:p w:rsidR="006432F3" w:rsidRPr="004F5142" w:rsidRDefault="006432F3" w:rsidP="001F6D69">
      <w:pPr>
        <w:pStyle w:val="-6"/>
        <w:numPr>
          <w:ilvl w:val="5"/>
          <w:numId w:val="25"/>
        </w:numPr>
        <w:tabs>
          <w:tab w:val="clear" w:pos="1134"/>
          <w:tab w:val="num" w:pos="1701"/>
        </w:tabs>
        <w:spacing w:before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обратиться в суд с иском о понуждении такого </w:t>
      </w:r>
      <w:r w:rsidR="00CD4673" w:rsidRPr="004F5142">
        <w:rPr>
          <w:sz w:val="24"/>
          <w:szCs w:val="24"/>
        </w:rPr>
        <w:t>участника закупки</w:t>
      </w:r>
      <w:r w:rsidRPr="004F5142">
        <w:rPr>
          <w:sz w:val="24"/>
          <w:szCs w:val="24"/>
        </w:rPr>
        <w:t xml:space="preserve"> заключить договор и (или) о возмещении убытков, причиненных ук</w:t>
      </w:r>
      <w:r w:rsidR="008B50ED" w:rsidRPr="004F5142">
        <w:rPr>
          <w:sz w:val="24"/>
          <w:szCs w:val="24"/>
        </w:rPr>
        <w:t>лонением от заключения договора.</w:t>
      </w:r>
    </w:p>
    <w:p w:rsidR="008B50ED" w:rsidRPr="004F5142" w:rsidRDefault="008B50ED" w:rsidP="008B50ED">
      <w:pPr>
        <w:pStyle w:val="-6"/>
        <w:numPr>
          <w:ilvl w:val="0"/>
          <w:numId w:val="0"/>
        </w:numPr>
        <w:spacing w:before="120" w:line="240" w:lineRule="auto"/>
        <w:ind w:left="851"/>
        <w:rPr>
          <w:sz w:val="24"/>
          <w:szCs w:val="24"/>
        </w:rPr>
      </w:pPr>
    </w:p>
    <w:p w:rsidR="007F36FD" w:rsidRPr="004F5142" w:rsidRDefault="007F36FD" w:rsidP="00121084">
      <w:pPr>
        <w:pStyle w:val="2"/>
        <w:tabs>
          <w:tab w:val="left" w:pos="709"/>
          <w:tab w:val="num" w:pos="993"/>
        </w:tabs>
        <w:spacing w:before="0"/>
        <w:ind w:left="851"/>
        <w:rPr>
          <w:sz w:val="24"/>
          <w:szCs w:val="24"/>
        </w:rPr>
      </w:pPr>
      <w:bookmarkStart w:id="270" w:name="_Toc339538203"/>
      <w:bookmarkStart w:id="271" w:name="_Toc339544780"/>
      <w:bookmarkStart w:id="272" w:name="_Toc342412584"/>
      <w:bookmarkStart w:id="273" w:name="_Toc339538204"/>
      <w:bookmarkStart w:id="274" w:name="_Toc339544781"/>
      <w:bookmarkStart w:id="275" w:name="_Toc342412585"/>
      <w:bookmarkStart w:id="276" w:name="_Ref270077595"/>
      <w:bookmarkStart w:id="277" w:name="_Toc314731804"/>
      <w:bookmarkStart w:id="278" w:name="_Ref329809164"/>
      <w:bookmarkStart w:id="279" w:name="_Toc329953240"/>
      <w:bookmarkStart w:id="280" w:name="_Toc343028398"/>
      <w:bookmarkStart w:id="281" w:name="_Toc242871334"/>
      <w:bookmarkStart w:id="282" w:name="_Ref295186382"/>
      <w:bookmarkStart w:id="283" w:name="_Toc299956857"/>
      <w:bookmarkStart w:id="284" w:name="_Toc299981482"/>
      <w:bookmarkStart w:id="285" w:name="_Toc299981685"/>
      <w:bookmarkEnd w:id="270"/>
      <w:bookmarkEnd w:id="271"/>
      <w:bookmarkEnd w:id="272"/>
      <w:bookmarkEnd w:id="273"/>
      <w:bookmarkEnd w:id="274"/>
      <w:bookmarkEnd w:id="275"/>
      <w:r w:rsidRPr="004F5142">
        <w:rPr>
          <w:sz w:val="24"/>
          <w:szCs w:val="24"/>
        </w:rPr>
        <w:t xml:space="preserve">Отстранение участника </w:t>
      </w:r>
      <w:bookmarkEnd w:id="276"/>
      <w:bookmarkEnd w:id="277"/>
      <w:r w:rsidRPr="004F5142">
        <w:rPr>
          <w:sz w:val="24"/>
          <w:szCs w:val="24"/>
        </w:rPr>
        <w:t>закупки</w:t>
      </w:r>
      <w:bookmarkEnd w:id="278"/>
      <w:bookmarkEnd w:id="279"/>
      <w:bookmarkEnd w:id="280"/>
      <w:r w:rsidR="008B50ED" w:rsidRPr="004F5142">
        <w:rPr>
          <w:sz w:val="24"/>
          <w:szCs w:val="24"/>
          <w:lang w:val="ru-RU"/>
        </w:rPr>
        <w:t xml:space="preserve"> от участия в </w:t>
      </w:r>
      <w:r w:rsidR="003877A0">
        <w:rPr>
          <w:sz w:val="24"/>
          <w:szCs w:val="24"/>
          <w:lang w:val="ru-RU"/>
        </w:rPr>
        <w:t>запросе предложений</w:t>
      </w:r>
      <w:bookmarkEnd w:id="281"/>
    </w:p>
    <w:p w:rsidR="007F36FD" w:rsidRPr="004F5142" w:rsidRDefault="007F36FD" w:rsidP="0052071F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В любой момент вплоть до подписания договора </w:t>
      </w:r>
      <w:r w:rsidRPr="004F5142">
        <w:rPr>
          <w:sz w:val="24"/>
        </w:rPr>
        <w:t>закупочная комиссия</w:t>
      </w:r>
      <w:r w:rsidRPr="004F5142">
        <w:rPr>
          <w:sz w:val="24"/>
          <w:szCs w:val="24"/>
        </w:rPr>
        <w:t xml:space="preserve"> вправе отстранить участника закупки, в том числе допущенного</w:t>
      </w:r>
      <w:r w:rsidR="008B50ED" w:rsidRPr="004F5142">
        <w:rPr>
          <w:sz w:val="24"/>
          <w:szCs w:val="24"/>
        </w:rPr>
        <w:t xml:space="preserve"> к участию в </w:t>
      </w:r>
      <w:r w:rsidR="003877A0">
        <w:rPr>
          <w:sz w:val="24"/>
          <w:szCs w:val="24"/>
        </w:rPr>
        <w:t>запросе предложений</w:t>
      </w:r>
      <w:r w:rsidRPr="004F5142">
        <w:rPr>
          <w:sz w:val="24"/>
          <w:szCs w:val="24"/>
        </w:rPr>
        <w:t xml:space="preserve">, в случаях: </w:t>
      </w:r>
    </w:p>
    <w:p w:rsidR="007F36FD" w:rsidRPr="004F5142" w:rsidRDefault="007F36FD" w:rsidP="00121084">
      <w:pPr>
        <w:pStyle w:val="-6"/>
        <w:tabs>
          <w:tab w:val="left" w:pos="709"/>
          <w:tab w:val="num" w:pos="993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обнаружения недостоверных сведений в заявке </w:t>
      </w:r>
      <w:r w:rsidR="00A92214">
        <w:rPr>
          <w:sz w:val="24"/>
          <w:szCs w:val="24"/>
        </w:rPr>
        <w:t>на участие в запросе предложений</w:t>
      </w:r>
      <w:r w:rsidR="008B50ED" w:rsidRPr="004F5142">
        <w:rPr>
          <w:sz w:val="24"/>
          <w:szCs w:val="24"/>
        </w:rPr>
        <w:t xml:space="preserve"> и (или ее уточнениях</w:t>
      </w:r>
      <w:r w:rsidRPr="004F5142">
        <w:rPr>
          <w:sz w:val="24"/>
          <w:szCs w:val="24"/>
        </w:rPr>
        <w:t xml:space="preserve">, существенных для допуска данного участника к </w:t>
      </w:r>
      <w:r w:rsidR="008B50ED" w:rsidRPr="004F5142">
        <w:rPr>
          <w:sz w:val="24"/>
          <w:szCs w:val="24"/>
        </w:rPr>
        <w:t xml:space="preserve">участию в </w:t>
      </w:r>
      <w:r w:rsidR="003877A0">
        <w:rPr>
          <w:sz w:val="24"/>
          <w:szCs w:val="24"/>
        </w:rPr>
        <w:t>запросе предложений</w:t>
      </w:r>
      <w:r w:rsidRPr="004F5142">
        <w:rPr>
          <w:sz w:val="24"/>
          <w:szCs w:val="24"/>
        </w:rPr>
        <w:t xml:space="preserve"> и (или) установления его места в ранжировке;</w:t>
      </w:r>
    </w:p>
    <w:p w:rsidR="007F36FD" w:rsidRPr="004F5142" w:rsidRDefault="007F36FD" w:rsidP="00121084">
      <w:pPr>
        <w:pStyle w:val="-6"/>
        <w:tabs>
          <w:tab w:val="left" w:pos="709"/>
          <w:tab w:val="num" w:pos="993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подкрепленного документами факта давления таким участником закупки на члена </w:t>
      </w:r>
      <w:r w:rsidRPr="004F5142">
        <w:rPr>
          <w:sz w:val="24"/>
        </w:rPr>
        <w:t>закупочной комиссии</w:t>
      </w:r>
      <w:r w:rsidRPr="004F5142">
        <w:rPr>
          <w:sz w:val="24"/>
          <w:szCs w:val="24"/>
        </w:rPr>
        <w:t xml:space="preserve">, эксперта, руководителя организатора </w:t>
      </w:r>
      <w:r w:rsidR="00A92214">
        <w:rPr>
          <w:sz w:val="24"/>
          <w:szCs w:val="24"/>
        </w:rPr>
        <w:t>запроса предложений</w:t>
      </w:r>
      <w:r w:rsidR="008B50ED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 xml:space="preserve">или </w:t>
      </w:r>
      <w:r w:rsidR="008B50ED" w:rsidRPr="004F5142">
        <w:rPr>
          <w:sz w:val="24"/>
          <w:szCs w:val="24"/>
        </w:rPr>
        <w:t>з</w:t>
      </w:r>
      <w:r w:rsidRPr="004F5142">
        <w:rPr>
          <w:sz w:val="24"/>
          <w:szCs w:val="24"/>
        </w:rPr>
        <w:t>аказчика.</w:t>
      </w:r>
    </w:p>
    <w:p w:rsidR="007F36FD" w:rsidRPr="004F5142" w:rsidRDefault="007F36FD" w:rsidP="0052071F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>Каждый случай отстранения участника закупки</w:t>
      </w:r>
      <w:r w:rsidR="008B50ED" w:rsidRPr="004F5142">
        <w:rPr>
          <w:sz w:val="24"/>
          <w:szCs w:val="24"/>
        </w:rPr>
        <w:t xml:space="preserve"> от участия в </w:t>
      </w:r>
      <w:r w:rsidR="003877A0">
        <w:rPr>
          <w:sz w:val="24"/>
          <w:szCs w:val="24"/>
        </w:rPr>
        <w:t>запросе предложений</w:t>
      </w:r>
      <w:r w:rsidR="008B50ED" w:rsidRPr="004F5142">
        <w:rPr>
          <w:sz w:val="24"/>
          <w:szCs w:val="24"/>
        </w:rPr>
        <w:t xml:space="preserve"> </w:t>
      </w:r>
      <w:r w:rsidRPr="004F5142">
        <w:rPr>
          <w:sz w:val="24"/>
          <w:szCs w:val="24"/>
        </w:rPr>
        <w:t>подлежит</w:t>
      </w:r>
      <w:r w:rsidR="008B50ED" w:rsidRPr="004F5142">
        <w:t xml:space="preserve"> </w:t>
      </w:r>
      <w:r w:rsidR="008B50ED" w:rsidRPr="004F5142">
        <w:rPr>
          <w:sz w:val="24"/>
          <w:szCs w:val="24"/>
        </w:rPr>
        <w:t>фиксации в соответствующем решении.</w:t>
      </w:r>
    </w:p>
    <w:p w:rsidR="007F36FD" w:rsidRPr="004F5142" w:rsidRDefault="007F36FD" w:rsidP="00121084">
      <w:pPr>
        <w:pStyle w:val="2"/>
        <w:tabs>
          <w:tab w:val="left" w:pos="709"/>
          <w:tab w:val="num" w:pos="993"/>
        </w:tabs>
        <w:spacing w:before="0"/>
        <w:ind w:left="851"/>
        <w:rPr>
          <w:sz w:val="24"/>
          <w:szCs w:val="24"/>
        </w:rPr>
      </w:pPr>
      <w:bookmarkStart w:id="286" w:name="_Toc343028399"/>
      <w:bookmarkStart w:id="287" w:name="_Toc242871335"/>
      <w:r w:rsidRPr="004F5142">
        <w:rPr>
          <w:sz w:val="24"/>
          <w:szCs w:val="24"/>
        </w:rPr>
        <w:t>Предоставление обеспечения исполнения договора</w:t>
      </w:r>
      <w:bookmarkEnd w:id="282"/>
      <w:bookmarkEnd w:id="283"/>
      <w:bookmarkEnd w:id="284"/>
      <w:bookmarkEnd w:id="285"/>
      <w:bookmarkEnd w:id="286"/>
      <w:bookmarkEnd w:id="287"/>
    </w:p>
    <w:p w:rsidR="007F36FD" w:rsidRPr="004F5142" w:rsidRDefault="007F36FD" w:rsidP="0012108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Если это предусмотрено информационной картой </w:t>
      </w:r>
      <w:r w:rsidR="00A92214">
        <w:rPr>
          <w:sz w:val="24"/>
          <w:szCs w:val="24"/>
        </w:rPr>
        <w:t>запроса предложений</w:t>
      </w:r>
      <w:r w:rsidRPr="004F5142">
        <w:rPr>
          <w:sz w:val="24"/>
          <w:szCs w:val="24"/>
        </w:rPr>
        <w:t>, участник</w:t>
      </w:r>
      <w:r w:rsidR="006D0490" w:rsidRPr="004F5142">
        <w:rPr>
          <w:sz w:val="24"/>
          <w:szCs w:val="24"/>
        </w:rPr>
        <w:t xml:space="preserve"> закупки</w:t>
      </w:r>
      <w:r w:rsidRPr="004F5142">
        <w:rPr>
          <w:sz w:val="24"/>
          <w:szCs w:val="24"/>
        </w:rPr>
        <w:t xml:space="preserve">, </w:t>
      </w:r>
      <w:r w:rsidR="006D0490" w:rsidRPr="004F5142">
        <w:rPr>
          <w:sz w:val="24"/>
          <w:szCs w:val="24"/>
        </w:rPr>
        <w:t>обязанный заключить договор</w:t>
      </w:r>
      <w:r w:rsidRPr="004F5142">
        <w:rPr>
          <w:sz w:val="24"/>
          <w:szCs w:val="24"/>
        </w:rPr>
        <w:t xml:space="preserve">, </w:t>
      </w:r>
      <w:r w:rsidR="006D0490" w:rsidRPr="004F5142">
        <w:rPr>
          <w:sz w:val="24"/>
          <w:szCs w:val="24"/>
        </w:rPr>
        <w:t xml:space="preserve">вместе с подписанным со своей стороны договором </w:t>
      </w:r>
      <w:r w:rsidRPr="004F5142">
        <w:rPr>
          <w:sz w:val="24"/>
          <w:szCs w:val="24"/>
        </w:rPr>
        <w:t>должен предоставить обеспечение исполнения договора.</w:t>
      </w:r>
    </w:p>
    <w:p w:rsidR="007F36FD" w:rsidRPr="004F5142" w:rsidRDefault="007F36FD" w:rsidP="0012108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288" w:name="_Ref295239449"/>
      <w:r w:rsidRPr="004F5142">
        <w:rPr>
          <w:sz w:val="24"/>
          <w:szCs w:val="24"/>
        </w:rPr>
        <w:lastRenderedPageBreak/>
        <w:t>Требования к форме, сумме и прочим условиям обеспечения исполнения договора</w:t>
      </w:r>
      <w:r w:rsidR="00C029E9" w:rsidRPr="004F5142">
        <w:rPr>
          <w:sz w:val="24"/>
          <w:szCs w:val="24"/>
        </w:rPr>
        <w:t xml:space="preserve">, а также условия возврата и удержания обеспечения </w:t>
      </w:r>
      <w:r w:rsidRPr="004F5142">
        <w:rPr>
          <w:sz w:val="24"/>
          <w:szCs w:val="24"/>
        </w:rPr>
        <w:t xml:space="preserve">приведены в </w:t>
      </w:r>
      <w:r w:rsidR="00C029E9" w:rsidRPr="004F5142">
        <w:rPr>
          <w:sz w:val="24"/>
          <w:szCs w:val="24"/>
        </w:rPr>
        <w:t>проекте договора (раздел 5)</w:t>
      </w:r>
      <w:r w:rsidRPr="004F5142">
        <w:rPr>
          <w:sz w:val="24"/>
          <w:szCs w:val="24"/>
        </w:rPr>
        <w:t>.</w:t>
      </w:r>
      <w:bookmarkEnd w:id="288"/>
    </w:p>
    <w:p w:rsidR="007F36FD" w:rsidRPr="004F5142" w:rsidRDefault="007F36FD" w:rsidP="00121084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r w:rsidRPr="004F5142">
        <w:rPr>
          <w:sz w:val="24"/>
          <w:szCs w:val="24"/>
        </w:rPr>
        <w:t xml:space="preserve">Непредставление обеспечения исполнения договора означает уклонение участника </w:t>
      </w:r>
      <w:r w:rsidR="00431CDD" w:rsidRPr="004F5142">
        <w:rPr>
          <w:sz w:val="24"/>
          <w:szCs w:val="24"/>
        </w:rPr>
        <w:t>закупки</w:t>
      </w:r>
      <w:r w:rsidRPr="004F5142">
        <w:rPr>
          <w:sz w:val="24"/>
          <w:szCs w:val="24"/>
        </w:rPr>
        <w:t xml:space="preserve"> от заключения договора, если обеспечение исполнение договора должно быть представлено </w:t>
      </w:r>
      <w:r w:rsidR="00431CDD" w:rsidRPr="004F5142">
        <w:rPr>
          <w:sz w:val="24"/>
          <w:szCs w:val="24"/>
        </w:rPr>
        <w:t>вместе с подписанным со стороны участника закупки договором</w:t>
      </w:r>
      <w:r w:rsidRPr="004F5142">
        <w:rPr>
          <w:sz w:val="24"/>
          <w:szCs w:val="24"/>
        </w:rPr>
        <w:t xml:space="preserve">. </w:t>
      </w:r>
    </w:p>
    <w:p w:rsidR="00F90A58" w:rsidRPr="004F5142" w:rsidRDefault="000E278E" w:rsidP="00121084">
      <w:pPr>
        <w:pStyle w:val="2"/>
        <w:tabs>
          <w:tab w:val="left" w:pos="709"/>
        </w:tabs>
        <w:spacing w:before="0"/>
        <w:ind w:left="851"/>
        <w:jc w:val="both"/>
        <w:rPr>
          <w:sz w:val="24"/>
          <w:szCs w:val="24"/>
        </w:rPr>
      </w:pPr>
      <w:bookmarkStart w:id="289" w:name="_Toc242871336"/>
      <w:r w:rsidRPr="004F5142">
        <w:rPr>
          <w:sz w:val="24"/>
        </w:rPr>
        <w:t xml:space="preserve">Признание </w:t>
      </w:r>
      <w:r w:rsidR="00A92214">
        <w:rPr>
          <w:sz w:val="24"/>
          <w:lang w:val="ru-RU"/>
        </w:rPr>
        <w:t>запроса предложений</w:t>
      </w:r>
      <w:r w:rsidRPr="004F5142">
        <w:rPr>
          <w:sz w:val="24"/>
        </w:rPr>
        <w:t xml:space="preserve"> несостоявш</w:t>
      </w:r>
      <w:r w:rsidR="00080FD2" w:rsidRPr="004F5142">
        <w:rPr>
          <w:sz w:val="24"/>
        </w:rPr>
        <w:t>имся</w:t>
      </w:r>
      <w:bookmarkEnd w:id="289"/>
    </w:p>
    <w:p w:rsidR="000E278E" w:rsidRPr="004F5142" w:rsidRDefault="00B313AA" w:rsidP="00431CDD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</w:rPr>
      </w:pPr>
      <w:bookmarkStart w:id="290" w:name="_Toc342412574"/>
      <w:bookmarkStart w:id="291" w:name="_Ref271022510"/>
      <w:bookmarkStart w:id="292" w:name="_Ref340356839"/>
      <w:bookmarkStart w:id="293" w:name="_Ref330806727"/>
      <w:bookmarkStart w:id="294" w:name="_Toc343028395"/>
      <w:bookmarkEnd w:id="221"/>
      <w:bookmarkEnd w:id="222"/>
      <w:bookmarkEnd w:id="223"/>
      <w:bookmarkEnd w:id="224"/>
      <w:bookmarkEnd w:id="225"/>
      <w:bookmarkEnd w:id="290"/>
      <w:r>
        <w:rPr>
          <w:sz w:val="24"/>
          <w:szCs w:val="24"/>
        </w:rPr>
        <w:t>Запрос предложений</w:t>
      </w:r>
      <w:r w:rsidR="000E278E" w:rsidRPr="004F5142">
        <w:rPr>
          <w:sz w:val="24"/>
        </w:rPr>
        <w:t xml:space="preserve"> признается несостоявш</w:t>
      </w:r>
      <w:bookmarkStart w:id="295" w:name="_Ref269912002"/>
      <w:r w:rsidR="00080FD2" w:rsidRPr="004F5142">
        <w:rPr>
          <w:sz w:val="24"/>
        </w:rPr>
        <w:t>имся</w:t>
      </w:r>
      <w:r w:rsidR="000E278E" w:rsidRPr="004F5142">
        <w:rPr>
          <w:sz w:val="24"/>
        </w:rPr>
        <w:t>, если</w:t>
      </w:r>
      <w:r w:rsidR="00080FD2" w:rsidRPr="004F5142">
        <w:rPr>
          <w:sz w:val="24"/>
        </w:rPr>
        <w:t>:</w:t>
      </w:r>
      <w:r w:rsidR="000E278E" w:rsidRPr="004F5142">
        <w:rPr>
          <w:sz w:val="24"/>
        </w:rPr>
        <w:t xml:space="preserve"> </w:t>
      </w:r>
      <w:bookmarkEnd w:id="291"/>
      <w:bookmarkEnd w:id="292"/>
      <w:bookmarkEnd w:id="295"/>
    </w:p>
    <w:p w:rsidR="00E50B5D" w:rsidRDefault="00080FD2" w:rsidP="001F6D69">
      <w:pPr>
        <w:pStyle w:val="-6"/>
        <w:numPr>
          <w:ilvl w:val="0"/>
          <w:numId w:val="12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bookmarkStart w:id="296" w:name="_Ref269912007"/>
      <w:r w:rsidRPr="00E50B5D">
        <w:rPr>
          <w:sz w:val="24"/>
          <w:szCs w:val="24"/>
        </w:rPr>
        <w:t xml:space="preserve">по окончании срока подачи заявок </w:t>
      </w:r>
      <w:r w:rsidR="00A92214" w:rsidRPr="00E50B5D">
        <w:rPr>
          <w:sz w:val="24"/>
          <w:szCs w:val="24"/>
        </w:rPr>
        <w:t>на участие в запросе предложений</w:t>
      </w:r>
      <w:r w:rsidRPr="00E50B5D">
        <w:rPr>
          <w:sz w:val="24"/>
          <w:szCs w:val="24"/>
        </w:rPr>
        <w:t xml:space="preserve"> заявка подана (не отозвана) только одним участником закупки;</w:t>
      </w:r>
      <w:bookmarkEnd w:id="296"/>
      <w:r w:rsidR="00E50B5D" w:rsidRPr="00E50B5D">
        <w:rPr>
          <w:sz w:val="24"/>
          <w:szCs w:val="24"/>
        </w:rPr>
        <w:t xml:space="preserve"> </w:t>
      </w:r>
      <w:bookmarkStart w:id="297" w:name="_Ref269912019"/>
      <w:bookmarkStart w:id="298" w:name="_Ref289170414"/>
      <w:bookmarkStart w:id="299" w:name="_Ref520048277"/>
    </w:p>
    <w:p w:rsidR="00E50B5D" w:rsidRPr="00E83766" w:rsidRDefault="00080FD2" w:rsidP="001F6D69">
      <w:pPr>
        <w:pStyle w:val="-6"/>
        <w:numPr>
          <w:ilvl w:val="0"/>
          <w:numId w:val="12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E50B5D">
        <w:rPr>
          <w:sz w:val="24"/>
          <w:szCs w:val="24"/>
        </w:rPr>
        <w:t xml:space="preserve">по результатам рассмотрения </w:t>
      </w:r>
      <w:r w:rsidR="00B6260A" w:rsidRPr="00E50B5D">
        <w:rPr>
          <w:sz w:val="24"/>
          <w:szCs w:val="24"/>
        </w:rPr>
        <w:t xml:space="preserve">основных частей </w:t>
      </w:r>
      <w:r w:rsidRPr="00E50B5D">
        <w:rPr>
          <w:sz w:val="24"/>
          <w:szCs w:val="24"/>
        </w:rPr>
        <w:t>заявок</w:t>
      </w:r>
      <w:r w:rsidR="00B6260A" w:rsidRPr="00E50B5D">
        <w:rPr>
          <w:sz w:val="24"/>
          <w:szCs w:val="24"/>
        </w:rPr>
        <w:t>, ценовых предложений</w:t>
      </w:r>
      <w:r w:rsidRPr="00E50B5D">
        <w:rPr>
          <w:sz w:val="24"/>
          <w:szCs w:val="24"/>
        </w:rPr>
        <w:t xml:space="preserve"> принято решение о допуске к участию в </w:t>
      </w:r>
      <w:r w:rsidR="003877A0" w:rsidRPr="00E50B5D">
        <w:rPr>
          <w:sz w:val="24"/>
          <w:szCs w:val="24"/>
        </w:rPr>
        <w:t>запросе предложений</w:t>
      </w:r>
      <w:r w:rsidRPr="00E50B5D">
        <w:rPr>
          <w:sz w:val="24"/>
          <w:szCs w:val="24"/>
        </w:rPr>
        <w:t xml:space="preserve"> только одного </w:t>
      </w:r>
      <w:r w:rsidRPr="00E83766">
        <w:rPr>
          <w:sz w:val="24"/>
          <w:szCs w:val="24"/>
        </w:rPr>
        <w:t>участника закупки</w:t>
      </w:r>
      <w:bookmarkEnd w:id="297"/>
      <w:bookmarkEnd w:id="298"/>
      <w:bookmarkEnd w:id="299"/>
      <w:r w:rsidRPr="00E83766">
        <w:rPr>
          <w:sz w:val="24"/>
          <w:szCs w:val="24"/>
        </w:rPr>
        <w:t xml:space="preserve">. </w:t>
      </w:r>
      <w:bookmarkStart w:id="300" w:name="_Ref520052821"/>
      <w:bookmarkStart w:id="301" w:name="_Ref269912021"/>
    </w:p>
    <w:p w:rsidR="000E278E" w:rsidRPr="00E83766" w:rsidRDefault="00C427AF" w:rsidP="001F6D69">
      <w:pPr>
        <w:pStyle w:val="-6"/>
        <w:numPr>
          <w:ilvl w:val="0"/>
          <w:numId w:val="12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E83766">
        <w:rPr>
          <w:sz w:val="24"/>
          <w:szCs w:val="24"/>
        </w:rPr>
        <w:t>не подана ни одн</w:t>
      </w:r>
      <w:r w:rsidR="003B5500" w:rsidRPr="00E83766">
        <w:rPr>
          <w:sz w:val="24"/>
          <w:szCs w:val="24"/>
        </w:rPr>
        <w:t xml:space="preserve">ой </w:t>
      </w:r>
      <w:r w:rsidRPr="00E83766">
        <w:rPr>
          <w:sz w:val="24"/>
          <w:szCs w:val="24"/>
        </w:rPr>
        <w:t>заявк</w:t>
      </w:r>
      <w:r w:rsidR="003B5500" w:rsidRPr="00E83766">
        <w:rPr>
          <w:sz w:val="24"/>
          <w:szCs w:val="24"/>
        </w:rPr>
        <w:t>и</w:t>
      </w:r>
      <w:r w:rsidRPr="00E83766">
        <w:rPr>
          <w:sz w:val="24"/>
          <w:szCs w:val="24"/>
        </w:rPr>
        <w:t xml:space="preserve"> </w:t>
      </w:r>
      <w:r w:rsidR="00A92214" w:rsidRPr="00E83766">
        <w:rPr>
          <w:sz w:val="24"/>
          <w:szCs w:val="24"/>
        </w:rPr>
        <w:t>на участие в запросе предложений</w:t>
      </w:r>
      <w:r w:rsidRPr="00E83766">
        <w:rPr>
          <w:sz w:val="24"/>
          <w:szCs w:val="24"/>
        </w:rPr>
        <w:t xml:space="preserve"> (с учетом отозванных участником заявок)</w:t>
      </w:r>
      <w:bookmarkEnd w:id="300"/>
      <w:r w:rsidR="000E278E" w:rsidRPr="00E83766">
        <w:rPr>
          <w:sz w:val="24"/>
          <w:szCs w:val="24"/>
        </w:rPr>
        <w:t>;</w:t>
      </w:r>
      <w:bookmarkEnd w:id="301"/>
    </w:p>
    <w:p w:rsidR="000927C6" w:rsidRPr="00E83766" w:rsidRDefault="003B5500" w:rsidP="001F6D69">
      <w:pPr>
        <w:pStyle w:val="-6"/>
        <w:numPr>
          <w:ilvl w:val="0"/>
          <w:numId w:val="12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E83766">
        <w:rPr>
          <w:sz w:val="24"/>
          <w:szCs w:val="24"/>
        </w:rPr>
        <w:t xml:space="preserve">по результатам рассмотрения </w:t>
      </w:r>
      <w:r w:rsidR="00B6260A" w:rsidRPr="00E83766">
        <w:rPr>
          <w:sz w:val="24"/>
          <w:szCs w:val="24"/>
        </w:rPr>
        <w:t>заявок, ценовых предложений</w:t>
      </w:r>
      <w:r w:rsidRPr="00E83766">
        <w:rPr>
          <w:sz w:val="24"/>
          <w:szCs w:val="24"/>
        </w:rPr>
        <w:t xml:space="preserve"> принято решение об отказе в допуске к участию в </w:t>
      </w:r>
      <w:r w:rsidR="003877A0" w:rsidRPr="00E83766">
        <w:rPr>
          <w:sz w:val="24"/>
          <w:szCs w:val="24"/>
        </w:rPr>
        <w:t>запросе предложений</w:t>
      </w:r>
      <w:r w:rsidRPr="00E83766">
        <w:rPr>
          <w:sz w:val="24"/>
          <w:szCs w:val="24"/>
        </w:rPr>
        <w:t xml:space="preserve"> всем участникам закупки, подавшим заявки </w:t>
      </w:r>
      <w:r w:rsidR="00A92214" w:rsidRPr="00E83766">
        <w:rPr>
          <w:sz w:val="24"/>
          <w:szCs w:val="24"/>
        </w:rPr>
        <w:t>на участие в запросе предложений</w:t>
      </w:r>
      <w:r w:rsidR="000927C6" w:rsidRPr="00E83766">
        <w:rPr>
          <w:sz w:val="24"/>
          <w:szCs w:val="24"/>
        </w:rPr>
        <w:t>;</w:t>
      </w:r>
    </w:p>
    <w:p w:rsidR="000927C6" w:rsidRPr="00E83766" w:rsidRDefault="000927C6" w:rsidP="001F6D69">
      <w:pPr>
        <w:pStyle w:val="-6"/>
        <w:numPr>
          <w:ilvl w:val="0"/>
          <w:numId w:val="12"/>
        </w:numPr>
        <w:tabs>
          <w:tab w:val="left" w:pos="709"/>
          <w:tab w:val="num" w:pos="1701"/>
        </w:tabs>
        <w:spacing w:after="120" w:line="240" w:lineRule="auto"/>
        <w:ind w:left="851" w:firstLine="0"/>
        <w:rPr>
          <w:sz w:val="24"/>
          <w:szCs w:val="24"/>
        </w:rPr>
      </w:pPr>
      <w:r w:rsidRPr="00E83766">
        <w:rPr>
          <w:sz w:val="24"/>
          <w:szCs w:val="24"/>
        </w:rPr>
        <w:t xml:space="preserve">по результатам проведения </w:t>
      </w:r>
      <w:r w:rsidR="00E34B68" w:rsidRPr="00E83766">
        <w:rPr>
          <w:sz w:val="24"/>
          <w:szCs w:val="24"/>
        </w:rPr>
        <w:t>запроса предложений</w:t>
      </w:r>
      <w:r w:rsidRPr="00E83766">
        <w:rPr>
          <w:sz w:val="24"/>
          <w:szCs w:val="24"/>
        </w:rPr>
        <w:t xml:space="preserve"> от заключения договора уклонились все участники закупки. </w:t>
      </w:r>
    </w:p>
    <w:p w:rsidR="000E278E" w:rsidRPr="00A558E3" w:rsidRDefault="000E278E" w:rsidP="000927C6">
      <w:pPr>
        <w:pStyle w:val="-6"/>
        <w:numPr>
          <w:ilvl w:val="0"/>
          <w:numId w:val="0"/>
        </w:numPr>
        <w:tabs>
          <w:tab w:val="left" w:pos="709"/>
          <w:tab w:val="num" w:pos="1701"/>
        </w:tabs>
        <w:spacing w:after="120" w:line="240" w:lineRule="auto"/>
        <w:ind w:left="851"/>
        <w:rPr>
          <w:sz w:val="24"/>
          <w:szCs w:val="24"/>
        </w:rPr>
      </w:pPr>
    </w:p>
    <w:p w:rsidR="000E278E" w:rsidRPr="00A558E3" w:rsidRDefault="000E278E" w:rsidP="00431CDD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</w:rPr>
      </w:pPr>
      <w:r w:rsidRPr="00A558E3">
        <w:rPr>
          <w:sz w:val="24"/>
        </w:rPr>
        <w:t xml:space="preserve">Если в </w:t>
      </w:r>
      <w:r w:rsidR="00A92214">
        <w:rPr>
          <w:sz w:val="24"/>
        </w:rPr>
        <w:t>документации о запросе предложений</w:t>
      </w:r>
      <w:r w:rsidRPr="00A558E3">
        <w:rPr>
          <w:sz w:val="24"/>
        </w:rPr>
        <w:t xml:space="preserve"> предусмотрено два и более лота, </w:t>
      </w:r>
      <w:r w:rsidR="00B313AA">
        <w:rPr>
          <w:sz w:val="24"/>
        </w:rPr>
        <w:t>запрос предложений</w:t>
      </w:r>
      <w:r w:rsidR="003B5500" w:rsidRPr="00A558E3">
        <w:rPr>
          <w:sz w:val="24"/>
        </w:rPr>
        <w:t xml:space="preserve"> </w:t>
      </w:r>
      <w:r w:rsidRPr="00A558E3">
        <w:rPr>
          <w:sz w:val="24"/>
        </w:rPr>
        <w:t>признается несостоявш</w:t>
      </w:r>
      <w:r w:rsidR="003B5500" w:rsidRPr="00A558E3">
        <w:rPr>
          <w:sz w:val="24"/>
        </w:rPr>
        <w:t>имся</w:t>
      </w:r>
      <w:r w:rsidRPr="00A558E3">
        <w:rPr>
          <w:sz w:val="24"/>
        </w:rPr>
        <w:t xml:space="preserve"> только по тем лотам, в отношении которых выполняются положения </w:t>
      </w:r>
      <w:r w:rsidR="003B5500" w:rsidRPr="00A558E3">
        <w:rPr>
          <w:sz w:val="24"/>
        </w:rPr>
        <w:t>пунк</w:t>
      </w:r>
      <w:r w:rsidR="00E50B5D">
        <w:rPr>
          <w:sz w:val="24"/>
        </w:rPr>
        <w:t>та</w:t>
      </w:r>
      <w:r w:rsidR="003B5500" w:rsidRPr="00A558E3">
        <w:rPr>
          <w:sz w:val="24"/>
        </w:rPr>
        <w:t xml:space="preserve"> 2.</w:t>
      </w:r>
      <w:r w:rsidR="00BC5D53" w:rsidRPr="00A558E3">
        <w:rPr>
          <w:sz w:val="24"/>
        </w:rPr>
        <w:t>1</w:t>
      </w:r>
      <w:r w:rsidR="00BA45F5">
        <w:rPr>
          <w:sz w:val="24"/>
        </w:rPr>
        <w:t>4</w:t>
      </w:r>
      <w:r w:rsidR="003B5500" w:rsidRPr="00A558E3">
        <w:rPr>
          <w:sz w:val="24"/>
        </w:rPr>
        <w:t>.1</w:t>
      </w:r>
      <w:r w:rsidR="00E50B5D">
        <w:rPr>
          <w:sz w:val="24"/>
        </w:rPr>
        <w:t>.</w:t>
      </w:r>
      <w:r w:rsidR="003B5500" w:rsidRPr="00A558E3">
        <w:rPr>
          <w:sz w:val="24"/>
        </w:rPr>
        <w:t xml:space="preserve"> </w:t>
      </w:r>
    </w:p>
    <w:p w:rsidR="00245800" w:rsidRDefault="000E278E" w:rsidP="00431CDD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</w:rPr>
      </w:pPr>
      <w:bookmarkStart w:id="302" w:name="_Ref330880655"/>
      <w:bookmarkStart w:id="303" w:name="_Ref340357353"/>
      <w:bookmarkStart w:id="304" w:name="_Ref297215833"/>
      <w:r w:rsidRPr="00A558E3">
        <w:rPr>
          <w:sz w:val="24"/>
        </w:rPr>
        <w:t xml:space="preserve">В случае, указанном в </w:t>
      </w:r>
      <w:r w:rsidR="003B5500" w:rsidRPr="00A558E3">
        <w:rPr>
          <w:sz w:val="24"/>
        </w:rPr>
        <w:t>подпункте «а» пункта 2.</w:t>
      </w:r>
      <w:r w:rsidR="00431CDD" w:rsidRPr="00A558E3">
        <w:rPr>
          <w:sz w:val="24"/>
        </w:rPr>
        <w:t>1</w:t>
      </w:r>
      <w:r w:rsidR="00BA45F5">
        <w:rPr>
          <w:sz w:val="24"/>
        </w:rPr>
        <w:t>4</w:t>
      </w:r>
      <w:r w:rsidR="003B5500" w:rsidRPr="00A558E3">
        <w:rPr>
          <w:sz w:val="24"/>
        </w:rPr>
        <w:t>.1</w:t>
      </w:r>
      <w:r w:rsidR="00BA1149" w:rsidRPr="00A558E3">
        <w:rPr>
          <w:sz w:val="24"/>
        </w:rPr>
        <w:t xml:space="preserve"> </w:t>
      </w:r>
      <w:r w:rsidR="00BE6285" w:rsidRPr="00A558E3">
        <w:rPr>
          <w:sz w:val="24"/>
        </w:rPr>
        <w:t>закупочная комиссия</w:t>
      </w:r>
      <w:r w:rsidRPr="00A558E3">
        <w:rPr>
          <w:sz w:val="24"/>
        </w:rPr>
        <w:t xml:space="preserve"> рассматривает единственно поданную заявку в порядке, установленном </w:t>
      </w:r>
      <w:r w:rsidR="00B6260A" w:rsidRPr="00A558E3">
        <w:rPr>
          <w:sz w:val="24"/>
        </w:rPr>
        <w:t>настоящей документацией</w:t>
      </w:r>
      <w:r w:rsidRPr="00A558E3">
        <w:rPr>
          <w:sz w:val="24"/>
        </w:rPr>
        <w:t xml:space="preserve">. Если данная заявка и подавший ее участник закупки отвечают всем требованиям, установленным в </w:t>
      </w:r>
      <w:r w:rsidR="00A92214">
        <w:rPr>
          <w:sz w:val="24"/>
        </w:rPr>
        <w:t>документации о запросе предложений</w:t>
      </w:r>
      <w:r w:rsidR="00E33373" w:rsidRPr="00A558E3">
        <w:rPr>
          <w:sz w:val="24"/>
        </w:rPr>
        <w:t xml:space="preserve">, а также в случае признания </w:t>
      </w:r>
      <w:r w:rsidR="00A92214">
        <w:rPr>
          <w:sz w:val="24"/>
        </w:rPr>
        <w:t>запроса предложений</w:t>
      </w:r>
      <w:r w:rsidRPr="00A558E3">
        <w:rPr>
          <w:sz w:val="24"/>
        </w:rPr>
        <w:t xml:space="preserve"> несостоявш</w:t>
      </w:r>
      <w:r w:rsidR="00E33373" w:rsidRPr="00A558E3">
        <w:rPr>
          <w:sz w:val="24"/>
        </w:rPr>
        <w:t>имся</w:t>
      </w:r>
      <w:r w:rsidRPr="00A558E3">
        <w:rPr>
          <w:sz w:val="24"/>
        </w:rPr>
        <w:t xml:space="preserve"> по основанию, указанному в</w:t>
      </w:r>
      <w:r w:rsidR="00E33373" w:rsidRPr="00A558E3">
        <w:rPr>
          <w:sz w:val="24"/>
        </w:rPr>
        <w:t xml:space="preserve"> подпункте «б» пункта 2.</w:t>
      </w:r>
      <w:r w:rsidR="00431CDD" w:rsidRPr="00A558E3">
        <w:rPr>
          <w:sz w:val="24"/>
        </w:rPr>
        <w:t>1</w:t>
      </w:r>
      <w:r w:rsidR="00BA45F5">
        <w:rPr>
          <w:sz w:val="24"/>
        </w:rPr>
        <w:t>4</w:t>
      </w:r>
      <w:r w:rsidR="00E33373" w:rsidRPr="00A558E3">
        <w:rPr>
          <w:sz w:val="24"/>
        </w:rPr>
        <w:t xml:space="preserve">.1, договор заключается с единственным участником закупки. </w:t>
      </w:r>
      <w:bookmarkEnd w:id="302"/>
      <w:bookmarkEnd w:id="303"/>
    </w:p>
    <w:p w:rsidR="00281E65" w:rsidRPr="004F5142" w:rsidRDefault="000E278E" w:rsidP="002F656F">
      <w:pPr>
        <w:pStyle w:val="-3"/>
        <w:tabs>
          <w:tab w:val="left" w:pos="709"/>
          <w:tab w:val="num" w:pos="993"/>
          <w:tab w:val="num" w:pos="1701"/>
        </w:tabs>
        <w:spacing w:after="120" w:line="240" w:lineRule="auto"/>
        <w:ind w:left="851"/>
        <w:rPr>
          <w:sz w:val="24"/>
          <w:szCs w:val="24"/>
        </w:rPr>
      </w:pPr>
      <w:bookmarkStart w:id="305" w:name="_Ref329847547"/>
      <w:bookmarkStart w:id="306" w:name="_Ref340357265"/>
      <w:bookmarkStart w:id="307" w:name="_Ref310533097"/>
      <w:bookmarkEnd w:id="304"/>
      <w:r w:rsidRPr="00A558E3">
        <w:rPr>
          <w:sz w:val="24"/>
        </w:rPr>
        <w:t xml:space="preserve">В случаях, указанных в </w:t>
      </w:r>
      <w:r w:rsidR="005C5BE3">
        <w:rPr>
          <w:sz w:val="24"/>
        </w:rPr>
        <w:t>подпунктах «в»,</w:t>
      </w:r>
      <w:r w:rsidR="00E50B5D">
        <w:rPr>
          <w:sz w:val="24"/>
        </w:rPr>
        <w:t xml:space="preserve"> «г»</w:t>
      </w:r>
      <w:r w:rsidR="005C5BE3">
        <w:rPr>
          <w:sz w:val="24"/>
        </w:rPr>
        <w:t xml:space="preserve"> и «д»</w:t>
      </w:r>
      <w:r w:rsidR="00E50B5D">
        <w:rPr>
          <w:sz w:val="24"/>
        </w:rPr>
        <w:t xml:space="preserve"> </w:t>
      </w:r>
      <w:r w:rsidR="00E33373" w:rsidRPr="00A558E3">
        <w:rPr>
          <w:sz w:val="24"/>
        </w:rPr>
        <w:t>пункт</w:t>
      </w:r>
      <w:r w:rsidR="00E50B5D">
        <w:rPr>
          <w:sz w:val="24"/>
        </w:rPr>
        <w:t>а</w:t>
      </w:r>
      <w:r w:rsidR="00E33373" w:rsidRPr="00A558E3">
        <w:rPr>
          <w:sz w:val="24"/>
        </w:rPr>
        <w:t xml:space="preserve"> 2.</w:t>
      </w:r>
      <w:r w:rsidR="0085742A" w:rsidRPr="00A558E3">
        <w:rPr>
          <w:sz w:val="24"/>
        </w:rPr>
        <w:t>1</w:t>
      </w:r>
      <w:r w:rsidR="00BA45F5">
        <w:rPr>
          <w:sz w:val="24"/>
        </w:rPr>
        <w:t>4</w:t>
      </w:r>
      <w:r w:rsidR="00E50B5D">
        <w:rPr>
          <w:sz w:val="24"/>
        </w:rPr>
        <w:t>.1</w:t>
      </w:r>
      <w:r w:rsidR="00E33373" w:rsidRPr="00A558E3">
        <w:rPr>
          <w:sz w:val="24"/>
        </w:rPr>
        <w:t xml:space="preserve">, заказчик </w:t>
      </w:r>
      <w:bookmarkEnd w:id="305"/>
      <w:bookmarkEnd w:id="306"/>
      <w:r w:rsidR="00E83766" w:rsidRPr="00E83766">
        <w:rPr>
          <w:sz w:val="24"/>
        </w:rPr>
        <w:t>вправе принять решение о проведении повторной закупки либо провести закупку у единственного поставщика</w:t>
      </w:r>
      <w:r w:rsidR="00E83766">
        <w:rPr>
          <w:sz w:val="24"/>
        </w:rPr>
        <w:t xml:space="preserve"> </w:t>
      </w:r>
      <w:r w:rsidR="00E83766" w:rsidRPr="00AA5AB4">
        <w:rPr>
          <w:sz w:val="24"/>
          <w:szCs w:val="24"/>
        </w:rPr>
        <w:t>(исполнителя, подрядчика)</w:t>
      </w:r>
      <w:r w:rsidR="00E83766" w:rsidRPr="00E83766">
        <w:rPr>
          <w:sz w:val="24"/>
        </w:rPr>
        <w:t>, либо завершить закупку без заключения договора по ее результатам</w:t>
      </w:r>
      <w:r w:rsidR="00E33373" w:rsidRPr="004F5142">
        <w:rPr>
          <w:sz w:val="24"/>
          <w:szCs w:val="24"/>
        </w:rPr>
        <w:t>.</w:t>
      </w:r>
      <w:bookmarkEnd w:id="293"/>
      <w:bookmarkEnd w:id="294"/>
      <w:bookmarkEnd w:id="307"/>
    </w:p>
    <w:p w:rsidR="00281E65" w:rsidRDefault="00281E65" w:rsidP="00C60762">
      <w:pPr>
        <w:pStyle w:val="1"/>
        <w:jc w:val="both"/>
        <w:rPr>
          <w:lang w:val="ru-RU"/>
        </w:rPr>
      </w:pPr>
      <w:bookmarkStart w:id="308" w:name="_Ref295042455"/>
      <w:bookmarkStart w:id="309" w:name="_Toc299956859"/>
      <w:bookmarkStart w:id="310" w:name="_Toc299981484"/>
      <w:bookmarkStart w:id="311" w:name="_Toc299981687"/>
      <w:bookmarkStart w:id="312" w:name="_Toc242871337"/>
      <w:r w:rsidRPr="00C60762">
        <w:lastRenderedPageBreak/>
        <w:t xml:space="preserve">Информационная карта </w:t>
      </w:r>
      <w:bookmarkEnd w:id="308"/>
      <w:bookmarkEnd w:id="309"/>
      <w:bookmarkEnd w:id="310"/>
      <w:bookmarkEnd w:id="311"/>
      <w:r w:rsidR="00A92214">
        <w:rPr>
          <w:lang w:val="ru-RU"/>
        </w:rPr>
        <w:t>запроса предложений</w:t>
      </w:r>
      <w:bookmarkEnd w:id="312"/>
    </w:p>
    <w:p w:rsidR="00DC30F1" w:rsidRPr="00C35064" w:rsidRDefault="00DC30F1" w:rsidP="00A56E47">
      <w:pPr>
        <w:spacing w:line="240" w:lineRule="auto"/>
        <w:rPr>
          <w:sz w:val="24"/>
          <w:szCs w:val="24"/>
        </w:rPr>
      </w:pPr>
      <w:r w:rsidRPr="00C35064">
        <w:rPr>
          <w:sz w:val="24"/>
          <w:szCs w:val="24"/>
        </w:rPr>
        <w:t xml:space="preserve">В разделе </w:t>
      </w:r>
      <w:r>
        <w:rPr>
          <w:sz w:val="24"/>
          <w:szCs w:val="24"/>
        </w:rPr>
        <w:t>3</w:t>
      </w:r>
      <w:r w:rsidRPr="00C35064">
        <w:rPr>
          <w:sz w:val="24"/>
          <w:szCs w:val="24"/>
        </w:rPr>
        <w:t xml:space="preserve"> содержится информация </w:t>
      </w:r>
      <w:r w:rsidRPr="00C35064">
        <w:rPr>
          <w:kern w:val="28"/>
          <w:sz w:val="24"/>
          <w:szCs w:val="24"/>
        </w:rPr>
        <w:t xml:space="preserve">для данного конкретного </w:t>
      </w:r>
      <w:r w:rsidR="00A92214">
        <w:rPr>
          <w:kern w:val="28"/>
          <w:sz w:val="24"/>
          <w:szCs w:val="24"/>
        </w:rPr>
        <w:t>запроса предложений</w:t>
      </w:r>
      <w:r w:rsidRPr="00C35064">
        <w:rPr>
          <w:kern w:val="28"/>
          <w:sz w:val="24"/>
          <w:szCs w:val="24"/>
        </w:rPr>
        <w:t>, которая уточняет, разъясняет и дополняет</w:t>
      </w:r>
      <w:r w:rsidRPr="00C35064">
        <w:rPr>
          <w:sz w:val="24"/>
          <w:szCs w:val="24"/>
        </w:rPr>
        <w:t xml:space="preserve"> положения раздела</w:t>
      </w:r>
      <w:r>
        <w:rPr>
          <w:sz w:val="24"/>
          <w:szCs w:val="24"/>
        </w:rPr>
        <w:t xml:space="preserve"> 1</w:t>
      </w:r>
      <w:r w:rsidRPr="00C35064">
        <w:rPr>
          <w:sz w:val="24"/>
          <w:szCs w:val="24"/>
        </w:rPr>
        <w:t>, раздела</w:t>
      </w:r>
      <w:r>
        <w:rPr>
          <w:sz w:val="24"/>
          <w:szCs w:val="24"/>
        </w:rPr>
        <w:t xml:space="preserve"> 2</w:t>
      </w:r>
      <w:r w:rsidRPr="00C35064">
        <w:rPr>
          <w:sz w:val="24"/>
          <w:szCs w:val="24"/>
        </w:rPr>
        <w:t>.</w:t>
      </w:r>
    </w:p>
    <w:p w:rsidR="00DC30F1" w:rsidRDefault="00DC30F1" w:rsidP="00A56E47">
      <w:pPr>
        <w:spacing w:line="240" w:lineRule="auto"/>
        <w:rPr>
          <w:sz w:val="24"/>
          <w:szCs w:val="24"/>
        </w:rPr>
      </w:pPr>
      <w:r w:rsidRPr="00C35064">
        <w:rPr>
          <w:sz w:val="24"/>
          <w:szCs w:val="24"/>
        </w:rPr>
        <w:t>При возникновении противоречия между положениями раздела</w:t>
      </w:r>
      <w:r>
        <w:rPr>
          <w:sz w:val="24"/>
          <w:szCs w:val="24"/>
        </w:rPr>
        <w:t xml:space="preserve"> 1</w:t>
      </w:r>
      <w:r w:rsidRPr="00C35064">
        <w:rPr>
          <w:sz w:val="24"/>
          <w:szCs w:val="24"/>
        </w:rPr>
        <w:t xml:space="preserve">, раздела </w:t>
      </w:r>
      <w:r>
        <w:rPr>
          <w:sz w:val="24"/>
          <w:szCs w:val="24"/>
        </w:rPr>
        <w:t>2</w:t>
      </w:r>
      <w:r w:rsidRPr="00C35064">
        <w:rPr>
          <w:sz w:val="24"/>
          <w:szCs w:val="24"/>
        </w:rPr>
        <w:t xml:space="preserve"> и раздела</w:t>
      </w:r>
      <w:r>
        <w:rPr>
          <w:sz w:val="24"/>
          <w:szCs w:val="24"/>
        </w:rPr>
        <w:t xml:space="preserve"> 3</w:t>
      </w:r>
      <w:r w:rsidRPr="00C35064">
        <w:rPr>
          <w:sz w:val="24"/>
          <w:szCs w:val="24"/>
        </w:rPr>
        <w:t>, применяются положения раздела</w:t>
      </w:r>
      <w:r>
        <w:rPr>
          <w:sz w:val="24"/>
          <w:szCs w:val="24"/>
        </w:rPr>
        <w:t xml:space="preserve"> 3</w:t>
      </w:r>
      <w:r w:rsidRPr="00C35064">
        <w:rPr>
          <w:sz w:val="24"/>
          <w:szCs w:val="24"/>
        </w:rPr>
        <w:t>.</w:t>
      </w:r>
    </w:p>
    <w:p w:rsidR="00D47A32" w:rsidRDefault="00D47A32" w:rsidP="00A56E47">
      <w:pPr>
        <w:spacing w:line="240" w:lineRule="auto"/>
        <w:rPr>
          <w:sz w:val="24"/>
          <w:szCs w:val="24"/>
        </w:rPr>
      </w:pPr>
    </w:p>
    <w:tbl>
      <w:tblPr>
        <w:tblW w:w="10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2701"/>
        <w:gridCol w:w="7329"/>
      </w:tblGrid>
      <w:tr w:rsidR="0019128F" w:rsidRPr="00DE7DFD" w:rsidTr="00C46391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0"/>
                <w:numId w:val="0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9906" w:type="dxa"/>
            <w:gridSpan w:val="2"/>
            <w:shd w:val="clear" w:color="auto" w:fill="auto"/>
            <w:vAlign w:val="center"/>
          </w:tcPr>
          <w:p w:rsidR="0019128F" w:rsidRDefault="0019128F" w:rsidP="00F75CEA">
            <w:pPr>
              <w:pStyle w:val="Tabletext"/>
              <w:spacing w:line="252" w:lineRule="auto"/>
              <w:jc w:val="center"/>
              <w:rPr>
                <w:b/>
                <w:sz w:val="24"/>
              </w:rPr>
            </w:pPr>
            <w:r w:rsidRPr="00301A36">
              <w:rPr>
                <w:sz w:val="24"/>
              </w:rPr>
              <w:t xml:space="preserve">Условия </w:t>
            </w:r>
            <w:r>
              <w:rPr>
                <w:sz w:val="24"/>
              </w:rPr>
              <w:t>запроса предложений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13" w:name="_Ref295186828"/>
          </w:p>
        </w:tc>
        <w:bookmarkEnd w:id="313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DE7DFD">
              <w:t>Заказчик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D26C89" w:rsidRPr="00DE7DFD" w:rsidRDefault="00D26C89" w:rsidP="00F75CEA">
            <w:pPr>
              <w:pStyle w:val="Tabletext"/>
              <w:spacing w:line="25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ПАО</w:t>
            </w:r>
            <w:r w:rsidRPr="00DE7DFD">
              <w:rPr>
                <w:b/>
                <w:sz w:val="24"/>
              </w:rPr>
              <w:t xml:space="preserve"> «Самараэнерго»</w:t>
            </w:r>
          </w:p>
          <w:p w:rsidR="00D26C89" w:rsidRPr="00DE7DFD" w:rsidRDefault="00D26C89" w:rsidP="00F75CEA">
            <w:pPr>
              <w:pStyle w:val="Tabletext"/>
              <w:spacing w:line="252" w:lineRule="auto"/>
              <w:rPr>
                <w:sz w:val="24"/>
              </w:rPr>
            </w:pPr>
            <w:r w:rsidRPr="00DE7DFD">
              <w:rPr>
                <w:sz w:val="24"/>
              </w:rPr>
              <w:t>Почтовый адрес</w:t>
            </w:r>
            <w:r>
              <w:rPr>
                <w:sz w:val="24"/>
              </w:rPr>
              <w:t xml:space="preserve"> и место нахождения</w:t>
            </w:r>
            <w:r w:rsidRPr="00DE7DFD">
              <w:rPr>
                <w:sz w:val="24"/>
              </w:rPr>
              <w:t>:</w:t>
            </w:r>
          </w:p>
          <w:p w:rsidR="00D26C89" w:rsidRPr="005506E7" w:rsidRDefault="00086B77" w:rsidP="00F75CEA">
            <w:pPr>
              <w:pStyle w:val="Tabletext"/>
              <w:spacing w:line="252" w:lineRule="auto"/>
              <w:rPr>
                <w:sz w:val="24"/>
              </w:rPr>
            </w:pPr>
            <w:r w:rsidRPr="00086B77">
              <w:rPr>
                <w:sz w:val="24"/>
              </w:rPr>
              <w:t>443079, г. Самара, проезд Георгия Митирева, д. 9</w:t>
            </w:r>
            <w:r>
              <w:rPr>
                <w:sz w:val="24"/>
              </w:rPr>
              <w:t>;</w:t>
            </w:r>
          </w:p>
          <w:p w:rsidR="00D26C89" w:rsidRDefault="00D26C89" w:rsidP="00F75CEA">
            <w:pPr>
              <w:pStyle w:val="Tabletext"/>
              <w:spacing w:line="252" w:lineRule="auto"/>
              <w:jc w:val="left"/>
              <w:rPr>
                <w:sz w:val="24"/>
              </w:rPr>
            </w:pPr>
            <w:r>
              <w:rPr>
                <w:sz w:val="24"/>
              </w:rPr>
              <w:t>Тел.: +7 (846) 340-39-06</w:t>
            </w:r>
          </w:p>
          <w:p w:rsidR="0019128F" w:rsidRPr="00DE7DFD" w:rsidRDefault="00D26C89" w:rsidP="00F75CEA">
            <w:pPr>
              <w:pStyle w:val="Tabletext"/>
              <w:spacing w:line="252" w:lineRule="auto"/>
              <w:rPr>
                <w:sz w:val="24"/>
              </w:rPr>
            </w:pPr>
            <w:r>
              <w:rPr>
                <w:sz w:val="24"/>
              </w:rPr>
              <w:t xml:space="preserve">Электронная почта: </w:t>
            </w:r>
            <w:hyperlink r:id="rId12" w:history="1">
              <w:r>
                <w:rPr>
                  <w:rStyle w:val="ac"/>
                  <w:sz w:val="24"/>
                  <w:lang w:val="en-US"/>
                </w:rPr>
                <w:t>info</w:t>
              </w:r>
              <w:r>
                <w:rPr>
                  <w:rStyle w:val="ac"/>
                  <w:sz w:val="24"/>
                </w:rPr>
                <w:t>@</w:t>
              </w:r>
              <w:r>
                <w:rPr>
                  <w:rStyle w:val="ac"/>
                  <w:sz w:val="24"/>
                  <w:lang w:val="en-US"/>
                </w:rPr>
                <w:t>samaraenergo</w:t>
              </w:r>
              <w:r>
                <w:rPr>
                  <w:rStyle w:val="ac"/>
                  <w:sz w:val="24"/>
                </w:rPr>
                <w:t>.</w:t>
              </w:r>
              <w:r>
                <w:rPr>
                  <w:rStyle w:val="ac"/>
                  <w:sz w:val="24"/>
                  <w:lang w:val="en-US"/>
                </w:rPr>
                <w:t>ru</w:t>
              </w:r>
            </w:hyperlink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14" w:name="_Ref295186882"/>
          </w:p>
        </w:tc>
        <w:bookmarkEnd w:id="314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DE7DFD">
              <w:t>Предмет дог</w:t>
            </w:r>
            <w:r>
              <w:t xml:space="preserve">овора, место, </w:t>
            </w:r>
            <w:r w:rsidRPr="00DE7DFD">
              <w:t xml:space="preserve">условия </w:t>
            </w:r>
            <w:r>
              <w:t xml:space="preserve">и </w:t>
            </w:r>
            <w:r w:rsidRPr="00DB62F3">
              <w:t xml:space="preserve">сроки (периоды) </w:t>
            </w:r>
            <w:r>
              <w:t>поставки товаров, выполнения работ, оказания услуг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3757FB" w:rsidRDefault="0019128F" w:rsidP="00F75CEA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4F7AFD">
              <w:rPr>
                <w:rFonts w:eastAsia="Calibri"/>
                <w:b/>
                <w:i/>
                <w:sz w:val="24"/>
                <w:szCs w:val="24"/>
                <w:u w:val="single"/>
                <w:lang w:eastAsia="en-US"/>
              </w:rPr>
              <w:t>Предмет договора</w:t>
            </w:r>
            <w:r>
              <w:rPr>
                <w:rFonts w:eastAsia="Calibri"/>
                <w:b/>
                <w:i/>
                <w:sz w:val="24"/>
                <w:szCs w:val="24"/>
                <w:u w:val="single"/>
                <w:lang w:eastAsia="en-US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4334E6" w:rsidRPr="004334E6">
              <w:rPr>
                <w:sz w:val="24"/>
                <w:szCs w:val="24"/>
              </w:rPr>
              <w:t>Разработка технического задания для автоматизации бизнес-процессов Общества на платформе «1С» в части планирования, организации, учета, контроля и анализа финансово-хозяйственной и закупочной деятельности, управления денежными потоками</w:t>
            </w:r>
            <w:r w:rsidR="001B3CE1">
              <w:rPr>
                <w:sz w:val="24"/>
                <w:szCs w:val="24"/>
              </w:rPr>
              <w:t>,</w:t>
            </w:r>
            <w:r w:rsidR="008438F4">
              <w:rPr>
                <w:sz w:val="24"/>
                <w:szCs w:val="24"/>
              </w:rPr>
              <w:t xml:space="preserve"> </w:t>
            </w:r>
            <w:r w:rsidR="00D26C89">
              <w:rPr>
                <w:sz w:val="24"/>
                <w:szCs w:val="24"/>
              </w:rPr>
              <w:t xml:space="preserve">в </w:t>
            </w:r>
            <w:r w:rsidRPr="00DF1F93">
              <w:rPr>
                <w:sz w:val="24"/>
                <w:szCs w:val="24"/>
              </w:rPr>
              <w:t>соотв</w:t>
            </w:r>
            <w:r>
              <w:rPr>
                <w:sz w:val="24"/>
                <w:szCs w:val="24"/>
              </w:rPr>
              <w:t xml:space="preserve">етствии с Техническим заданием (раздел 4) </w:t>
            </w:r>
            <w:r w:rsidRPr="00392B4F">
              <w:rPr>
                <w:sz w:val="24"/>
                <w:szCs w:val="24"/>
              </w:rPr>
              <w:t>и Проектом договора (</w:t>
            </w:r>
            <w:r>
              <w:rPr>
                <w:sz w:val="24"/>
                <w:szCs w:val="24"/>
              </w:rPr>
              <w:t>Раздел 5</w:t>
            </w:r>
            <w:r w:rsidRPr="00392B4F">
              <w:rPr>
                <w:sz w:val="24"/>
                <w:szCs w:val="24"/>
              </w:rPr>
              <w:t>)</w:t>
            </w:r>
            <w:r w:rsidR="007E1FEE">
              <w:rPr>
                <w:sz w:val="24"/>
                <w:szCs w:val="24"/>
              </w:rPr>
              <w:t>.</w:t>
            </w:r>
          </w:p>
          <w:p w:rsidR="0019128F" w:rsidRPr="003757FB" w:rsidRDefault="0019128F" w:rsidP="00F75CEA">
            <w:pPr>
              <w:spacing w:line="252" w:lineRule="auto"/>
              <w:ind w:firstLine="0"/>
              <w:rPr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  <w:u w:val="single"/>
              </w:rPr>
              <w:t xml:space="preserve">Место </w:t>
            </w:r>
            <w:r w:rsidRPr="004F7AFD">
              <w:rPr>
                <w:rFonts w:eastAsia="Calibri"/>
                <w:b/>
                <w:i/>
                <w:sz w:val="24"/>
                <w:szCs w:val="24"/>
                <w:u w:val="single"/>
              </w:rPr>
              <w:t>поставки товаров</w:t>
            </w:r>
            <w:r>
              <w:rPr>
                <w:rFonts w:eastAsia="Calibri"/>
                <w:b/>
                <w:i/>
                <w:sz w:val="24"/>
                <w:szCs w:val="24"/>
                <w:u w:val="single"/>
              </w:rPr>
              <w:t xml:space="preserve">, выполнения работ, </w:t>
            </w:r>
            <w:r w:rsidRPr="004F7AFD">
              <w:rPr>
                <w:rFonts w:eastAsia="Calibri"/>
                <w:b/>
                <w:i/>
                <w:sz w:val="24"/>
                <w:szCs w:val="24"/>
                <w:u w:val="single"/>
              </w:rPr>
              <w:t>оказания услуг</w:t>
            </w:r>
            <w:r w:rsidRPr="00927820">
              <w:rPr>
                <w:rFonts w:eastAsia="Calibri"/>
                <w:b/>
                <w:i/>
                <w:sz w:val="24"/>
                <w:szCs w:val="24"/>
                <w:u w:val="single"/>
              </w:rPr>
              <w:t>:</w:t>
            </w:r>
            <w:r w:rsidRPr="0005029D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iCs/>
                <w:sz w:val="24"/>
                <w:szCs w:val="24"/>
              </w:rPr>
              <w:t>в соответствии с Техническим заданием (раздел 4)</w:t>
            </w:r>
            <w:r w:rsidR="003757FB">
              <w:rPr>
                <w:rFonts w:eastAsia="Calibri"/>
                <w:iCs/>
                <w:sz w:val="24"/>
                <w:szCs w:val="24"/>
              </w:rPr>
              <w:t xml:space="preserve"> и </w:t>
            </w:r>
            <w:r w:rsidR="003757FB" w:rsidRPr="003757FB">
              <w:rPr>
                <w:rFonts w:eastAsia="Calibri"/>
                <w:bCs/>
                <w:iCs/>
                <w:sz w:val="24"/>
                <w:szCs w:val="24"/>
              </w:rPr>
              <w:t>П</w:t>
            </w:r>
            <w:r w:rsidR="003757FB" w:rsidRPr="003757FB">
              <w:rPr>
                <w:rFonts w:eastAsia="Calibri"/>
                <w:iCs/>
                <w:sz w:val="24"/>
                <w:szCs w:val="24"/>
              </w:rPr>
              <w:t xml:space="preserve">роектом договора </w:t>
            </w:r>
            <w:r w:rsidR="003757FB" w:rsidRPr="003757FB">
              <w:rPr>
                <w:rFonts w:eastAsia="Calibri"/>
                <w:bCs/>
                <w:iCs/>
                <w:sz w:val="24"/>
                <w:szCs w:val="24"/>
              </w:rPr>
              <w:t>(раздел 5)</w:t>
            </w:r>
            <w:r w:rsidR="003757FB">
              <w:rPr>
                <w:rFonts w:eastAsia="Calibri"/>
                <w:bCs/>
                <w:iCs/>
                <w:sz w:val="24"/>
                <w:szCs w:val="24"/>
              </w:rPr>
              <w:t>.</w:t>
            </w:r>
          </w:p>
          <w:p w:rsidR="0019128F" w:rsidRPr="00392B4F" w:rsidRDefault="0019128F" w:rsidP="00F75CEA">
            <w:pPr>
              <w:pStyle w:val="afe"/>
              <w:spacing w:line="252" w:lineRule="auto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i/>
                <w:sz w:val="24"/>
                <w:szCs w:val="24"/>
                <w:u w:val="single"/>
                <w:lang w:val="ru-RU"/>
              </w:rPr>
              <w:t xml:space="preserve">Условия и сроки </w:t>
            </w:r>
            <w:r w:rsidRPr="006A4B33">
              <w:rPr>
                <w:rFonts w:eastAsia="Calibri"/>
                <w:b/>
                <w:i/>
                <w:sz w:val="24"/>
                <w:szCs w:val="24"/>
                <w:u w:val="single"/>
                <w:lang w:val="ru-RU"/>
              </w:rPr>
              <w:t>(периоды)</w:t>
            </w:r>
            <w:r w:rsidRPr="004F7AFD">
              <w:rPr>
                <w:rFonts w:eastAsia="Calibri"/>
                <w:b/>
                <w:i/>
                <w:sz w:val="24"/>
                <w:szCs w:val="24"/>
                <w:u w:val="single"/>
                <w:lang w:val="ru-RU"/>
              </w:rPr>
              <w:t xml:space="preserve"> поставки товаров</w:t>
            </w:r>
            <w:r>
              <w:rPr>
                <w:rFonts w:eastAsia="Calibri"/>
                <w:b/>
                <w:i/>
                <w:sz w:val="24"/>
                <w:szCs w:val="24"/>
                <w:u w:val="single"/>
                <w:lang w:val="ru-RU"/>
              </w:rPr>
              <w:t>, выполнения работ, оказания услуг:</w:t>
            </w:r>
            <w:r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392B4F">
              <w:rPr>
                <w:sz w:val="24"/>
                <w:szCs w:val="24"/>
                <w:lang w:val="ru-RU"/>
              </w:rPr>
              <w:t>в соответствии с Техни</w:t>
            </w:r>
            <w:r>
              <w:rPr>
                <w:sz w:val="24"/>
                <w:szCs w:val="24"/>
                <w:lang w:val="ru-RU"/>
              </w:rPr>
              <w:t xml:space="preserve">ческим заданием (раздел 4) </w:t>
            </w:r>
            <w:r w:rsidRPr="00392B4F">
              <w:rPr>
                <w:sz w:val="24"/>
                <w:szCs w:val="24"/>
                <w:lang w:val="ru-RU"/>
              </w:rPr>
              <w:t>и Проектом договора (</w:t>
            </w:r>
            <w:r w:rsidR="00594567">
              <w:rPr>
                <w:sz w:val="24"/>
                <w:szCs w:val="24"/>
                <w:lang w:val="ru-RU"/>
              </w:rPr>
              <w:t>р</w:t>
            </w:r>
            <w:r>
              <w:rPr>
                <w:sz w:val="24"/>
                <w:szCs w:val="24"/>
                <w:lang w:val="ru-RU"/>
              </w:rPr>
              <w:t>аздел 5</w:t>
            </w:r>
            <w:r w:rsidRPr="00392B4F">
              <w:rPr>
                <w:sz w:val="24"/>
                <w:szCs w:val="24"/>
                <w:lang w:val="ru-RU"/>
              </w:rPr>
              <w:t>)</w:t>
            </w:r>
            <w:r w:rsidR="007E1FEE">
              <w:rPr>
                <w:sz w:val="24"/>
                <w:szCs w:val="24"/>
                <w:lang w:val="ru-RU"/>
              </w:rPr>
              <w:t>.</w:t>
            </w:r>
          </w:p>
        </w:tc>
      </w:tr>
      <w:tr w:rsidR="0019128F" w:rsidRPr="00DE7DFD" w:rsidTr="00645F9D">
        <w:trPr>
          <w:trHeight w:val="478"/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15" w:name="_Ref295187292"/>
          </w:p>
        </w:tc>
        <w:bookmarkEnd w:id="315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DE7DFD">
              <w:t>Дата извещения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AD6148" w:rsidRDefault="0019128F" w:rsidP="004334E6">
            <w:pPr>
              <w:pStyle w:val="aff2"/>
              <w:spacing w:before="0" w:after="0" w:line="252" w:lineRule="auto"/>
              <w:ind w:left="0" w:right="0"/>
              <w:jc w:val="both"/>
            </w:pPr>
            <w:r w:rsidRPr="00AD6148">
              <w:t>«</w:t>
            </w:r>
            <w:r w:rsidR="004334E6">
              <w:t>15</w:t>
            </w:r>
            <w:r w:rsidRPr="00AD6148">
              <w:t xml:space="preserve">» </w:t>
            </w:r>
            <w:r w:rsidR="004334E6">
              <w:t>октября</w:t>
            </w:r>
            <w:r w:rsidR="00EA53DB">
              <w:t xml:space="preserve"> </w:t>
            </w:r>
            <w:r w:rsidRPr="00AD6148">
              <w:t>20</w:t>
            </w:r>
            <w:r w:rsidR="00A56E47" w:rsidRPr="00AD6148">
              <w:t>2</w:t>
            </w:r>
            <w:r w:rsidR="00532F4D">
              <w:t>6</w:t>
            </w:r>
            <w:r w:rsidRPr="00AD6148">
              <w:t xml:space="preserve"> г.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16" w:name="_Ref295187299"/>
          </w:p>
        </w:tc>
        <w:bookmarkEnd w:id="316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>
              <w:t xml:space="preserve">Форма и </w:t>
            </w:r>
            <w:r w:rsidRPr="00DE7DFD">
              <w:t xml:space="preserve">вид </w:t>
            </w:r>
            <w:r>
              <w:t>запроса предложений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6A4B33" w:rsidRDefault="0019128F" w:rsidP="00F75CEA">
            <w:pPr>
              <w:pStyle w:val="aff2"/>
              <w:spacing w:before="0" w:after="0" w:line="252" w:lineRule="auto"/>
              <w:ind w:left="0" w:right="0"/>
              <w:rPr>
                <w:i/>
                <w:color w:val="002060"/>
                <w:sz w:val="20"/>
                <w:szCs w:val="20"/>
              </w:rPr>
            </w:pPr>
            <w:r>
              <w:t>Открытый запрос предложений в электрон</w:t>
            </w:r>
            <w:r w:rsidR="00C46391">
              <w:t>ной форме</w:t>
            </w:r>
          </w:p>
        </w:tc>
      </w:tr>
      <w:tr w:rsidR="003757FB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3757FB" w:rsidRPr="00DE7DFD" w:rsidRDefault="003757FB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:rsidR="003757FB" w:rsidRDefault="003757FB" w:rsidP="00F75CEA">
            <w:pPr>
              <w:autoSpaceDE w:val="0"/>
              <w:autoSpaceDN w:val="0"/>
              <w:adjustRightInd w:val="0"/>
              <w:spacing w:line="25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ЭТП в информационно-телекоммуникационной сети «Интернет»</w:t>
            </w:r>
          </w:p>
          <w:p w:rsidR="003757FB" w:rsidRDefault="003757FB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</w:p>
        </w:tc>
        <w:tc>
          <w:tcPr>
            <w:tcW w:w="7205" w:type="dxa"/>
            <w:shd w:val="clear" w:color="auto" w:fill="auto"/>
            <w:vAlign w:val="center"/>
          </w:tcPr>
          <w:p w:rsidR="003757FB" w:rsidRDefault="00F1274C" w:rsidP="00F75CEA">
            <w:pPr>
              <w:pStyle w:val="aff2"/>
              <w:spacing w:before="0" w:after="0" w:line="252" w:lineRule="auto"/>
              <w:ind w:left="0" w:right="0"/>
              <w:jc w:val="both"/>
            </w:pPr>
            <w:hyperlink r:id="rId13" w:history="1">
              <w:r w:rsidR="00F84F82" w:rsidRPr="006561AF">
                <w:rPr>
                  <w:rStyle w:val="ac"/>
                </w:rPr>
                <w:t>www.roseltorg.ru</w:t>
              </w:r>
            </w:hyperlink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:rsidR="0019128F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>
              <w:t>Ограничения участия в запросе предложений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F6574C" w:rsidRDefault="00C46391" w:rsidP="00F75CEA">
            <w:pPr>
              <w:pStyle w:val="aff2"/>
              <w:spacing w:before="0" w:after="0" w:line="252" w:lineRule="auto"/>
              <w:ind w:left="0" w:right="0"/>
              <w:rPr>
                <w:color w:val="002060"/>
              </w:rPr>
            </w:pPr>
            <w:r>
              <w:t>Не установлены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17" w:name="_Ref295187437"/>
          </w:p>
        </w:tc>
        <w:bookmarkEnd w:id="317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spacing w:before="0" w:after="0" w:line="252" w:lineRule="auto"/>
              <w:ind w:left="0" w:right="0"/>
              <w:jc w:val="both"/>
            </w:pPr>
            <w:r>
              <w:t>Организатор запроса предложений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3757FB" w:rsidRPr="003757FB" w:rsidRDefault="003757FB" w:rsidP="00F75CEA">
            <w:pPr>
              <w:pStyle w:val="Tabletext"/>
              <w:spacing w:line="252" w:lineRule="auto"/>
              <w:rPr>
                <w:b/>
                <w:sz w:val="24"/>
              </w:rPr>
            </w:pPr>
            <w:r w:rsidRPr="003757FB">
              <w:rPr>
                <w:b/>
                <w:sz w:val="24"/>
              </w:rPr>
              <w:t>ПАО «Самараэнерго»</w:t>
            </w:r>
          </w:p>
          <w:p w:rsidR="003757FB" w:rsidRPr="003757FB" w:rsidRDefault="003757FB" w:rsidP="00F75CEA">
            <w:pPr>
              <w:pStyle w:val="Tabletext"/>
              <w:spacing w:line="252" w:lineRule="auto"/>
              <w:rPr>
                <w:sz w:val="24"/>
              </w:rPr>
            </w:pPr>
            <w:r w:rsidRPr="003757FB">
              <w:rPr>
                <w:sz w:val="24"/>
              </w:rPr>
              <w:t>Почтовый адрес и место нахождения:</w:t>
            </w:r>
          </w:p>
          <w:p w:rsidR="003757FB" w:rsidRPr="003757FB" w:rsidRDefault="00086B77" w:rsidP="00F75CEA">
            <w:pPr>
              <w:pStyle w:val="Tabletext"/>
              <w:spacing w:line="252" w:lineRule="auto"/>
              <w:rPr>
                <w:sz w:val="24"/>
              </w:rPr>
            </w:pPr>
            <w:r w:rsidRPr="00086B77">
              <w:rPr>
                <w:sz w:val="24"/>
              </w:rPr>
              <w:t>443079, г. Самара, проезд Георгия Митирева, д. 9</w:t>
            </w:r>
            <w:r w:rsidR="003757FB" w:rsidRPr="003757FB">
              <w:rPr>
                <w:sz w:val="24"/>
              </w:rPr>
              <w:t>,</w:t>
            </w:r>
          </w:p>
          <w:p w:rsidR="003757FB" w:rsidRPr="003757FB" w:rsidRDefault="003757FB" w:rsidP="00F75CEA">
            <w:pPr>
              <w:pStyle w:val="Tabletext"/>
              <w:spacing w:line="252" w:lineRule="auto"/>
              <w:rPr>
                <w:sz w:val="24"/>
              </w:rPr>
            </w:pPr>
            <w:r w:rsidRPr="003757FB">
              <w:rPr>
                <w:sz w:val="24"/>
              </w:rPr>
              <w:t>Тел.: +7 (846) 340-39-06</w:t>
            </w:r>
          </w:p>
          <w:p w:rsidR="0019128F" w:rsidRPr="005506E7" w:rsidRDefault="003757FB" w:rsidP="00F75CEA">
            <w:pPr>
              <w:pStyle w:val="Tabletext"/>
              <w:spacing w:line="252" w:lineRule="auto"/>
              <w:rPr>
                <w:sz w:val="24"/>
              </w:rPr>
            </w:pPr>
            <w:r w:rsidRPr="003757FB">
              <w:rPr>
                <w:sz w:val="24"/>
              </w:rPr>
              <w:t xml:space="preserve">Электронная почта: </w:t>
            </w:r>
            <w:hyperlink r:id="rId14" w:history="1">
              <w:r w:rsidRPr="003757FB">
                <w:rPr>
                  <w:rStyle w:val="ac"/>
                  <w:sz w:val="24"/>
                  <w:lang w:val="en-US"/>
                </w:rPr>
                <w:t>info</w:t>
              </w:r>
              <w:r w:rsidRPr="003757FB">
                <w:rPr>
                  <w:rStyle w:val="ac"/>
                  <w:sz w:val="24"/>
                </w:rPr>
                <w:t>@</w:t>
              </w:r>
              <w:r w:rsidRPr="003757FB">
                <w:rPr>
                  <w:rStyle w:val="ac"/>
                  <w:sz w:val="24"/>
                  <w:lang w:val="en-US"/>
                </w:rPr>
                <w:t>samaraenergo</w:t>
              </w:r>
              <w:r w:rsidRPr="003757FB">
                <w:rPr>
                  <w:rStyle w:val="ac"/>
                  <w:sz w:val="24"/>
                </w:rPr>
                <w:t>.</w:t>
              </w:r>
              <w:r w:rsidRPr="003757FB">
                <w:rPr>
                  <w:rStyle w:val="ac"/>
                  <w:sz w:val="24"/>
                  <w:lang w:val="en-US"/>
                </w:rPr>
                <w:t>ru</w:t>
              </w:r>
            </w:hyperlink>
          </w:p>
        </w:tc>
      </w:tr>
      <w:tr w:rsidR="003757FB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3757FB" w:rsidRPr="00DE7DFD" w:rsidRDefault="003757FB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18" w:name="_Ref295187444"/>
          </w:p>
        </w:tc>
        <w:bookmarkEnd w:id="318"/>
        <w:tc>
          <w:tcPr>
            <w:tcW w:w="2701" w:type="dxa"/>
            <w:shd w:val="clear" w:color="auto" w:fill="auto"/>
            <w:vAlign w:val="center"/>
          </w:tcPr>
          <w:p w:rsidR="003757FB" w:rsidRPr="00DE7DFD" w:rsidRDefault="003757FB" w:rsidP="00F75CEA">
            <w:pPr>
              <w:pStyle w:val="aff2"/>
              <w:spacing w:before="0" w:after="0" w:line="252" w:lineRule="auto"/>
              <w:ind w:left="0" w:right="0"/>
              <w:jc w:val="both"/>
            </w:pPr>
            <w:r w:rsidRPr="00DE7DFD">
              <w:t>Контактное лицо организатора, ФИО, должность, адрес эл.</w:t>
            </w:r>
            <w:r>
              <w:t xml:space="preserve"> </w:t>
            </w:r>
            <w:r w:rsidRPr="00DE7DFD">
              <w:t>почты, телефон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3757FB" w:rsidRDefault="003757FB" w:rsidP="00F75CEA">
            <w:pPr>
              <w:pStyle w:val="Tabletext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Главный специалист отдела организации закупок</w:t>
            </w:r>
          </w:p>
          <w:p w:rsidR="003757FB" w:rsidRDefault="003757FB" w:rsidP="00F75CEA">
            <w:pPr>
              <w:pStyle w:val="Tabletext"/>
              <w:spacing w:line="25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Созданина Варвара Андреевна</w:t>
            </w:r>
          </w:p>
          <w:p w:rsidR="003757FB" w:rsidRDefault="003757FB" w:rsidP="00F75CEA">
            <w:pPr>
              <w:pStyle w:val="Tabletext"/>
              <w:spacing w:line="252" w:lineRule="auto"/>
              <w:rPr>
                <w:rStyle w:val="ac"/>
                <w:rFonts w:eastAsia="Calibri"/>
              </w:rPr>
            </w:pPr>
            <w:r>
              <w:rPr>
                <w:sz w:val="24"/>
              </w:rPr>
              <w:t xml:space="preserve">Электронная почта: </w:t>
            </w:r>
            <w:hyperlink r:id="rId15" w:history="1">
              <w:r>
                <w:rPr>
                  <w:rStyle w:val="ac"/>
                  <w:rFonts w:eastAsia="Calibri"/>
                  <w:sz w:val="24"/>
                  <w:lang w:val="en-US"/>
                </w:rPr>
                <w:t>makrushina</w:t>
              </w:r>
              <w:r>
                <w:rPr>
                  <w:rStyle w:val="ac"/>
                  <w:rFonts w:eastAsia="Calibri"/>
                  <w:sz w:val="24"/>
                </w:rPr>
                <w:t>-</w:t>
              </w:r>
              <w:r>
                <w:rPr>
                  <w:rStyle w:val="ac"/>
                  <w:rFonts w:eastAsia="Calibri"/>
                  <w:sz w:val="24"/>
                  <w:lang w:val="en-US"/>
                </w:rPr>
                <w:t>va</w:t>
              </w:r>
              <w:r>
                <w:rPr>
                  <w:rStyle w:val="ac"/>
                  <w:rFonts w:eastAsia="Calibri"/>
                  <w:sz w:val="24"/>
                </w:rPr>
                <w:t>@</w:t>
              </w:r>
              <w:r>
                <w:rPr>
                  <w:rStyle w:val="ac"/>
                  <w:rFonts w:eastAsia="Calibri"/>
                  <w:sz w:val="24"/>
                  <w:lang w:val="en-US"/>
                </w:rPr>
                <w:t>samaraenergo</w:t>
              </w:r>
              <w:r>
                <w:rPr>
                  <w:rStyle w:val="ac"/>
                  <w:rFonts w:eastAsia="Calibri"/>
                  <w:sz w:val="24"/>
                </w:rPr>
                <w:t>.</w:t>
              </w:r>
              <w:r>
                <w:rPr>
                  <w:rStyle w:val="ac"/>
                  <w:rFonts w:eastAsia="Calibri"/>
                  <w:sz w:val="24"/>
                  <w:lang w:val="en-US"/>
                </w:rPr>
                <w:t>ru</w:t>
              </w:r>
            </w:hyperlink>
          </w:p>
          <w:p w:rsidR="003757FB" w:rsidRDefault="00327D57" w:rsidP="00F75CEA">
            <w:pPr>
              <w:pStyle w:val="Tabletext"/>
              <w:spacing w:line="252" w:lineRule="auto"/>
            </w:pPr>
            <w:r>
              <w:rPr>
                <w:sz w:val="24"/>
              </w:rPr>
              <w:t>Главный</w:t>
            </w:r>
            <w:r w:rsidR="003757FB">
              <w:rPr>
                <w:sz w:val="24"/>
              </w:rPr>
              <w:t xml:space="preserve"> специалист отдела организации закупок</w:t>
            </w:r>
          </w:p>
          <w:p w:rsidR="003757FB" w:rsidRDefault="003757FB" w:rsidP="00F75CEA">
            <w:pPr>
              <w:pStyle w:val="Tabletext"/>
              <w:spacing w:line="25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Аношкин Павел Анатольевич</w:t>
            </w:r>
          </w:p>
          <w:p w:rsidR="003757FB" w:rsidRDefault="003757FB" w:rsidP="00F75CEA">
            <w:pPr>
              <w:pStyle w:val="Tabletext"/>
              <w:spacing w:line="252" w:lineRule="auto"/>
              <w:rPr>
                <w:sz w:val="24"/>
              </w:rPr>
            </w:pPr>
            <w:r>
              <w:rPr>
                <w:sz w:val="24"/>
              </w:rPr>
              <w:t xml:space="preserve">Электронная почта: </w:t>
            </w:r>
            <w:hyperlink r:id="rId16" w:history="1">
              <w:r>
                <w:rPr>
                  <w:rStyle w:val="ac"/>
                  <w:rFonts w:eastAsia="Calibri"/>
                  <w:sz w:val="24"/>
                  <w:lang w:val="en-US"/>
                </w:rPr>
                <w:t>anoshkin</w:t>
              </w:r>
              <w:r>
                <w:rPr>
                  <w:rStyle w:val="ac"/>
                  <w:rFonts w:eastAsia="Calibri"/>
                  <w:sz w:val="24"/>
                </w:rPr>
                <w:t>-</w:t>
              </w:r>
              <w:r>
                <w:rPr>
                  <w:rStyle w:val="ac"/>
                  <w:rFonts w:eastAsia="Calibri"/>
                  <w:sz w:val="24"/>
                  <w:lang w:val="en-US"/>
                </w:rPr>
                <w:t>pa</w:t>
              </w:r>
              <w:r>
                <w:rPr>
                  <w:rStyle w:val="ac"/>
                  <w:rFonts w:eastAsia="Calibri"/>
                  <w:sz w:val="24"/>
                </w:rPr>
                <w:t>@</w:t>
              </w:r>
              <w:r>
                <w:rPr>
                  <w:rStyle w:val="ac"/>
                  <w:rFonts w:eastAsia="Calibri"/>
                  <w:sz w:val="24"/>
                  <w:lang w:val="en-US"/>
                </w:rPr>
                <w:t>samaraenergo</w:t>
              </w:r>
              <w:r>
                <w:rPr>
                  <w:rStyle w:val="ac"/>
                  <w:rFonts w:eastAsia="Calibri"/>
                  <w:sz w:val="24"/>
                </w:rPr>
                <w:t>.</w:t>
              </w:r>
              <w:r>
                <w:rPr>
                  <w:rStyle w:val="ac"/>
                  <w:rFonts w:eastAsia="Calibri"/>
                  <w:sz w:val="24"/>
                  <w:lang w:val="en-US"/>
                </w:rPr>
                <w:t>ru</w:t>
              </w:r>
            </w:hyperlink>
          </w:p>
          <w:p w:rsidR="003757FB" w:rsidRPr="005472A8" w:rsidRDefault="003757FB" w:rsidP="00F75CEA">
            <w:pPr>
              <w:pStyle w:val="aff2"/>
              <w:spacing w:before="0" w:after="0" w:line="252" w:lineRule="auto"/>
              <w:ind w:left="0" w:right="0"/>
              <w:jc w:val="both"/>
            </w:pPr>
            <w:r>
              <w:t>Телефон: +7 (846) 340-39-06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:rsidR="0019128F" w:rsidRDefault="0019128F" w:rsidP="00F75CEA">
            <w:pPr>
              <w:pStyle w:val="aff2"/>
              <w:spacing w:before="0" w:after="0" w:line="252" w:lineRule="auto"/>
              <w:ind w:left="0" w:right="0"/>
              <w:jc w:val="both"/>
            </w:pPr>
            <w:r>
              <w:t>Д</w:t>
            </w:r>
            <w:r w:rsidRPr="00DB62F3">
              <w:t>ата начала</w:t>
            </w:r>
            <w:r>
              <w:t>,</w:t>
            </w:r>
            <w:r w:rsidRPr="00DB62F3">
              <w:t xml:space="preserve"> дата</w:t>
            </w:r>
            <w:r>
              <w:t xml:space="preserve"> и время </w:t>
            </w:r>
            <w:r w:rsidRPr="00DB62F3">
              <w:t xml:space="preserve">окончания срока предоставления участникам закупки разъяснений положений </w:t>
            </w:r>
            <w:r>
              <w:t>извещения и (или) документации о запросе предложений</w:t>
            </w:r>
            <w:r w:rsidRPr="00DB62F3">
              <w:t xml:space="preserve"> 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3757FB" w:rsidRPr="00E46FF4" w:rsidRDefault="0019128F" w:rsidP="00F75CEA">
            <w:pPr>
              <w:spacing w:line="252" w:lineRule="auto"/>
              <w:ind w:firstLine="0"/>
              <w:rPr>
                <w:rFonts w:cs="Calibri"/>
                <w:sz w:val="24"/>
              </w:rPr>
            </w:pPr>
            <w:r w:rsidRPr="00E46FF4">
              <w:rPr>
                <w:rFonts w:cs="Calibri"/>
                <w:sz w:val="24"/>
              </w:rPr>
              <w:t>Дата начала срока предоставления участникам закупки разъяснений: «</w:t>
            </w:r>
            <w:r w:rsidR="004334E6">
              <w:rPr>
                <w:rFonts w:cs="Calibri"/>
                <w:sz w:val="24"/>
              </w:rPr>
              <w:t>15</w:t>
            </w:r>
            <w:r w:rsidRPr="00E46FF4">
              <w:rPr>
                <w:rFonts w:cs="Calibri"/>
                <w:sz w:val="24"/>
              </w:rPr>
              <w:t xml:space="preserve">» </w:t>
            </w:r>
            <w:r w:rsidR="004334E6">
              <w:rPr>
                <w:rFonts w:cs="Calibri"/>
                <w:sz w:val="24"/>
              </w:rPr>
              <w:t>октября</w:t>
            </w:r>
            <w:r w:rsidRPr="00E46FF4">
              <w:rPr>
                <w:rFonts w:cs="Calibri"/>
                <w:sz w:val="24"/>
              </w:rPr>
              <w:t xml:space="preserve"> 20</w:t>
            </w:r>
            <w:r w:rsidR="006619BA" w:rsidRPr="00E46FF4">
              <w:rPr>
                <w:rFonts w:cs="Calibri"/>
                <w:sz w:val="24"/>
              </w:rPr>
              <w:t>2</w:t>
            </w:r>
            <w:r w:rsidR="00532F4D">
              <w:rPr>
                <w:rFonts w:cs="Calibri"/>
                <w:sz w:val="24"/>
              </w:rPr>
              <w:t>6</w:t>
            </w:r>
            <w:r w:rsidRPr="00E46FF4">
              <w:rPr>
                <w:rFonts w:cs="Calibri"/>
                <w:sz w:val="24"/>
              </w:rPr>
              <w:t xml:space="preserve"> года.</w:t>
            </w:r>
          </w:p>
          <w:p w:rsidR="0019128F" w:rsidRPr="00E46FF4" w:rsidRDefault="0019128F" w:rsidP="004334E6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E46FF4">
              <w:rPr>
                <w:rFonts w:cs="Calibri"/>
                <w:sz w:val="24"/>
              </w:rPr>
              <w:t>Дата и время окончания срока предоставления участникам закупки разъяснений: Участник закупки вправе направить заказчику запрос о даче разъяснений положений извещения и (или) документации о запросе предложений не позднее «</w:t>
            </w:r>
            <w:r w:rsidR="004334E6">
              <w:rPr>
                <w:rFonts w:cs="Calibri"/>
                <w:sz w:val="24"/>
              </w:rPr>
              <w:t>26</w:t>
            </w:r>
            <w:r w:rsidRPr="00E46FF4">
              <w:rPr>
                <w:rFonts w:cs="Calibri"/>
                <w:sz w:val="24"/>
              </w:rPr>
              <w:t xml:space="preserve">» </w:t>
            </w:r>
            <w:r w:rsidR="004334E6">
              <w:rPr>
                <w:rFonts w:cs="Calibri"/>
                <w:sz w:val="24"/>
              </w:rPr>
              <w:t>октября</w:t>
            </w:r>
            <w:r w:rsidR="008438F4" w:rsidRPr="00E46FF4">
              <w:rPr>
                <w:rFonts w:cs="Calibri"/>
                <w:sz w:val="24"/>
              </w:rPr>
              <w:t xml:space="preserve"> </w:t>
            </w:r>
            <w:r w:rsidRPr="00E46FF4">
              <w:rPr>
                <w:rFonts w:cs="Calibri"/>
                <w:sz w:val="24"/>
              </w:rPr>
              <w:t>20</w:t>
            </w:r>
            <w:r w:rsidR="00A56E47" w:rsidRPr="00E46FF4">
              <w:rPr>
                <w:rFonts w:cs="Calibri"/>
                <w:sz w:val="24"/>
              </w:rPr>
              <w:t>2</w:t>
            </w:r>
            <w:r w:rsidR="00532F4D">
              <w:rPr>
                <w:rFonts w:cs="Calibri"/>
                <w:sz w:val="24"/>
              </w:rPr>
              <w:t>6</w:t>
            </w:r>
            <w:r w:rsidRPr="00E46FF4">
              <w:rPr>
                <w:rFonts w:cs="Calibri"/>
                <w:sz w:val="24"/>
              </w:rPr>
              <w:t xml:space="preserve"> года</w:t>
            </w:r>
            <w:r w:rsidR="003757FB" w:rsidRPr="00E46FF4">
              <w:rPr>
                <w:rFonts w:cs="Calibri"/>
                <w:sz w:val="24"/>
              </w:rPr>
              <w:t xml:space="preserve">. </w:t>
            </w:r>
            <w:r w:rsidRPr="00E46FF4">
              <w:rPr>
                <w:rFonts w:cs="Calibri"/>
                <w:sz w:val="24"/>
              </w:rPr>
              <w:t xml:space="preserve">В случае, если запрос о даче разъяснений положений извещения и (или) документации о запросе предложений поступит заказчику </w:t>
            </w:r>
            <w:r w:rsidR="003757FB" w:rsidRPr="00E46FF4">
              <w:rPr>
                <w:rFonts w:cs="Calibri"/>
                <w:sz w:val="24"/>
              </w:rPr>
              <w:t>«</w:t>
            </w:r>
            <w:r w:rsidR="004334E6">
              <w:rPr>
                <w:rFonts w:cs="Calibri"/>
                <w:sz w:val="24"/>
              </w:rPr>
              <w:t>26</w:t>
            </w:r>
            <w:r w:rsidR="004A71AF" w:rsidRPr="00E46FF4">
              <w:rPr>
                <w:rFonts w:cs="Calibri"/>
                <w:sz w:val="24"/>
              </w:rPr>
              <w:t>»</w:t>
            </w:r>
            <w:r w:rsidR="003757FB" w:rsidRPr="00E46FF4">
              <w:rPr>
                <w:rFonts w:cs="Calibri"/>
                <w:sz w:val="24"/>
              </w:rPr>
              <w:t xml:space="preserve"> </w:t>
            </w:r>
            <w:r w:rsidR="004334E6">
              <w:rPr>
                <w:rFonts w:cs="Calibri"/>
                <w:sz w:val="24"/>
              </w:rPr>
              <w:t>октября</w:t>
            </w:r>
            <w:r w:rsidR="008438F4" w:rsidRPr="00E46FF4">
              <w:rPr>
                <w:rFonts w:cs="Calibri"/>
                <w:sz w:val="24"/>
              </w:rPr>
              <w:t xml:space="preserve"> </w:t>
            </w:r>
            <w:r w:rsidR="003757FB" w:rsidRPr="00E46FF4">
              <w:rPr>
                <w:rFonts w:cs="Calibri"/>
                <w:sz w:val="24"/>
              </w:rPr>
              <w:t>202</w:t>
            </w:r>
            <w:r w:rsidR="00532F4D">
              <w:rPr>
                <w:rFonts w:cs="Calibri"/>
                <w:sz w:val="24"/>
              </w:rPr>
              <w:t>6</w:t>
            </w:r>
            <w:r w:rsidR="003757FB" w:rsidRPr="00E46FF4">
              <w:rPr>
                <w:rFonts w:cs="Calibri"/>
                <w:sz w:val="24"/>
              </w:rPr>
              <w:t xml:space="preserve"> года</w:t>
            </w:r>
            <w:r w:rsidRPr="00E46FF4">
              <w:rPr>
                <w:rFonts w:cs="Calibri"/>
                <w:sz w:val="24"/>
              </w:rPr>
              <w:t xml:space="preserve">, Заказчик не позднее 23:59 час. </w:t>
            </w:r>
            <w:r w:rsidR="003757FB" w:rsidRPr="00E46FF4">
              <w:rPr>
                <w:rFonts w:cs="Calibri"/>
                <w:sz w:val="24"/>
              </w:rPr>
              <w:t>«</w:t>
            </w:r>
            <w:r w:rsidR="004334E6">
              <w:rPr>
                <w:rFonts w:cs="Calibri"/>
                <w:sz w:val="24"/>
              </w:rPr>
              <w:t>29</w:t>
            </w:r>
            <w:r w:rsidR="003757FB" w:rsidRPr="00E46FF4">
              <w:rPr>
                <w:rFonts w:cs="Calibri"/>
                <w:sz w:val="24"/>
              </w:rPr>
              <w:t xml:space="preserve">» </w:t>
            </w:r>
            <w:r w:rsidR="004334E6">
              <w:rPr>
                <w:rFonts w:cs="Calibri"/>
                <w:sz w:val="24"/>
              </w:rPr>
              <w:t>октября</w:t>
            </w:r>
            <w:r w:rsidR="008438F4" w:rsidRPr="00E46FF4">
              <w:rPr>
                <w:rFonts w:cs="Calibri"/>
                <w:sz w:val="24"/>
              </w:rPr>
              <w:t xml:space="preserve"> </w:t>
            </w:r>
            <w:r w:rsidR="003757FB" w:rsidRPr="00E46FF4">
              <w:rPr>
                <w:rFonts w:cs="Calibri"/>
                <w:sz w:val="24"/>
              </w:rPr>
              <w:t>202</w:t>
            </w:r>
            <w:r w:rsidR="00532F4D">
              <w:rPr>
                <w:rFonts w:cs="Calibri"/>
                <w:sz w:val="24"/>
              </w:rPr>
              <w:t>6</w:t>
            </w:r>
            <w:r w:rsidR="003757FB" w:rsidRPr="00E46FF4">
              <w:rPr>
                <w:rFonts w:cs="Calibri"/>
                <w:sz w:val="24"/>
              </w:rPr>
              <w:t xml:space="preserve"> года</w:t>
            </w:r>
            <w:r w:rsidRPr="00E46FF4">
              <w:rPr>
                <w:i/>
                <w:color w:val="002060"/>
                <w:sz w:val="20"/>
                <w:szCs w:val="20"/>
              </w:rPr>
              <w:t xml:space="preserve"> </w:t>
            </w:r>
            <w:r w:rsidRPr="00E46FF4">
              <w:rPr>
                <w:rFonts w:cs="Calibri"/>
                <w:sz w:val="24"/>
              </w:rPr>
              <w:t>направит соответствующие разъяснения участнику закупки и разместит их в единой информационной системе с указанием предмета запроса, но без указания участника закупки, от которого поступил указанный запрос.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19" w:name="_Ref295240372"/>
            <w:bookmarkStart w:id="320" w:name="_Ref295221723"/>
          </w:p>
        </w:tc>
        <w:bookmarkEnd w:id="319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>
              <w:t xml:space="preserve">Требования к содержанию и составу заявки на участи в запросе предложений </w:t>
            </w:r>
          </w:p>
        </w:tc>
        <w:tc>
          <w:tcPr>
            <w:tcW w:w="7205" w:type="dxa"/>
            <w:shd w:val="clear" w:color="auto" w:fill="auto"/>
          </w:tcPr>
          <w:p w:rsidR="0019128F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sz w:val="24"/>
                <w:szCs w:val="24"/>
              </w:rPr>
            </w:pPr>
            <w:r w:rsidRPr="00492E92">
              <w:rPr>
                <w:sz w:val="24"/>
                <w:szCs w:val="24"/>
              </w:rPr>
              <w:t xml:space="preserve">Заявка на участие в запросе предложений должна содержать сведения и документы, предусмотренные в пунктах 2.5.1.1 и 2.5.1.2 раздела 2 настоящей документации о запросе предложений. </w:t>
            </w:r>
          </w:p>
          <w:p w:rsidR="0019128F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sz w:val="24"/>
                <w:szCs w:val="24"/>
              </w:rPr>
            </w:pPr>
            <w:r w:rsidRPr="00492E92">
              <w:rPr>
                <w:sz w:val="24"/>
                <w:szCs w:val="24"/>
              </w:rPr>
              <w:t xml:space="preserve">Информация о необходимости / отсутствии необходимости предоставления документов, включение которых в состав заявки на участие в запросе предложений в соответствии с указанными выше пунктами обусловлено наличием соответствующего требования в информационной карте запроса предложений: </w:t>
            </w:r>
          </w:p>
          <w:p w:rsidR="0019128F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sz w:val="24"/>
                <w:szCs w:val="24"/>
              </w:rPr>
            </w:pPr>
            <w:r w:rsidRPr="00252852">
              <w:rPr>
                <w:sz w:val="24"/>
                <w:szCs w:val="24"/>
              </w:rPr>
              <w:t xml:space="preserve">а) коммерческое предложение по форме, определенной в подразделе </w:t>
            </w:r>
            <w:r w:rsidR="00F860C1" w:rsidRPr="00252852">
              <w:rPr>
                <w:sz w:val="24"/>
                <w:szCs w:val="24"/>
                <w:u w:val="single"/>
              </w:rPr>
              <w:fldChar w:fldCharType="begin"/>
            </w:r>
            <w:r w:rsidR="00F860C1" w:rsidRPr="00252852">
              <w:rPr>
                <w:sz w:val="24"/>
                <w:szCs w:val="24"/>
                <w:u w:val="single"/>
              </w:rPr>
              <w:instrText xml:space="preserve"> REF _Ref80274797 \n \h  \* MERGEFORMAT </w:instrText>
            </w:r>
            <w:r w:rsidR="00F860C1" w:rsidRPr="00252852">
              <w:rPr>
                <w:sz w:val="24"/>
                <w:szCs w:val="24"/>
                <w:u w:val="single"/>
              </w:rPr>
            </w:r>
            <w:r w:rsidR="00F860C1" w:rsidRPr="00252852">
              <w:rPr>
                <w:sz w:val="24"/>
                <w:szCs w:val="24"/>
                <w:u w:val="single"/>
              </w:rPr>
              <w:fldChar w:fldCharType="separate"/>
            </w:r>
            <w:r w:rsidR="00F1274C">
              <w:rPr>
                <w:sz w:val="24"/>
                <w:szCs w:val="24"/>
                <w:u w:val="single"/>
              </w:rPr>
              <w:t>6.2</w:t>
            </w:r>
            <w:r w:rsidR="00F860C1" w:rsidRPr="00252852">
              <w:rPr>
                <w:sz w:val="24"/>
                <w:szCs w:val="24"/>
                <w:u w:val="single"/>
              </w:rPr>
              <w:fldChar w:fldCharType="end"/>
            </w:r>
            <w:r w:rsidR="00F860C1" w:rsidRPr="00252852">
              <w:rPr>
                <w:sz w:val="24"/>
                <w:szCs w:val="24"/>
                <w:u w:val="single"/>
              </w:rPr>
              <w:t>.</w:t>
            </w:r>
            <w:r w:rsidR="003556E7" w:rsidRPr="00252852">
              <w:rPr>
                <w:sz w:val="24"/>
                <w:szCs w:val="24"/>
              </w:rPr>
              <w:t xml:space="preserve"> </w:t>
            </w:r>
            <w:r w:rsidR="004334E6" w:rsidRPr="00252852">
              <w:rPr>
                <w:b/>
                <w:sz w:val="24"/>
                <w:szCs w:val="24"/>
              </w:rPr>
              <w:t xml:space="preserve">не </w:t>
            </w:r>
            <w:r w:rsidR="00B05D08" w:rsidRPr="00252852">
              <w:rPr>
                <w:b/>
                <w:sz w:val="24"/>
                <w:szCs w:val="24"/>
              </w:rPr>
              <w:t>требуется</w:t>
            </w:r>
            <w:r w:rsidR="00025A17" w:rsidRPr="00252852">
              <w:rPr>
                <w:b/>
                <w:sz w:val="24"/>
                <w:szCs w:val="24"/>
              </w:rPr>
              <w:t>;</w:t>
            </w:r>
          </w:p>
          <w:p w:rsidR="00025A17" w:rsidRPr="00492E92" w:rsidRDefault="0019128F" w:rsidP="00F75CEA">
            <w:pPr>
              <w:tabs>
                <w:tab w:val="left" w:pos="166"/>
                <w:tab w:val="left" w:pos="709"/>
                <w:tab w:val="num" w:pos="1701"/>
              </w:tabs>
              <w:spacing w:line="252" w:lineRule="auto"/>
              <w:ind w:firstLine="0"/>
              <w:rPr>
                <w:b/>
                <w:sz w:val="24"/>
                <w:szCs w:val="24"/>
              </w:rPr>
            </w:pPr>
            <w:r w:rsidRPr="00492E92">
              <w:rPr>
                <w:sz w:val="24"/>
                <w:szCs w:val="24"/>
              </w:rPr>
              <w:t xml:space="preserve">б) дополняющие заявку документы, определяющие существо технико-коммерческого предложения участника закупки: </w:t>
            </w:r>
            <w:r w:rsidR="00B327C4" w:rsidRPr="00492E92">
              <w:rPr>
                <w:b/>
                <w:sz w:val="24"/>
                <w:szCs w:val="24"/>
              </w:rPr>
              <w:t>требуются</w:t>
            </w:r>
            <w:r w:rsidR="00025A17" w:rsidRPr="00492E92">
              <w:rPr>
                <w:b/>
                <w:sz w:val="24"/>
                <w:szCs w:val="24"/>
              </w:rPr>
              <w:t xml:space="preserve"> </w:t>
            </w:r>
            <w:r w:rsidR="00025A17" w:rsidRPr="00492E92">
              <w:rPr>
                <w:sz w:val="24"/>
                <w:szCs w:val="24"/>
              </w:rPr>
              <w:t xml:space="preserve">и предоставляются участником </w:t>
            </w:r>
            <w:r w:rsidR="00025A17" w:rsidRPr="00492E92">
              <w:rPr>
                <w:b/>
                <w:sz w:val="24"/>
                <w:szCs w:val="24"/>
              </w:rPr>
              <w:t>в составе основной части заявки:</w:t>
            </w:r>
          </w:p>
          <w:p w:rsidR="00B327C4" w:rsidRPr="00492E92" w:rsidRDefault="00025A17" w:rsidP="00F75CEA">
            <w:pPr>
              <w:tabs>
                <w:tab w:val="left" w:pos="166"/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  <w:szCs w:val="20"/>
              </w:rPr>
            </w:pPr>
            <w:r w:rsidRPr="00492E92">
              <w:rPr>
                <w:b/>
                <w:sz w:val="24"/>
                <w:szCs w:val="24"/>
              </w:rPr>
              <w:t xml:space="preserve">- </w:t>
            </w:r>
            <w:r w:rsidRPr="00492E92">
              <w:rPr>
                <w:sz w:val="24"/>
                <w:szCs w:val="24"/>
              </w:rPr>
              <w:t>Заявка на участие в запросе предложений (предложение по иным условиям исполнения договора) (по форме, определенной в подразделе</w:t>
            </w:r>
            <w:r w:rsidRPr="00492E92">
              <w:rPr>
                <w:sz w:val="24"/>
                <w:szCs w:val="24"/>
                <w:u w:val="single"/>
              </w:rPr>
              <w:t xml:space="preserve"> </w:t>
            </w:r>
            <w:r w:rsidRPr="00492E92">
              <w:rPr>
                <w:sz w:val="24"/>
                <w:szCs w:val="24"/>
                <w:u w:val="single"/>
              </w:rPr>
              <w:fldChar w:fldCharType="begin"/>
            </w:r>
            <w:r w:rsidRPr="00492E92">
              <w:rPr>
                <w:sz w:val="24"/>
                <w:szCs w:val="24"/>
                <w:u w:val="single"/>
              </w:rPr>
              <w:instrText xml:space="preserve"> REF _Ref14433853 \n \h  \* MERGEFORMAT </w:instrText>
            </w:r>
            <w:r w:rsidRPr="00492E92">
              <w:rPr>
                <w:sz w:val="24"/>
                <w:szCs w:val="24"/>
                <w:u w:val="single"/>
              </w:rPr>
            </w:r>
            <w:r w:rsidRPr="00492E92">
              <w:rPr>
                <w:sz w:val="24"/>
                <w:szCs w:val="24"/>
                <w:u w:val="single"/>
              </w:rPr>
              <w:fldChar w:fldCharType="separate"/>
            </w:r>
            <w:r w:rsidR="00F1274C">
              <w:rPr>
                <w:sz w:val="24"/>
                <w:szCs w:val="24"/>
                <w:u w:val="single"/>
              </w:rPr>
              <w:t>6.1.1</w:t>
            </w:r>
            <w:r w:rsidRPr="00492E92">
              <w:rPr>
                <w:sz w:val="24"/>
                <w:szCs w:val="24"/>
                <w:u w:val="single"/>
              </w:rPr>
              <w:fldChar w:fldCharType="end"/>
            </w:r>
            <w:r w:rsidRPr="00492E92">
              <w:rPr>
                <w:sz w:val="24"/>
                <w:szCs w:val="24"/>
              </w:rPr>
              <w:t>)</w:t>
            </w:r>
            <w:r w:rsidR="00550920" w:rsidRPr="00492E92">
              <w:rPr>
                <w:sz w:val="24"/>
                <w:szCs w:val="24"/>
              </w:rPr>
              <w:t>;</w:t>
            </w:r>
          </w:p>
          <w:p w:rsidR="00D977C4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sz w:val="24"/>
                <w:szCs w:val="24"/>
              </w:rPr>
            </w:pPr>
            <w:r w:rsidRPr="00492E92">
              <w:rPr>
                <w:sz w:val="24"/>
                <w:szCs w:val="24"/>
              </w:rPr>
              <w:t>в) копии документов, подтверждающих соответствие предлагаемой продукции требованиям, установленным в Техническом задании (раздел 4):</w:t>
            </w:r>
            <w:r w:rsidR="00E65693" w:rsidRPr="00492E92">
              <w:rPr>
                <w:sz w:val="24"/>
                <w:szCs w:val="24"/>
              </w:rPr>
              <w:t xml:space="preserve"> </w:t>
            </w:r>
            <w:r w:rsidR="00D653B8" w:rsidRPr="00492E92">
              <w:rPr>
                <w:b/>
                <w:sz w:val="24"/>
                <w:szCs w:val="24"/>
              </w:rPr>
              <w:t xml:space="preserve">не </w:t>
            </w:r>
            <w:r w:rsidR="00B05D08" w:rsidRPr="00492E92">
              <w:rPr>
                <w:b/>
                <w:sz w:val="24"/>
                <w:szCs w:val="24"/>
              </w:rPr>
              <w:t>требуются</w:t>
            </w:r>
            <w:r w:rsidR="00163DD5" w:rsidRPr="00492E92">
              <w:rPr>
                <w:sz w:val="24"/>
                <w:szCs w:val="24"/>
              </w:rPr>
              <w:t>;</w:t>
            </w:r>
          </w:p>
          <w:p w:rsidR="00897B82" w:rsidRPr="00492E92" w:rsidRDefault="0019128F" w:rsidP="00764B8B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sz w:val="24"/>
                <w:szCs w:val="24"/>
              </w:rPr>
            </w:pPr>
            <w:r w:rsidRPr="00492E92">
              <w:rPr>
                <w:sz w:val="24"/>
                <w:szCs w:val="24"/>
              </w:rPr>
              <w:t xml:space="preserve">г) копии </w:t>
            </w:r>
            <w:r w:rsidR="00A26D88" w:rsidRPr="00492E92">
              <w:rPr>
                <w:sz w:val="24"/>
                <w:szCs w:val="24"/>
              </w:rPr>
              <w:t xml:space="preserve">действующих </w:t>
            </w:r>
            <w:r w:rsidRPr="00492E92">
              <w:rPr>
                <w:sz w:val="24"/>
                <w:szCs w:val="24"/>
              </w:rPr>
              <w:t xml:space="preserve">документов, подтверждающих возможность </w:t>
            </w:r>
            <w:r w:rsidRPr="004A2477">
              <w:rPr>
                <w:sz w:val="24"/>
                <w:szCs w:val="24"/>
              </w:rPr>
              <w:t xml:space="preserve">выполнения договора: </w:t>
            </w:r>
            <w:r w:rsidR="001E74CB" w:rsidRPr="001E74CB">
              <w:rPr>
                <w:b/>
                <w:sz w:val="24"/>
                <w:szCs w:val="24"/>
              </w:rPr>
              <w:t xml:space="preserve">не </w:t>
            </w:r>
            <w:r w:rsidR="00672057" w:rsidRPr="004A2477">
              <w:rPr>
                <w:b/>
                <w:sz w:val="24"/>
                <w:szCs w:val="24"/>
              </w:rPr>
              <w:t>требуются</w:t>
            </w:r>
            <w:r w:rsidR="001E74CB">
              <w:rPr>
                <w:b/>
                <w:sz w:val="24"/>
                <w:szCs w:val="24"/>
              </w:rPr>
              <w:t>;</w:t>
            </w:r>
          </w:p>
          <w:p w:rsidR="00550920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b/>
                <w:sz w:val="24"/>
                <w:szCs w:val="24"/>
              </w:rPr>
            </w:pPr>
            <w:r w:rsidRPr="00492E92">
              <w:rPr>
                <w:sz w:val="24"/>
                <w:szCs w:val="24"/>
              </w:rPr>
              <w:t>д) документы органа надзора за саморегулируемыми организациями, подтверждающие право саморегулируемой организации выдавать соответствующие допуски к отдельным видам работ (письмо в адрес саморегулируемой организации или участника закупки, выписка из реестра, иной документ) или копии таких документов:</w:t>
            </w:r>
            <w:r w:rsidR="00E65693" w:rsidRPr="00492E92">
              <w:rPr>
                <w:sz w:val="24"/>
                <w:szCs w:val="24"/>
              </w:rPr>
              <w:t xml:space="preserve"> </w:t>
            </w:r>
            <w:r w:rsidR="00B05D08" w:rsidRPr="00492E92">
              <w:rPr>
                <w:b/>
                <w:sz w:val="24"/>
                <w:szCs w:val="24"/>
              </w:rPr>
              <w:t>не требуются;</w:t>
            </w:r>
          </w:p>
          <w:p w:rsidR="00075203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</w:rPr>
            </w:pPr>
            <w:r w:rsidRPr="00492E92">
              <w:rPr>
                <w:sz w:val="24"/>
                <w:szCs w:val="24"/>
              </w:rPr>
              <w:t>е) копии документов, подтверждающих обладание участником закупки и (или) производителем продукции действующей системы менеджмента качества:</w:t>
            </w:r>
            <w:r w:rsidR="00E65693" w:rsidRPr="00492E92">
              <w:rPr>
                <w:sz w:val="24"/>
                <w:szCs w:val="24"/>
              </w:rPr>
              <w:t xml:space="preserve"> </w:t>
            </w:r>
            <w:r w:rsidR="001E74CB" w:rsidRPr="001E74CB">
              <w:rPr>
                <w:b/>
                <w:sz w:val="24"/>
                <w:szCs w:val="24"/>
              </w:rPr>
              <w:t xml:space="preserve">не </w:t>
            </w:r>
            <w:r w:rsidR="00A32F82" w:rsidRPr="00492E92">
              <w:rPr>
                <w:b/>
                <w:sz w:val="24"/>
                <w:szCs w:val="24"/>
              </w:rPr>
              <w:t>требуются</w:t>
            </w:r>
            <w:r w:rsidR="001E74CB">
              <w:rPr>
                <w:b/>
                <w:sz w:val="24"/>
                <w:szCs w:val="24"/>
              </w:rPr>
              <w:t>;</w:t>
            </w:r>
          </w:p>
          <w:p w:rsidR="006E67CF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</w:rPr>
            </w:pPr>
            <w:r w:rsidRPr="00492E92">
              <w:rPr>
                <w:sz w:val="24"/>
                <w:szCs w:val="24"/>
              </w:rPr>
              <w:t xml:space="preserve">ж) копии документов, подтверждающих наличие у участника закупки системы управления охраной труда: </w:t>
            </w:r>
            <w:r w:rsidR="007C3876" w:rsidRPr="00492E92">
              <w:rPr>
                <w:b/>
                <w:sz w:val="24"/>
                <w:szCs w:val="24"/>
              </w:rPr>
              <w:t>не требуются</w:t>
            </w:r>
            <w:r w:rsidR="00550920" w:rsidRPr="00492E92">
              <w:rPr>
                <w:b/>
                <w:sz w:val="24"/>
                <w:szCs w:val="24"/>
              </w:rPr>
              <w:t>;</w:t>
            </w:r>
          </w:p>
          <w:p w:rsidR="00A32F82" w:rsidRPr="00492E92" w:rsidRDefault="0019128F" w:rsidP="00A32F82">
            <w:pPr>
              <w:tabs>
                <w:tab w:val="left" w:pos="709"/>
                <w:tab w:val="num" w:pos="1701"/>
              </w:tabs>
              <w:spacing w:after="120" w:line="240" w:lineRule="auto"/>
              <w:ind w:firstLine="0"/>
              <w:rPr>
                <w:b/>
                <w:sz w:val="24"/>
                <w:szCs w:val="24"/>
              </w:rPr>
            </w:pPr>
            <w:r w:rsidRPr="00492E92">
              <w:rPr>
                <w:sz w:val="24"/>
                <w:szCs w:val="24"/>
              </w:rPr>
              <w:t xml:space="preserve">з) копии документов, подтверждающих соответствие материально-технических, кадровых и прочих ресурсов участника закупки </w:t>
            </w:r>
            <w:r w:rsidRPr="00492E92">
              <w:rPr>
                <w:sz w:val="24"/>
                <w:szCs w:val="24"/>
              </w:rPr>
              <w:lastRenderedPageBreak/>
              <w:t xml:space="preserve">установленным требованиям: </w:t>
            </w:r>
            <w:r w:rsidR="00A32F82" w:rsidRPr="00492E92">
              <w:rPr>
                <w:b/>
                <w:sz w:val="24"/>
                <w:szCs w:val="24"/>
              </w:rPr>
              <w:t xml:space="preserve">требуются </w:t>
            </w:r>
            <w:r w:rsidR="00A32F82" w:rsidRPr="00492E92">
              <w:rPr>
                <w:sz w:val="24"/>
                <w:szCs w:val="24"/>
              </w:rPr>
              <w:t>и предоставляется участником</w:t>
            </w:r>
            <w:r w:rsidR="00A32F82" w:rsidRPr="00492E92">
              <w:rPr>
                <w:b/>
                <w:sz w:val="24"/>
                <w:szCs w:val="24"/>
              </w:rPr>
              <w:t xml:space="preserve"> в составе основной части заявки:</w:t>
            </w:r>
          </w:p>
          <w:p w:rsidR="00170A4D" w:rsidRPr="00492E92" w:rsidRDefault="00A32F82" w:rsidP="00A32F82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</w:rPr>
            </w:pPr>
            <w:r w:rsidRPr="00C86EC9">
              <w:rPr>
                <w:sz w:val="24"/>
                <w:szCs w:val="24"/>
              </w:rPr>
              <w:t xml:space="preserve">- </w:t>
            </w:r>
            <w:r w:rsidR="00E45D69" w:rsidRPr="00E45D69">
              <w:rPr>
                <w:sz w:val="24"/>
                <w:szCs w:val="24"/>
              </w:rPr>
              <w:t>сведения, в соответствии с критерием «С» пункта 25 Информационной карты. (При этом непредставление таких сведений, необходимых исключительно для целей оценки заявок, не является основанием для отклонения заявки на участие в запросе предложений)</w:t>
            </w:r>
            <w:r w:rsidR="0084520A" w:rsidRPr="00C86EC9">
              <w:rPr>
                <w:b/>
                <w:sz w:val="24"/>
                <w:szCs w:val="24"/>
              </w:rPr>
              <w:t>;</w:t>
            </w:r>
          </w:p>
          <w:p w:rsidR="00550920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b/>
                <w:sz w:val="24"/>
                <w:szCs w:val="24"/>
                <w:u w:val="single"/>
              </w:rPr>
            </w:pPr>
            <w:r w:rsidRPr="00492E92">
              <w:rPr>
                <w:sz w:val="24"/>
                <w:szCs w:val="24"/>
              </w:rPr>
              <w:t xml:space="preserve">и) копии документов, подтверждающих профессиональную компетентность, надежность, опыт и репутацию участника закупки: </w:t>
            </w:r>
            <w:r w:rsidR="006E67CF" w:rsidRPr="00492E92">
              <w:rPr>
                <w:b/>
                <w:sz w:val="24"/>
                <w:szCs w:val="24"/>
              </w:rPr>
              <w:t>требуются</w:t>
            </w:r>
            <w:r w:rsidR="00E45D69">
              <w:rPr>
                <w:b/>
                <w:sz w:val="24"/>
                <w:szCs w:val="24"/>
              </w:rPr>
              <w:t xml:space="preserve"> </w:t>
            </w:r>
            <w:r w:rsidR="00E45D69" w:rsidRPr="00FD5F7F">
              <w:rPr>
                <w:sz w:val="24"/>
                <w:szCs w:val="24"/>
              </w:rPr>
              <w:t>и предоставляется участником</w:t>
            </w:r>
            <w:r w:rsidR="00E45D69" w:rsidRPr="00FD5F7F">
              <w:rPr>
                <w:b/>
                <w:sz w:val="24"/>
                <w:szCs w:val="24"/>
              </w:rPr>
              <w:t xml:space="preserve"> </w:t>
            </w:r>
            <w:r w:rsidR="00E45D69" w:rsidRPr="00FD5F7F">
              <w:rPr>
                <w:b/>
                <w:sz w:val="24"/>
                <w:szCs w:val="24"/>
                <w:u w:val="single"/>
              </w:rPr>
              <w:t>в составе основной части заявки</w:t>
            </w:r>
            <w:r w:rsidR="00E45D69">
              <w:rPr>
                <w:b/>
                <w:sz w:val="24"/>
                <w:szCs w:val="24"/>
                <w:u w:val="single"/>
              </w:rPr>
              <w:t>:</w:t>
            </w:r>
          </w:p>
          <w:p w:rsidR="00E45D69" w:rsidRPr="00492E92" w:rsidRDefault="00E45D69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sz w:val="24"/>
                <w:szCs w:val="24"/>
              </w:rPr>
            </w:pPr>
            <w:r w:rsidRPr="00A66F94">
              <w:rPr>
                <w:b/>
                <w:sz w:val="24"/>
                <w:szCs w:val="24"/>
              </w:rPr>
              <w:t xml:space="preserve">- </w:t>
            </w:r>
            <w:r w:rsidRPr="00A66F94">
              <w:rPr>
                <w:sz w:val="24"/>
                <w:szCs w:val="24"/>
              </w:rPr>
              <w:t>сведения, в соответствии с критери</w:t>
            </w:r>
            <w:r>
              <w:rPr>
                <w:sz w:val="24"/>
                <w:szCs w:val="24"/>
              </w:rPr>
              <w:t>я</w:t>
            </w:r>
            <w:r w:rsidRPr="00A66F94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и</w:t>
            </w:r>
            <w:r w:rsidRPr="00A66F94">
              <w:rPr>
                <w:sz w:val="24"/>
                <w:szCs w:val="24"/>
              </w:rPr>
              <w:t xml:space="preserve"> «</w:t>
            </w:r>
            <w:r w:rsidRPr="00A66F94">
              <w:rPr>
                <w:sz w:val="24"/>
                <w:szCs w:val="24"/>
                <w:lang w:val="en-US"/>
              </w:rPr>
              <w:t>B</w:t>
            </w:r>
            <w:r w:rsidRPr="00A66F94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«</w:t>
            </w:r>
            <w:r>
              <w:rPr>
                <w:sz w:val="24"/>
                <w:szCs w:val="24"/>
                <w:lang w:val="en-US"/>
              </w:rPr>
              <w:t>D</w:t>
            </w:r>
            <w:r>
              <w:rPr>
                <w:sz w:val="24"/>
                <w:szCs w:val="24"/>
              </w:rPr>
              <w:t>»</w:t>
            </w:r>
            <w:r w:rsidRPr="00A66F94">
              <w:rPr>
                <w:sz w:val="24"/>
                <w:szCs w:val="24"/>
              </w:rPr>
              <w:t xml:space="preserve"> пункта 25 Информационной карты. (При этом непредставление таких сведений, необходимых исключительно для целей оценки заявок, не является основанием для отклонения заявки на участие в запросе предложений)</w:t>
            </w:r>
            <w:r>
              <w:rPr>
                <w:sz w:val="24"/>
                <w:szCs w:val="24"/>
              </w:rPr>
              <w:t>;</w:t>
            </w:r>
          </w:p>
          <w:p w:rsidR="008E7E52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b/>
                <w:sz w:val="24"/>
                <w:szCs w:val="24"/>
                <w:u w:val="single"/>
              </w:rPr>
            </w:pPr>
            <w:r w:rsidRPr="00492E92">
              <w:rPr>
                <w:sz w:val="24"/>
                <w:szCs w:val="24"/>
              </w:rPr>
              <w:t xml:space="preserve">к) копии </w:t>
            </w:r>
            <w:r w:rsidRPr="00492E92">
              <w:rPr>
                <w:bCs/>
                <w:sz w:val="24"/>
                <w:szCs w:val="24"/>
              </w:rPr>
              <w:t>Свидетельства о государственной регистрации / листа записи ЕГРЮЛ (ЕГРИП), свидетельства о внесении записи о поставщике в Единый государственный реестр юридических лиц, Свидетельства о постановке на налоговый учет</w:t>
            </w:r>
            <w:r w:rsidRPr="00492E92">
              <w:rPr>
                <w:sz w:val="24"/>
                <w:szCs w:val="24"/>
              </w:rPr>
              <w:t xml:space="preserve">: </w:t>
            </w:r>
            <w:r w:rsidR="008E7E52" w:rsidRPr="00492E92">
              <w:rPr>
                <w:b/>
                <w:sz w:val="24"/>
                <w:szCs w:val="24"/>
              </w:rPr>
              <w:t>требуются</w:t>
            </w:r>
            <w:r w:rsidR="0099393B" w:rsidRPr="00492E92">
              <w:rPr>
                <w:b/>
                <w:sz w:val="24"/>
                <w:szCs w:val="24"/>
              </w:rPr>
              <w:t xml:space="preserve"> </w:t>
            </w:r>
            <w:r w:rsidR="0099393B" w:rsidRPr="00492E92">
              <w:rPr>
                <w:sz w:val="24"/>
                <w:szCs w:val="24"/>
              </w:rPr>
              <w:t>и предоставляются участником</w:t>
            </w:r>
            <w:r w:rsidR="0099393B" w:rsidRPr="00492E92">
              <w:rPr>
                <w:b/>
                <w:sz w:val="24"/>
                <w:szCs w:val="24"/>
              </w:rPr>
              <w:t xml:space="preserve"> в составе основной части заявки</w:t>
            </w:r>
            <w:r w:rsidR="00550920" w:rsidRPr="00492E92">
              <w:rPr>
                <w:b/>
                <w:sz w:val="24"/>
                <w:szCs w:val="24"/>
              </w:rPr>
              <w:t>;</w:t>
            </w:r>
          </w:p>
          <w:p w:rsidR="008E7E52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  <w:szCs w:val="20"/>
              </w:rPr>
            </w:pPr>
            <w:r w:rsidRPr="00492E92">
              <w:rPr>
                <w:sz w:val="24"/>
                <w:szCs w:val="24"/>
              </w:rPr>
              <w:t xml:space="preserve">л) копии учредительных документов участника закупки (для юридических лиц): </w:t>
            </w:r>
            <w:r w:rsidR="008E7E52" w:rsidRPr="00492E92">
              <w:rPr>
                <w:b/>
                <w:sz w:val="24"/>
                <w:szCs w:val="24"/>
              </w:rPr>
              <w:t>требуются</w:t>
            </w:r>
            <w:r w:rsidR="0099393B" w:rsidRPr="00492E92">
              <w:t xml:space="preserve"> </w:t>
            </w:r>
            <w:r w:rsidR="0099393B" w:rsidRPr="00492E92">
              <w:rPr>
                <w:sz w:val="24"/>
                <w:szCs w:val="24"/>
              </w:rPr>
              <w:t>и предоставляются участником</w:t>
            </w:r>
            <w:r w:rsidR="0099393B" w:rsidRPr="00492E92">
              <w:rPr>
                <w:b/>
                <w:sz w:val="24"/>
                <w:szCs w:val="24"/>
              </w:rPr>
              <w:t xml:space="preserve"> в составе основной части заявки</w:t>
            </w:r>
            <w:r w:rsidR="00550920" w:rsidRPr="00492E92">
              <w:rPr>
                <w:b/>
                <w:sz w:val="24"/>
                <w:szCs w:val="24"/>
              </w:rPr>
              <w:t>;</w:t>
            </w:r>
          </w:p>
          <w:p w:rsidR="008E7E52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  <w:szCs w:val="20"/>
              </w:rPr>
            </w:pPr>
            <w:r w:rsidRPr="00492E92">
              <w:rPr>
                <w:sz w:val="24"/>
                <w:szCs w:val="24"/>
              </w:rPr>
              <w:t xml:space="preserve">м) сведения антикоррупционного характера, в том числе о цепочке собственников и конечных бенефициарах, по форме, определенной в подразделе 6.6: </w:t>
            </w:r>
            <w:r w:rsidR="00550920" w:rsidRPr="00492E92">
              <w:rPr>
                <w:b/>
                <w:sz w:val="24"/>
                <w:szCs w:val="24"/>
              </w:rPr>
              <w:t>не требуются;</w:t>
            </w:r>
          </w:p>
          <w:p w:rsidR="00E671BA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sz w:val="24"/>
                <w:szCs w:val="24"/>
              </w:rPr>
            </w:pPr>
            <w:r w:rsidRPr="00492E92">
              <w:rPr>
                <w:sz w:val="24"/>
                <w:szCs w:val="24"/>
              </w:rPr>
              <w:t xml:space="preserve">н) копия дилерского или дистрибьюторского договора, документа от изготовителя указанного в заявке товара, подтверждающие право участника на законных основаниях предлагать такой товар в срок и на условиях, указанных в документации о запросе предложений: </w:t>
            </w:r>
            <w:r w:rsidR="008E7E52" w:rsidRPr="00492E92">
              <w:rPr>
                <w:b/>
                <w:sz w:val="24"/>
                <w:szCs w:val="24"/>
              </w:rPr>
              <w:t>не требуется;</w:t>
            </w:r>
          </w:p>
          <w:p w:rsidR="00A23CF0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  <w:szCs w:val="20"/>
                <w:highlight w:val="cyan"/>
              </w:rPr>
            </w:pPr>
            <w:r w:rsidRPr="00492E92">
              <w:rPr>
                <w:sz w:val="24"/>
                <w:szCs w:val="24"/>
              </w:rPr>
              <w:t xml:space="preserve">о) письмо от имени каждого субподрядчика (соисполнителя) (оригинал; составляется в произвольной форме), подтверждающее его согласие на привлечение в качестве субподрядчика (соисполнителя), с указанием объема и стоимости возлагаемых на него работ (услуг), а также сроков выполнения работ (оказания услуг) или копию договора (в т.ч. предварительного или под условием) с каждым из субподрядчиков (соисполнителей), подтверждающего их привлечение для исполнения указанных видов обязательств (в случае закупки работ по проектированию, строительству, модернизации и ремонту особо опасных, технически сложных объектов капитального строительства, а также товаров, работ, услуг, связанных с использованием атомной энергии): </w:t>
            </w:r>
            <w:r w:rsidR="00A23CF0" w:rsidRPr="00492E92">
              <w:rPr>
                <w:b/>
                <w:sz w:val="24"/>
                <w:szCs w:val="24"/>
              </w:rPr>
              <w:t>не требуются;</w:t>
            </w:r>
          </w:p>
          <w:p w:rsidR="00D27D1C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  <w:szCs w:val="20"/>
              </w:rPr>
            </w:pPr>
            <w:r w:rsidRPr="00492E92">
              <w:rPr>
                <w:sz w:val="24"/>
                <w:szCs w:val="24"/>
              </w:rPr>
              <w:t xml:space="preserve">п) копии документов, подтверждающих соответствие каждого субподрядчика (соисполнителя) установленным требованиям (в случае закупки работ по проектированию, строительству, модернизации и ремонту особо опасных, технически сложных </w:t>
            </w:r>
            <w:r w:rsidRPr="00492E92">
              <w:rPr>
                <w:sz w:val="24"/>
                <w:szCs w:val="24"/>
              </w:rPr>
              <w:lastRenderedPageBreak/>
              <w:t xml:space="preserve">объектов капитального строительства, а также товаров, работ, услуг, связанных с использованием атомной энергии): </w:t>
            </w:r>
            <w:r w:rsidR="00A23CF0" w:rsidRPr="00492E92">
              <w:rPr>
                <w:b/>
                <w:sz w:val="24"/>
                <w:szCs w:val="24"/>
              </w:rPr>
              <w:t>не требуются;</w:t>
            </w:r>
          </w:p>
          <w:p w:rsidR="00D27D1C" w:rsidRPr="00492E92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  <w:szCs w:val="20"/>
              </w:rPr>
            </w:pPr>
            <w:r w:rsidRPr="00492E92">
              <w:rPr>
                <w:sz w:val="24"/>
                <w:szCs w:val="24"/>
              </w:rPr>
              <w:t xml:space="preserve">р) оригинал или нотариально заверенная копия соглашения (договора), заключенного между лидером и членами коллективного участника, подтверждающего распределение объемов поставок товаров (выполнения работ, оказания услуг) (в случае подачи заявки коллективным участником): </w:t>
            </w:r>
            <w:r w:rsidR="00A23CF0" w:rsidRPr="00492E92">
              <w:rPr>
                <w:b/>
                <w:sz w:val="24"/>
                <w:szCs w:val="24"/>
              </w:rPr>
              <w:t>требуется</w:t>
            </w:r>
            <w:r w:rsidR="00B472C6" w:rsidRPr="00492E92">
              <w:rPr>
                <w:b/>
                <w:sz w:val="24"/>
                <w:szCs w:val="24"/>
              </w:rPr>
              <w:t xml:space="preserve"> </w:t>
            </w:r>
            <w:r w:rsidR="00B472C6" w:rsidRPr="00492E92">
              <w:rPr>
                <w:sz w:val="24"/>
                <w:szCs w:val="24"/>
              </w:rPr>
              <w:t>и предоставляются участником</w:t>
            </w:r>
            <w:r w:rsidR="00B472C6" w:rsidRPr="00492E92">
              <w:rPr>
                <w:b/>
                <w:sz w:val="24"/>
                <w:szCs w:val="24"/>
              </w:rPr>
              <w:t xml:space="preserve"> в составе основной части заявки</w:t>
            </w:r>
            <w:r w:rsidR="00550920" w:rsidRPr="00492E92">
              <w:rPr>
                <w:b/>
                <w:sz w:val="24"/>
                <w:szCs w:val="24"/>
              </w:rPr>
              <w:t>;</w:t>
            </w:r>
          </w:p>
          <w:p w:rsidR="0019128F" w:rsidRPr="00492E92" w:rsidRDefault="003A415B" w:rsidP="00AA42AC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  <w:szCs w:val="20"/>
              </w:rPr>
            </w:pPr>
            <w:r w:rsidRPr="00492E92">
              <w:rPr>
                <w:sz w:val="24"/>
                <w:szCs w:val="24"/>
              </w:rPr>
              <w:t xml:space="preserve">с) </w:t>
            </w:r>
            <w:r w:rsidR="007C3876" w:rsidRPr="00492E92">
              <w:rPr>
                <w:sz w:val="24"/>
                <w:szCs w:val="24"/>
              </w:rPr>
              <w:t>информация и документы, подтверждающие страну происхождения товара (в том числе поставляемого при выполнении работ, оказании услуг), в соответствии с п. 3</w:t>
            </w:r>
            <w:r w:rsidR="00B0667E" w:rsidRPr="00492E92">
              <w:rPr>
                <w:sz w:val="24"/>
                <w:szCs w:val="24"/>
              </w:rPr>
              <w:t>3</w:t>
            </w:r>
            <w:r w:rsidR="007C3876" w:rsidRPr="00492E92">
              <w:rPr>
                <w:sz w:val="24"/>
                <w:szCs w:val="24"/>
              </w:rPr>
              <w:t xml:space="preserve"> информационной карты </w:t>
            </w:r>
            <w:r w:rsidR="00E34B68" w:rsidRPr="00492E92">
              <w:rPr>
                <w:sz w:val="24"/>
                <w:szCs w:val="24"/>
              </w:rPr>
              <w:t>запроса предложений</w:t>
            </w:r>
            <w:r w:rsidR="007C3876" w:rsidRPr="00492E92">
              <w:rPr>
                <w:color w:val="002060"/>
                <w:sz w:val="24"/>
                <w:szCs w:val="24"/>
              </w:rPr>
              <w:t xml:space="preserve">: </w:t>
            </w:r>
            <w:r w:rsidR="00D653B8" w:rsidRPr="009627BB">
              <w:rPr>
                <w:b/>
                <w:sz w:val="24"/>
                <w:szCs w:val="24"/>
              </w:rPr>
              <w:t xml:space="preserve">не </w:t>
            </w:r>
            <w:r w:rsidR="007C3876" w:rsidRPr="009627BB">
              <w:rPr>
                <w:b/>
                <w:sz w:val="24"/>
                <w:szCs w:val="24"/>
              </w:rPr>
              <w:t>требуются</w:t>
            </w:r>
            <w:r w:rsidR="00550920" w:rsidRPr="00492E92">
              <w:rPr>
                <w:b/>
                <w:sz w:val="24"/>
                <w:szCs w:val="24"/>
              </w:rPr>
              <w:t>;</w:t>
            </w:r>
          </w:p>
        </w:tc>
      </w:tr>
      <w:tr w:rsidR="0019128F" w:rsidRPr="00DE7DFD" w:rsidTr="00645F9D">
        <w:trPr>
          <w:trHeight w:val="270"/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:rsidR="0019128F" w:rsidRPr="00334B3C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  <w:rPr>
                <w:highlight w:val="yellow"/>
              </w:rPr>
            </w:pPr>
            <w:r w:rsidRPr="00F12216">
              <w:t xml:space="preserve">Требование о подаче заявки </w:t>
            </w:r>
            <w:r>
              <w:t>на участие в запросе предложений</w:t>
            </w:r>
            <w:r w:rsidRPr="00F12216">
              <w:t xml:space="preserve"> в </w:t>
            </w:r>
            <w:r>
              <w:t>трех</w:t>
            </w:r>
            <w:r w:rsidRPr="00F12216">
              <w:t xml:space="preserve"> </w:t>
            </w:r>
            <w:r>
              <w:t>частях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D14BBB" w:rsidRDefault="00081608" w:rsidP="00F75CEA">
            <w:pPr>
              <w:spacing w:line="252" w:lineRule="auto"/>
              <w:ind w:firstLine="0"/>
              <w:rPr>
                <w:i/>
                <w:color w:val="002060"/>
                <w:sz w:val="20"/>
                <w:szCs w:val="20"/>
              </w:rPr>
            </w:pPr>
            <w:r w:rsidRPr="00081608">
              <w:rPr>
                <w:sz w:val="24"/>
                <w:szCs w:val="24"/>
              </w:rPr>
              <w:t>Не предусмотрено</w:t>
            </w:r>
            <w:r w:rsidR="00B472C6">
              <w:rPr>
                <w:sz w:val="24"/>
                <w:szCs w:val="24"/>
              </w:rPr>
              <w:t xml:space="preserve">. </w:t>
            </w:r>
            <w:r w:rsidR="00B472C6" w:rsidRPr="00B472C6">
              <w:rPr>
                <w:sz w:val="24"/>
                <w:szCs w:val="24"/>
              </w:rPr>
              <w:t>Предусмотрена подача заявки, состоящей из основной части и ценового предложения, в соответствии с пунктом 2.5.2.5 раздела 2 настоящей документации о запросе предложений</w:t>
            </w:r>
            <w:r w:rsidR="00550920">
              <w:rPr>
                <w:sz w:val="24"/>
                <w:szCs w:val="24"/>
              </w:rPr>
              <w:t>.</w:t>
            </w:r>
          </w:p>
        </w:tc>
      </w:tr>
      <w:tr w:rsidR="0019128F" w:rsidRPr="00DE7DFD" w:rsidTr="00645F9D">
        <w:trPr>
          <w:trHeight w:val="571"/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21" w:name="_Ref295221957"/>
          </w:p>
        </w:tc>
        <w:bookmarkEnd w:id="321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DE7DFD">
              <w:t xml:space="preserve">Срок действия </w:t>
            </w:r>
            <w:r>
              <w:t>заявки на участие в запросе предложений</w:t>
            </w:r>
          </w:p>
        </w:tc>
        <w:tc>
          <w:tcPr>
            <w:tcW w:w="7205" w:type="dxa"/>
            <w:shd w:val="clear" w:color="auto" w:fill="auto"/>
          </w:tcPr>
          <w:p w:rsidR="0019128F" w:rsidRPr="004F5142" w:rsidRDefault="0019128F" w:rsidP="00F75CEA">
            <w:pPr>
              <w:pStyle w:val="aff2"/>
              <w:spacing w:before="0" w:after="0" w:line="252" w:lineRule="auto"/>
              <w:ind w:left="0" w:right="0"/>
              <w:jc w:val="both"/>
            </w:pPr>
            <w:r w:rsidRPr="004F5142">
              <w:t xml:space="preserve">В течение проведения </w:t>
            </w:r>
            <w:r>
              <w:t>запроса предложений</w:t>
            </w:r>
            <w:r w:rsidRPr="004F5142">
              <w:t xml:space="preserve"> и 60 рабочих дней после подведения итогов </w:t>
            </w:r>
            <w:r>
              <w:t>запроса предложений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22" w:name="_Ref343028357"/>
            <w:bookmarkEnd w:id="320"/>
          </w:p>
        </w:tc>
        <w:bookmarkEnd w:id="322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>
              <w:t>Требования к участникам закупки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A26D88" w:rsidRDefault="0019128F" w:rsidP="00F75CEA">
            <w:pPr>
              <w:tabs>
                <w:tab w:val="left" w:pos="288"/>
                <w:tab w:val="left" w:pos="709"/>
                <w:tab w:val="num" w:pos="1701"/>
              </w:tabs>
              <w:spacing w:line="252" w:lineRule="auto"/>
              <w:ind w:firstLine="0"/>
              <w:rPr>
                <w:sz w:val="24"/>
                <w:szCs w:val="24"/>
              </w:rPr>
            </w:pPr>
            <w:r w:rsidRPr="00A26D88">
              <w:rPr>
                <w:sz w:val="24"/>
                <w:szCs w:val="24"/>
              </w:rPr>
              <w:t xml:space="preserve">Участник закупки должен соответствовать требованиям, предусмотренным пунктами 1.3.1 – 1.3.3 раздела 1 документации о запросе предложений. </w:t>
            </w:r>
          </w:p>
          <w:p w:rsidR="0019128F" w:rsidRPr="00A26D88" w:rsidRDefault="0019128F" w:rsidP="00F75CEA">
            <w:pPr>
              <w:pStyle w:val="aff2"/>
              <w:tabs>
                <w:tab w:val="left" w:pos="288"/>
              </w:tabs>
              <w:spacing w:before="0" w:after="0" w:line="252" w:lineRule="auto"/>
              <w:ind w:left="0" w:right="0"/>
              <w:jc w:val="both"/>
            </w:pPr>
            <w:r w:rsidRPr="00A26D88">
              <w:t>Информация о необходимости / об отсутствии необходимости соответствия участников закупки требованиям, установление которых обусловлено наличием соответствующего требования в информационной карте запроса предложений:</w:t>
            </w:r>
          </w:p>
          <w:p w:rsidR="00A32F82" w:rsidRPr="00786F3B" w:rsidRDefault="0019128F" w:rsidP="00E45D69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sz w:val="24"/>
                <w:szCs w:val="24"/>
              </w:rPr>
            </w:pPr>
            <w:r w:rsidRPr="00BB4A26">
              <w:rPr>
                <w:sz w:val="24"/>
                <w:szCs w:val="24"/>
              </w:rPr>
              <w:t xml:space="preserve">а) </w:t>
            </w:r>
            <w:r w:rsidR="00D14BBB" w:rsidRPr="00BB4A26">
              <w:rPr>
                <w:sz w:val="24"/>
                <w:szCs w:val="24"/>
              </w:rPr>
              <w:t xml:space="preserve">обладание необходимыми разрешениями (лицензиями, свидетельствами о допуске на поставку товаров, выполнение работ или оказание услуг и т.п.) в соответствии с действующим законодательством Российской Федерации: </w:t>
            </w:r>
            <w:r w:rsidR="00E45D69" w:rsidRPr="00E45D69">
              <w:rPr>
                <w:b/>
                <w:sz w:val="24"/>
                <w:szCs w:val="24"/>
              </w:rPr>
              <w:t xml:space="preserve">не </w:t>
            </w:r>
            <w:r w:rsidR="00397CBF" w:rsidRPr="00E45D69">
              <w:rPr>
                <w:b/>
                <w:sz w:val="24"/>
                <w:szCs w:val="24"/>
              </w:rPr>
              <w:t>установлено</w:t>
            </w:r>
            <w:r w:rsidR="00A32F82" w:rsidRPr="00A32F82">
              <w:rPr>
                <w:sz w:val="24"/>
                <w:szCs w:val="24"/>
              </w:rPr>
              <w:t>;</w:t>
            </w:r>
          </w:p>
          <w:p w:rsidR="00397CBF" w:rsidRPr="00B472C6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  <w:szCs w:val="20"/>
                <w:highlight w:val="cyan"/>
              </w:rPr>
            </w:pPr>
            <w:r w:rsidRPr="00AF4E94">
              <w:rPr>
                <w:sz w:val="24"/>
                <w:szCs w:val="24"/>
              </w:rPr>
              <w:t xml:space="preserve">б) </w:t>
            </w:r>
            <w:r w:rsidR="00D14BBB" w:rsidRPr="00D14BBB">
              <w:rPr>
                <w:sz w:val="24"/>
                <w:szCs w:val="24"/>
              </w:rPr>
              <w:t>у участника и (или) производителя предлагаемой участником продукции должна быть внедрена действующая система менеджмента качества (управления, обеспечения и контроля качества):</w:t>
            </w:r>
            <w:r w:rsidR="00D14BBB" w:rsidRPr="00D14BBB">
              <w:rPr>
                <w:b/>
                <w:sz w:val="24"/>
                <w:szCs w:val="24"/>
              </w:rPr>
              <w:t xml:space="preserve"> </w:t>
            </w:r>
            <w:r w:rsidR="00F405C0">
              <w:rPr>
                <w:b/>
                <w:sz w:val="24"/>
                <w:szCs w:val="24"/>
              </w:rPr>
              <w:t xml:space="preserve">не </w:t>
            </w:r>
            <w:r w:rsidR="00D14BBB" w:rsidRPr="00D14BBB">
              <w:rPr>
                <w:b/>
                <w:sz w:val="24"/>
                <w:szCs w:val="24"/>
              </w:rPr>
              <w:t>установлено</w:t>
            </w:r>
            <w:r w:rsidR="00397CBF" w:rsidRPr="00AF4E94">
              <w:rPr>
                <w:sz w:val="24"/>
                <w:szCs w:val="24"/>
              </w:rPr>
              <w:t>;</w:t>
            </w:r>
          </w:p>
          <w:p w:rsidR="00D14BBB" w:rsidRPr="00B472C6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  <w:szCs w:val="20"/>
                <w:highlight w:val="cyan"/>
              </w:rPr>
            </w:pPr>
            <w:r w:rsidRPr="00A26D88">
              <w:rPr>
                <w:sz w:val="24"/>
                <w:szCs w:val="24"/>
              </w:rPr>
              <w:t xml:space="preserve">в) </w:t>
            </w:r>
            <w:r w:rsidR="00D14BBB" w:rsidRPr="00D14BBB">
              <w:rPr>
                <w:sz w:val="24"/>
                <w:szCs w:val="24"/>
              </w:rPr>
              <w:t>участник закупки должен обладать системой управления охраной труда:</w:t>
            </w:r>
            <w:r w:rsidR="00D14BBB" w:rsidRPr="00D14BBB">
              <w:rPr>
                <w:b/>
                <w:sz w:val="24"/>
                <w:szCs w:val="24"/>
              </w:rPr>
              <w:t xml:space="preserve"> не установлено;</w:t>
            </w:r>
          </w:p>
          <w:p w:rsidR="00B472C6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b/>
                <w:sz w:val="24"/>
                <w:szCs w:val="24"/>
              </w:rPr>
            </w:pPr>
            <w:r w:rsidRPr="00A26D88">
              <w:rPr>
                <w:sz w:val="24"/>
                <w:szCs w:val="24"/>
              </w:rPr>
              <w:t xml:space="preserve">г) </w:t>
            </w:r>
            <w:r w:rsidR="00D14BBB" w:rsidRPr="00D14BBB">
              <w:rPr>
                <w:sz w:val="24"/>
                <w:szCs w:val="24"/>
              </w:rPr>
              <w:t>участник закупки должен обладать опытом работы и профессиональной компетентностью, оборудованием и другими материальными возможностями, также трудовыми ресурсами, финансовыми ресурсами, иными ресурсами, необходимыми для исполнения договора на поставку продукции, положительной деловой репутацией:</w:t>
            </w:r>
            <w:r w:rsidR="00D14BBB" w:rsidRPr="00D14BBB">
              <w:rPr>
                <w:b/>
                <w:sz w:val="24"/>
                <w:szCs w:val="24"/>
              </w:rPr>
              <w:t xml:space="preserve"> установлено</w:t>
            </w:r>
            <w:r w:rsidR="00B472C6">
              <w:rPr>
                <w:b/>
                <w:sz w:val="24"/>
                <w:szCs w:val="24"/>
              </w:rPr>
              <w:t>:</w:t>
            </w:r>
          </w:p>
          <w:p w:rsidR="000B4065" w:rsidRPr="00B1441D" w:rsidRDefault="00E45D69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snapToGrid w:val="0"/>
                <w:sz w:val="24"/>
                <w:szCs w:val="24"/>
              </w:rPr>
            </w:pPr>
            <w:r w:rsidRPr="00E45D69">
              <w:rPr>
                <w:sz w:val="24"/>
                <w:szCs w:val="24"/>
              </w:rPr>
              <w:t xml:space="preserve">- Участник для целей оценки предоставляет в составе основной части заявки сведения в соответствии с п. 25 Информационной карты по критерию оценки: </w:t>
            </w:r>
            <w:r w:rsidRPr="00E45D69">
              <w:rPr>
                <w:sz w:val="24"/>
                <w:szCs w:val="24"/>
                <w:lang w:val="en-US"/>
              </w:rPr>
              <w:t>B</w:t>
            </w:r>
            <w:r w:rsidRPr="00E45D69">
              <w:rPr>
                <w:sz w:val="24"/>
                <w:szCs w:val="24"/>
              </w:rPr>
              <w:t xml:space="preserve"> «Опыт выполнения аналогичных работ», </w:t>
            </w:r>
            <w:r w:rsidRPr="00E45D69">
              <w:rPr>
                <w:sz w:val="24"/>
                <w:szCs w:val="24"/>
                <w:lang w:val="en-US"/>
              </w:rPr>
              <w:t>C</w:t>
            </w:r>
            <w:r w:rsidRPr="00E45D69">
              <w:rPr>
                <w:sz w:val="24"/>
                <w:szCs w:val="24"/>
              </w:rPr>
              <w:t xml:space="preserve"> «Наличие квалифицированного персонала», </w:t>
            </w:r>
            <w:r w:rsidRPr="00E45D69">
              <w:rPr>
                <w:sz w:val="24"/>
                <w:szCs w:val="24"/>
                <w:lang w:val="en-US"/>
              </w:rPr>
              <w:t>D</w:t>
            </w:r>
            <w:r w:rsidRPr="00E45D69">
              <w:rPr>
                <w:sz w:val="24"/>
                <w:szCs w:val="24"/>
              </w:rPr>
              <w:t xml:space="preserve"> «Наличие партнерского статуса». При этом непредставление таких сведений не является основанием для отклонения заявки на участие в запросе предложений</w:t>
            </w:r>
            <w:r w:rsidR="00F405C0" w:rsidRPr="00C86EC9">
              <w:rPr>
                <w:sz w:val="24"/>
                <w:szCs w:val="24"/>
              </w:rPr>
              <w:t>;</w:t>
            </w:r>
          </w:p>
          <w:p w:rsidR="00E34932" w:rsidRPr="00A26D88" w:rsidRDefault="0019128F" w:rsidP="00F75CEA">
            <w:pPr>
              <w:tabs>
                <w:tab w:val="left" w:pos="288"/>
                <w:tab w:val="left" w:pos="709"/>
                <w:tab w:val="num" w:pos="1701"/>
              </w:tabs>
              <w:spacing w:line="252" w:lineRule="auto"/>
              <w:ind w:firstLine="0"/>
              <w:rPr>
                <w:sz w:val="24"/>
                <w:szCs w:val="24"/>
              </w:rPr>
            </w:pPr>
            <w:r w:rsidRPr="00A26D88">
              <w:rPr>
                <w:sz w:val="24"/>
                <w:szCs w:val="24"/>
              </w:rPr>
              <w:lastRenderedPageBreak/>
              <w:t>д) сведения об участнике закупки должны отсутствовать в реестре недобросовестных поставщиков, ведущемся в соответствии с положениями Закона № 223-ФЗ:</w:t>
            </w:r>
            <w:r w:rsidR="00E34932" w:rsidRPr="00A26D88">
              <w:rPr>
                <w:sz w:val="24"/>
                <w:szCs w:val="24"/>
              </w:rPr>
              <w:t xml:space="preserve"> </w:t>
            </w:r>
            <w:r w:rsidR="00EB0707" w:rsidRPr="004F5142">
              <w:rPr>
                <w:b/>
                <w:sz w:val="24"/>
                <w:szCs w:val="24"/>
              </w:rPr>
              <w:t>установлено</w:t>
            </w:r>
            <w:r w:rsidR="00550920">
              <w:rPr>
                <w:b/>
                <w:sz w:val="24"/>
                <w:szCs w:val="24"/>
              </w:rPr>
              <w:t>;</w:t>
            </w:r>
          </w:p>
          <w:p w:rsidR="0019128F" w:rsidRPr="00A26D88" w:rsidRDefault="0019128F" w:rsidP="00F75CEA">
            <w:pPr>
              <w:tabs>
                <w:tab w:val="left" w:pos="288"/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  <w:szCs w:val="20"/>
              </w:rPr>
            </w:pPr>
            <w:r w:rsidRPr="00A26D88">
              <w:rPr>
                <w:sz w:val="24"/>
                <w:szCs w:val="24"/>
              </w:rPr>
              <w:t>е) сведения об участнике закупки должны отсутствовать в реестре недобросовестных поставщиков, ведущемся в соответствии с положениями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нужд:</w:t>
            </w:r>
            <w:r w:rsidR="00EF5F52" w:rsidRPr="00A26D88">
              <w:rPr>
                <w:sz w:val="24"/>
                <w:szCs w:val="24"/>
              </w:rPr>
              <w:t xml:space="preserve"> </w:t>
            </w:r>
            <w:r w:rsidR="00E62012">
              <w:rPr>
                <w:b/>
                <w:sz w:val="24"/>
                <w:szCs w:val="24"/>
              </w:rPr>
              <w:t>установлено</w:t>
            </w:r>
            <w:r w:rsidR="00727E66">
              <w:rPr>
                <w:b/>
                <w:sz w:val="24"/>
                <w:szCs w:val="24"/>
              </w:rPr>
              <w:t>.</w:t>
            </w:r>
          </w:p>
        </w:tc>
      </w:tr>
      <w:tr w:rsidR="0019128F" w:rsidRPr="00DE7DFD" w:rsidTr="00645F9D">
        <w:trPr>
          <w:trHeight w:val="274"/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:rsidR="0019128F" w:rsidRPr="00EE5034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EE5034">
              <w:t>Требования к описанию участниками закупки товаров (работ, услуг)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C86EC9" w:rsidRDefault="0019128F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sz w:val="24"/>
                <w:szCs w:val="24"/>
              </w:rPr>
            </w:pPr>
            <w:r w:rsidRPr="00C86EC9">
              <w:rPr>
                <w:sz w:val="24"/>
                <w:szCs w:val="24"/>
              </w:rPr>
              <w:t>Участники закупки фактом подачи заявки на участие в запросе предложений подтверждают соответствие предлагаемых товаров, работ, услуг всем требованиям, установленным документацией о запросе предложений.</w:t>
            </w:r>
          </w:p>
          <w:p w:rsidR="007C321E" w:rsidRPr="00C86EC9" w:rsidRDefault="007C321E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sz w:val="24"/>
                <w:szCs w:val="24"/>
              </w:rPr>
            </w:pPr>
          </w:p>
          <w:p w:rsidR="0019128F" w:rsidRPr="00C86EC9" w:rsidRDefault="0019128F" w:rsidP="00E45D69">
            <w:pPr>
              <w:tabs>
                <w:tab w:val="left" w:pos="709"/>
                <w:tab w:val="num" w:pos="1701"/>
              </w:tabs>
              <w:spacing w:line="252" w:lineRule="auto"/>
              <w:ind w:firstLine="0"/>
              <w:rPr>
                <w:i/>
                <w:color w:val="002060"/>
                <w:sz w:val="20"/>
                <w:szCs w:val="20"/>
              </w:rPr>
            </w:pPr>
            <w:r w:rsidRPr="00C86EC9">
              <w:rPr>
                <w:sz w:val="24"/>
                <w:szCs w:val="24"/>
              </w:rPr>
              <w:t>Описание характеристик товаров (работ, услуг) в составе заявки:</w:t>
            </w:r>
            <w:r w:rsidR="00727E66" w:rsidRPr="00C86EC9">
              <w:rPr>
                <w:sz w:val="24"/>
                <w:szCs w:val="24"/>
              </w:rPr>
              <w:t xml:space="preserve"> </w:t>
            </w:r>
            <w:r w:rsidR="00E45D69" w:rsidRPr="00E45D69">
              <w:rPr>
                <w:b/>
                <w:sz w:val="24"/>
                <w:szCs w:val="24"/>
              </w:rPr>
              <w:t>не т</w:t>
            </w:r>
            <w:r w:rsidR="00E62012" w:rsidRPr="00E45D69">
              <w:rPr>
                <w:b/>
                <w:sz w:val="24"/>
                <w:szCs w:val="24"/>
              </w:rPr>
              <w:t>ребуется</w:t>
            </w:r>
            <w:r w:rsidR="00E45D69" w:rsidRPr="00E45D69">
              <w:rPr>
                <w:b/>
                <w:sz w:val="24"/>
                <w:szCs w:val="24"/>
              </w:rPr>
              <w:t>.</w:t>
            </w:r>
          </w:p>
        </w:tc>
      </w:tr>
      <w:tr w:rsidR="0019128F" w:rsidRPr="00DE7DFD" w:rsidTr="00645F9D">
        <w:trPr>
          <w:trHeight w:val="1428"/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:rsidR="0019128F" w:rsidRPr="00F7764A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>
              <w:t>Описание предмета закупки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4F5142" w:rsidRDefault="0019128F" w:rsidP="00F75CEA">
            <w:pPr>
              <w:pStyle w:val="aff2"/>
              <w:tabs>
                <w:tab w:val="left" w:pos="1134"/>
              </w:tabs>
              <w:spacing w:before="0" w:after="0" w:line="252" w:lineRule="auto"/>
              <w:ind w:left="0" w:right="0"/>
              <w:jc w:val="both"/>
            </w:pPr>
            <w:r w:rsidRPr="004F5142">
              <w:t>В соответствии с Техническим заданием (раздел 4)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23" w:name="_Ref297029460"/>
          </w:p>
        </w:tc>
        <w:bookmarkEnd w:id="323"/>
        <w:tc>
          <w:tcPr>
            <w:tcW w:w="2701" w:type="dxa"/>
            <w:shd w:val="clear" w:color="auto" w:fill="auto"/>
            <w:vAlign w:val="center"/>
          </w:tcPr>
          <w:p w:rsidR="0019128F" w:rsidRPr="00F7764A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F7764A">
              <w:t>Допускается ли при исполнении договора привле</w:t>
            </w:r>
            <w:bookmarkStart w:id="324" w:name="_GoBack"/>
            <w:bookmarkEnd w:id="324"/>
            <w:r w:rsidRPr="00F7764A">
              <w:t xml:space="preserve">кать субподрядчиков </w:t>
            </w:r>
            <w:r>
              <w:t>(соисполнителей)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5F4AD4" w:rsidRDefault="00F1274C" w:rsidP="00F75CEA">
            <w:pPr>
              <w:pStyle w:val="aff2"/>
              <w:spacing w:before="0" w:after="0" w:line="252" w:lineRule="auto"/>
              <w:ind w:left="0" w:right="0"/>
              <w:jc w:val="both"/>
              <w:rPr>
                <w:i/>
                <w:color w:val="002060"/>
                <w:sz w:val="20"/>
                <w:szCs w:val="20"/>
              </w:rPr>
            </w:pPr>
            <w:r>
              <w:t>Д</w:t>
            </w:r>
            <w:r w:rsidR="00727E66" w:rsidRPr="005F4AD4">
              <w:t>опускается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:rsidR="0019128F" w:rsidRPr="00F7764A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>
              <w:t xml:space="preserve">Требования к </w:t>
            </w:r>
            <w:r w:rsidRPr="00F7764A">
              <w:t>субподрядчик</w:t>
            </w:r>
            <w:r>
              <w:t>ам</w:t>
            </w:r>
            <w:r w:rsidRPr="00F7764A">
              <w:t xml:space="preserve"> </w:t>
            </w:r>
            <w:r>
              <w:t xml:space="preserve">(соисполнителям), установленные в соответствии с абзацем 2 пункта 1.3.4 раздела 1 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192A05" w:rsidRDefault="00A23CF0" w:rsidP="00F75CEA">
            <w:pPr>
              <w:tabs>
                <w:tab w:val="left" w:pos="709"/>
                <w:tab w:val="num" w:pos="1701"/>
              </w:tabs>
              <w:spacing w:line="252" w:lineRule="auto"/>
              <w:ind w:firstLine="0"/>
            </w:pPr>
            <w:r w:rsidRPr="00192A05">
              <w:rPr>
                <w:sz w:val="24"/>
                <w:szCs w:val="24"/>
              </w:rPr>
              <w:t>Не установлены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25" w:name="_Ref295237499"/>
          </w:p>
        </w:tc>
        <w:bookmarkEnd w:id="325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DE7DFD">
              <w:t>Валюта заявки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B1441D" w:rsidRDefault="00B1441D" w:rsidP="00F75CEA">
            <w:pPr>
              <w:spacing w:line="252" w:lineRule="auto"/>
              <w:ind w:firstLine="0"/>
              <w:rPr>
                <w:i/>
                <w:color w:val="002060"/>
                <w:sz w:val="20"/>
              </w:rPr>
            </w:pPr>
            <w:r w:rsidRPr="004F5142">
              <w:rPr>
                <w:sz w:val="24"/>
                <w:szCs w:val="24"/>
              </w:rPr>
              <w:t>Рубли Российской Федерации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26" w:name="_Ref295222174"/>
          </w:p>
        </w:tc>
        <w:bookmarkEnd w:id="326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DE7DFD">
              <w:t xml:space="preserve">Дата </w:t>
            </w:r>
            <w:r w:rsidRPr="00DB62F3">
              <w:t>начала</w:t>
            </w:r>
            <w:r>
              <w:t>,</w:t>
            </w:r>
            <w:r w:rsidRPr="00DB62F3">
              <w:t xml:space="preserve"> дата </w:t>
            </w:r>
            <w:r>
              <w:t xml:space="preserve">и время </w:t>
            </w:r>
            <w:r w:rsidRPr="00DB62F3">
              <w:t xml:space="preserve">окончания срока подачи заявок </w:t>
            </w:r>
            <w:r>
              <w:t>на участие в запросе предложений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C1461E" w:rsidRDefault="00E62012" w:rsidP="00B4684E">
            <w:pPr>
              <w:spacing w:line="252" w:lineRule="auto"/>
              <w:ind w:firstLine="0"/>
              <w:rPr>
                <w:b/>
                <w:i/>
                <w:color w:val="000000"/>
              </w:rPr>
            </w:pPr>
            <w:r w:rsidRPr="00C1461E">
              <w:rPr>
                <w:color w:val="000000"/>
                <w:sz w:val="24"/>
                <w:szCs w:val="24"/>
                <w:shd w:val="clear" w:color="auto" w:fill="FFFFFF"/>
              </w:rPr>
              <w:t xml:space="preserve">Заявки подаются с момента размещения в единой информационной системе извещения о проведении </w:t>
            </w:r>
            <w:r w:rsidR="001E1EF3" w:rsidRPr="00C1461E">
              <w:rPr>
                <w:color w:val="000000"/>
                <w:sz w:val="24"/>
                <w:szCs w:val="24"/>
                <w:shd w:val="clear" w:color="auto" w:fill="FFFFFF"/>
              </w:rPr>
              <w:t>запроса предложений</w:t>
            </w:r>
            <w:r w:rsidRPr="00C1461E">
              <w:rPr>
                <w:color w:val="000000"/>
                <w:sz w:val="24"/>
                <w:szCs w:val="24"/>
                <w:shd w:val="clear" w:color="auto" w:fill="FFFFFF"/>
              </w:rPr>
              <w:t xml:space="preserve">, указанного в пункте 3 информационной карты </w:t>
            </w:r>
            <w:r w:rsidR="001E1EF3" w:rsidRPr="00C1461E">
              <w:rPr>
                <w:color w:val="000000"/>
                <w:sz w:val="24"/>
                <w:szCs w:val="24"/>
                <w:shd w:val="clear" w:color="auto" w:fill="FFFFFF"/>
              </w:rPr>
              <w:t>запроса предложений</w:t>
            </w:r>
            <w:r w:rsidRPr="00C1461E">
              <w:rPr>
                <w:color w:val="000000"/>
                <w:sz w:val="24"/>
                <w:szCs w:val="24"/>
                <w:shd w:val="clear" w:color="auto" w:fill="FFFFFF"/>
              </w:rPr>
              <w:t xml:space="preserve"> до </w:t>
            </w:r>
            <w:r w:rsidR="00D21D73" w:rsidRPr="00C1461E">
              <w:rPr>
                <w:b/>
                <w:i/>
                <w:color w:val="000000"/>
                <w:sz w:val="24"/>
                <w:szCs w:val="24"/>
              </w:rPr>
              <w:t xml:space="preserve">11 </w:t>
            </w:r>
            <w:r w:rsidRPr="00C1461E">
              <w:rPr>
                <w:b/>
                <w:i/>
                <w:color w:val="000000"/>
                <w:sz w:val="24"/>
                <w:szCs w:val="24"/>
              </w:rPr>
              <w:t xml:space="preserve">час. </w:t>
            </w:r>
            <w:r w:rsidR="00D21D73" w:rsidRPr="00C1461E">
              <w:rPr>
                <w:b/>
                <w:i/>
                <w:color w:val="000000"/>
                <w:sz w:val="24"/>
                <w:szCs w:val="24"/>
              </w:rPr>
              <w:t xml:space="preserve">00 </w:t>
            </w:r>
            <w:r w:rsidRPr="00C1461E">
              <w:rPr>
                <w:b/>
                <w:i/>
                <w:color w:val="000000"/>
                <w:sz w:val="24"/>
                <w:szCs w:val="24"/>
              </w:rPr>
              <w:t>мин. московского времени «</w:t>
            </w:r>
            <w:r w:rsidR="00B4684E">
              <w:rPr>
                <w:b/>
                <w:i/>
                <w:color w:val="000000"/>
                <w:sz w:val="24"/>
                <w:szCs w:val="24"/>
              </w:rPr>
              <w:t>30</w:t>
            </w:r>
            <w:r w:rsidRPr="00C1461E">
              <w:rPr>
                <w:b/>
                <w:i/>
                <w:color w:val="000000"/>
                <w:sz w:val="24"/>
                <w:szCs w:val="24"/>
              </w:rPr>
              <w:t>»</w:t>
            </w:r>
            <w:r w:rsidR="00A32F82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B4684E">
              <w:rPr>
                <w:b/>
                <w:i/>
                <w:color w:val="000000"/>
                <w:sz w:val="24"/>
                <w:szCs w:val="24"/>
              </w:rPr>
              <w:t>октября</w:t>
            </w:r>
            <w:r w:rsidRPr="00C1461E">
              <w:rPr>
                <w:b/>
                <w:i/>
                <w:color w:val="000000"/>
                <w:sz w:val="24"/>
                <w:szCs w:val="24"/>
              </w:rPr>
              <w:t xml:space="preserve"> 20</w:t>
            </w:r>
            <w:r w:rsidR="00532F4D">
              <w:rPr>
                <w:b/>
                <w:i/>
                <w:color w:val="000000"/>
                <w:sz w:val="24"/>
                <w:szCs w:val="24"/>
              </w:rPr>
              <w:t>26</w:t>
            </w:r>
            <w:r w:rsidRPr="00C1461E">
              <w:rPr>
                <w:b/>
                <w:i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27" w:name="_Ref295222626"/>
          </w:p>
        </w:tc>
        <w:bookmarkEnd w:id="327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>
              <w:t>Место</w:t>
            </w:r>
            <w:r w:rsidRPr="00DE7DFD">
              <w:t xml:space="preserve"> подачи заявок на участие</w:t>
            </w:r>
            <w:r>
              <w:t xml:space="preserve"> в</w:t>
            </w:r>
            <w:r w:rsidRPr="00DE7DFD">
              <w:t xml:space="preserve"> </w:t>
            </w:r>
            <w:r>
              <w:t xml:space="preserve">запросе предложений 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C1461E" w:rsidRDefault="0019128F" w:rsidP="00F75CEA">
            <w:pPr>
              <w:spacing w:line="252" w:lineRule="auto"/>
              <w:ind w:firstLine="0"/>
            </w:pPr>
            <w:r w:rsidRPr="00C1461E">
              <w:rPr>
                <w:sz w:val="24"/>
                <w:szCs w:val="24"/>
              </w:rPr>
              <w:t>По адресу ЭТП, указанному в пункте 5 настоящего раздела.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28" w:name="_Ref297038718"/>
          </w:p>
        </w:tc>
        <w:bookmarkEnd w:id="328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>
              <w:t>М</w:t>
            </w:r>
            <w:r w:rsidRPr="00DB62F3">
              <w:t xml:space="preserve">есто и дата рассмотрения предложений участников закупки и подведения итогов </w:t>
            </w:r>
            <w:r>
              <w:t>запроса предложений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C1461E" w:rsidRDefault="0019128F" w:rsidP="00F75CEA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C1461E">
              <w:rPr>
                <w:sz w:val="24"/>
                <w:szCs w:val="24"/>
              </w:rPr>
              <w:t>Дата рассмотрения основных частей заявок на участие в запросе предложений (подведения результатов отборочной стадии рассмотрения заявок): «</w:t>
            </w:r>
            <w:r w:rsidR="00B4684E">
              <w:rPr>
                <w:sz w:val="24"/>
                <w:szCs w:val="24"/>
              </w:rPr>
              <w:t>05</w:t>
            </w:r>
            <w:r w:rsidRPr="00C1461E">
              <w:rPr>
                <w:sz w:val="24"/>
                <w:szCs w:val="24"/>
              </w:rPr>
              <w:t xml:space="preserve">» </w:t>
            </w:r>
            <w:r w:rsidR="00B4684E">
              <w:rPr>
                <w:sz w:val="24"/>
                <w:szCs w:val="24"/>
              </w:rPr>
              <w:t>ноября</w:t>
            </w:r>
            <w:r w:rsidR="008438F4" w:rsidRPr="00C1461E">
              <w:rPr>
                <w:rFonts w:cs="Calibri"/>
                <w:sz w:val="24"/>
              </w:rPr>
              <w:t xml:space="preserve"> </w:t>
            </w:r>
            <w:r w:rsidRPr="00C1461E">
              <w:rPr>
                <w:sz w:val="24"/>
                <w:szCs w:val="24"/>
              </w:rPr>
              <w:t>20</w:t>
            </w:r>
            <w:r w:rsidR="00ED15A7" w:rsidRPr="00C1461E">
              <w:rPr>
                <w:sz w:val="24"/>
                <w:szCs w:val="24"/>
              </w:rPr>
              <w:t>2</w:t>
            </w:r>
            <w:r w:rsidR="00532F4D">
              <w:rPr>
                <w:sz w:val="24"/>
                <w:szCs w:val="24"/>
              </w:rPr>
              <w:t>6</w:t>
            </w:r>
            <w:r w:rsidRPr="00C1461E">
              <w:rPr>
                <w:sz w:val="24"/>
                <w:szCs w:val="24"/>
              </w:rPr>
              <w:t xml:space="preserve"> г.</w:t>
            </w:r>
          </w:p>
          <w:p w:rsidR="0019128F" w:rsidRPr="00C1461E" w:rsidRDefault="0019128F" w:rsidP="00F75CEA">
            <w:pPr>
              <w:spacing w:line="252" w:lineRule="auto"/>
              <w:ind w:firstLine="0"/>
              <w:rPr>
                <w:sz w:val="24"/>
                <w:szCs w:val="24"/>
              </w:rPr>
            </w:pPr>
          </w:p>
          <w:p w:rsidR="0019128F" w:rsidRPr="00C1461E" w:rsidRDefault="0019128F" w:rsidP="00F75CEA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C1461E">
              <w:rPr>
                <w:sz w:val="24"/>
                <w:szCs w:val="24"/>
              </w:rPr>
              <w:t>Дата подведения итогов закупки (определения победителя): «</w:t>
            </w:r>
            <w:r w:rsidR="008F754E">
              <w:rPr>
                <w:sz w:val="24"/>
                <w:szCs w:val="24"/>
              </w:rPr>
              <w:t>09</w:t>
            </w:r>
            <w:r w:rsidRPr="00C1461E">
              <w:rPr>
                <w:sz w:val="24"/>
                <w:szCs w:val="24"/>
              </w:rPr>
              <w:t xml:space="preserve">» </w:t>
            </w:r>
            <w:r w:rsidR="00B4684E" w:rsidRPr="00B4684E">
              <w:rPr>
                <w:sz w:val="24"/>
                <w:szCs w:val="24"/>
              </w:rPr>
              <w:t>ноября</w:t>
            </w:r>
            <w:r w:rsidR="008438F4" w:rsidRPr="00C1461E">
              <w:rPr>
                <w:rFonts w:cs="Calibri"/>
                <w:sz w:val="24"/>
              </w:rPr>
              <w:t xml:space="preserve"> </w:t>
            </w:r>
            <w:r w:rsidRPr="00C1461E">
              <w:rPr>
                <w:sz w:val="24"/>
                <w:szCs w:val="24"/>
              </w:rPr>
              <w:t>20</w:t>
            </w:r>
            <w:r w:rsidR="00ED15A7" w:rsidRPr="00C1461E">
              <w:rPr>
                <w:sz w:val="24"/>
                <w:szCs w:val="24"/>
              </w:rPr>
              <w:t>2</w:t>
            </w:r>
            <w:r w:rsidR="00532F4D">
              <w:rPr>
                <w:sz w:val="24"/>
                <w:szCs w:val="24"/>
              </w:rPr>
              <w:t>6</w:t>
            </w:r>
            <w:r w:rsidR="00ED15A7" w:rsidRPr="00C1461E">
              <w:rPr>
                <w:sz w:val="24"/>
                <w:szCs w:val="24"/>
              </w:rPr>
              <w:t xml:space="preserve"> </w:t>
            </w:r>
            <w:r w:rsidRPr="00C1461E">
              <w:rPr>
                <w:sz w:val="24"/>
                <w:szCs w:val="24"/>
              </w:rPr>
              <w:t>г.</w:t>
            </w:r>
          </w:p>
          <w:p w:rsidR="0019128F" w:rsidRPr="00C1461E" w:rsidRDefault="0019128F" w:rsidP="00F75CEA">
            <w:pPr>
              <w:spacing w:line="252" w:lineRule="auto"/>
              <w:ind w:firstLine="0"/>
              <w:rPr>
                <w:sz w:val="24"/>
                <w:szCs w:val="24"/>
              </w:rPr>
            </w:pPr>
          </w:p>
          <w:p w:rsidR="0019128F" w:rsidRPr="00C1461E" w:rsidRDefault="0019128F" w:rsidP="00F75CEA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C1461E">
              <w:rPr>
                <w:sz w:val="24"/>
                <w:szCs w:val="24"/>
              </w:rPr>
              <w:lastRenderedPageBreak/>
              <w:t xml:space="preserve">Место рассмотрения предложений участников закупки и подведения итогов запроса предложений: </w:t>
            </w:r>
            <w:r w:rsidR="00086B77" w:rsidRPr="00C1461E">
              <w:rPr>
                <w:sz w:val="24"/>
                <w:szCs w:val="24"/>
              </w:rPr>
              <w:t>443079, г. Самара, проезд Георгия Митирева, д. 9</w:t>
            </w:r>
            <w:r w:rsidR="00ED15A7" w:rsidRPr="00C1461E">
              <w:rPr>
                <w:sz w:val="24"/>
                <w:szCs w:val="24"/>
              </w:rPr>
              <w:t>, каб. 209.</w:t>
            </w:r>
          </w:p>
        </w:tc>
      </w:tr>
      <w:tr w:rsidR="0019128F" w:rsidRPr="00DE7DFD" w:rsidTr="009E66FF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29" w:name="_Ref295222026"/>
          </w:p>
        </w:tc>
        <w:bookmarkEnd w:id="329"/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>
              <w:t>Сведения о н</w:t>
            </w:r>
            <w:r w:rsidRPr="00DE7DFD">
              <w:t>ачальн</w:t>
            </w:r>
            <w:r>
              <w:t>ой</w:t>
            </w:r>
            <w:r w:rsidRPr="00DE7DFD">
              <w:t xml:space="preserve"> </w:t>
            </w:r>
            <w:r>
              <w:t>(</w:t>
            </w:r>
            <w:r w:rsidRPr="00DE7DFD">
              <w:t>максимальн</w:t>
            </w:r>
            <w:r>
              <w:t>ой)</w:t>
            </w:r>
            <w:r w:rsidRPr="00DE7DFD">
              <w:t xml:space="preserve"> цен</w:t>
            </w:r>
            <w:r>
              <w:t>е</w:t>
            </w:r>
            <w:r w:rsidRPr="00DE7DFD">
              <w:t xml:space="preserve"> договора</w:t>
            </w:r>
            <w:r w:rsidR="00815657">
              <w:t>/максимальном значении цены договора</w:t>
            </w:r>
            <w:r w:rsidRPr="00DE7DFD">
              <w:t xml:space="preserve"> 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4F5142" w:rsidRDefault="00E34B68" w:rsidP="00B4684E">
            <w:pPr>
              <w:tabs>
                <w:tab w:val="left" w:pos="0"/>
                <w:tab w:val="left" w:pos="1134"/>
              </w:tabs>
              <w:spacing w:line="252" w:lineRule="auto"/>
              <w:ind w:firstLine="0"/>
              <w:rPr>
                <w:rFonts w:cs="Calibri"/>
              </w:rPr>
            </w:pPr>
            <w:r w:rsidRPr="00045FE4">
              <w:rPr>
                <w:rFonts w:cs="Calibri"/>
                <w:b/>
                <w:sz w:val="24"/>
              </w:rPr>
              <w:t>Начальная (максимальная) цена договора:</w:t>
            </w:r>
            <w:r w:rsidR="00D21D73">
              <w:rPr>
                <w:rFonts w:cs="Calibri"/>
                <w:sz w:val="24"/>
              </w:rPr>
              <w:t xml:space="preserve"> </w:t>
            </w:r>
            <w:r w:rsidR="00B4684E" w:rsidRPr="00B4684E">
              <w:rPr>
                <w:rFonts w:cs="Calibri"/>
                <w:sz w:val="24"/>
              </w:rPr>
              <w:t>35 698 059 (Тридцать пять миллионов шестьсот девяносто восемь тысяч пятьдесят девять) рублей 00 копеек</w:t>
            </w:r>
            <w:r w:rsidR="00B4684E">
              <w:rPr>
                <w:rFonts w:cs="Calibri"/>
                <w:sz w:val="24"/>
              </w:rPr>
              <w:t xml:space="preserve">, в том числе </w:t>
            </w:r>
            <w:r w:rsidR="0095331B" w:rsidRPr="002C60E0">
              <w:rPr>
                <w:rFonts w:cs="Calibri"/>
                <w:sz w:val="24"/>
              </w:rPr>
              <w:t>НДС</w:t>
            </w:r>
            <w:r w:rsidR="00B4684E">
              <w:rPr>
                <w:rFonts w:cs="Calibri"/>
                <w:sz w:val="24"/>
              </w:rPr>
              <w:t>.</w:t>
            </w:r>
          </w:p>
        </w:tc>
      </w:tr>
      <w:tr w:rsidR="0019128F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:rsidR="0019128F" w:rsidRPr="00DE7DFD" w:rsidRDefault="0019128F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DE7DFD">
              <w:t>Фор</w:t>
            </w:r>
            <w:r>
              <w:t xml:space="preserve">ма, сроки и порядок оплаты </w:t>
            </w:r>
            <w:r w:rsidRPr="00DB62F3">
              <w:t>товара, работы, услуги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19128F" w:rsidRPr="004F5142" w:rsidRDefault="0019128F" w:rsidP="00F75CEA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4F5142">
              <w:rPr>
                <w:sz w:val="24"/>
                <w:szCs w:val="24"/>
              </w:rPr>
              <w:t>В соответствии с Проектом договора (раздел 5)</w:t>
            </w:r>
          </w:p>
        </w:tc>
      </w:tr>
      <w:tr w:rsidR="00192A05" w:rsidRPr="00192A05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43314D" w:rsidRPr="00192A05" w:rsidRDefault="0043314D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:rsidR="0043314D" w:rsidRPr="00192A05" w:rsidRDefault="0043314D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192A05">
              <w:t>Обоснование начальной (максимальной) цены договора (либо цены единицы товара, работы, услуги)</w:t>
            </w:r>
          </w:p>
        </w:tc>
        <w:tc>
          <w:tcPr>
            <w:tcW w:w="7205" w:type="dxa"/>
            <w:shd w:val="clear" w:color="auto" w:fill="auto"/>
          </w:tcPr>
          <w:p w:rsidR="004F3B02" w:rsidRPr="00192A05" w:rsidRDefault="00BE41BE" w:rsidP="00F75CEA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192A05">
              <w:rPr>
                <w:sz w:val="24"/>
                <w:szCs w:val="24"/>
              </w:rPr>
              <w:t>Начальная (м</w:t>
            </w:r>
            <w:r w:rsidR="007C1176" w:rsidRPr="00192A05">
              <w:rPr>
                <w:sz w:val="24"/>
                <w:szCs w:val="24"/>
              </w:rPr>
              <w:t>аксимальн</w:t>
            </w:r>
            <w:r w:rsidRPr="00192A05">
              <w:rPr>
                <w:sz w:val="24"/>
                <w:szCs w:val="24"/>
              </w:rPr>
              <w:t>ая)</w:t>
            </w:r>
            <w:r w:rsidR="007C1176" w:rsidRPr="00192A05">
              <w:rPr>
                <w:sz w:val="24"/>
                <w:szCs w:val="24"/>
              </w:rPr>
              <w:t xml:space="preserve"> </w:t>
            </w:r>
            <w:r w:rsidR="00025DEE" w:rsidRPr="00192A05">
              <w:rPr>
                <w:sz w:val="24"/>
                <w:szCs w:val="24"/>
              </w:rPr>
              <w:t>цена договора</w:t>
            </w:r>
            <w:r w:rsidR="00727E66" w:rsidRPr="00192A05">
              <w:rPr>
                <w:sz w:val="24"/>
                <w:szCs w:val="24"/>
              </w:rPr>
              <w:t xml:space="preserve"> </w:t>
            </w:r>
            <w:r w:rsidR="004F3B02" w:rsidRPr="00192A05">
              <w:rPr>
                <w:sz w:val="24"/>
                <w:szCs w:val="24"/>
              </w:rPr>
              <w:t>определен</w:t>
            </w:r>
            <w:r w:rsidRPr="00192A05">
              <w:rPr>
                <w:sz w:val="24"/>
                <w:szCs w:val="24"/>
              </w:rPr>
              <w:t>а</w:t>
            </w:r>
            <w:r w:rsidR="004F3B02" w:rsidRPr="00192A05">
              <w:rPr>
                <w:sz w:val="24"/>
                <w:szCs w:val="24"/>
              </w:rPr>
              <w:t xml:space="preserve"> согласно п.</w:t>
            </w:r>
            <w:r w:rsidR="00FD2C14" w:rsidRPr="00192A05">
              <w:rPr>
                <w:sz w:val="24"/>
                <w:szCs w:val="24"/>
              </w:rPr>
              <w:t xml:space="preserve"> </w:t>
            </w:r>
            <w:r w:rsidR="004F3B02" w:rsidRPr="00192A05">
              <w:rPr>
                <w:sz w:val="24"/>
                <w:szCs w:val="24"/>
              </w:rPr>
              <w:t>6.4.1 Положения о закупке товаров, работ, услуг для нужд</w:t>
            </w:r>
            <w:r w:rsidR="00727E66" w:rsidRPr="00192A05">
              <w:rPr>
                <w:sz w:val="24"/>
                <w:szCs w:val="24"/>
              </w:rPr>
              <w:br/>
            </w:r>
            <w:r w:rsidR="004F3B02" w:rsidRPr="00192A05">
              <w:rPr>
                <w:sz w:val="24"/>
                <w:szCs w:val="24"/>
              </w:rPr>
              <w:t>ПАО «Самараэнерго» посредств</w:t>
            </w:r>
            <w:r w:rsidR="00F367EC" w:rsidRPr="00192A05">
              <w:rPr>
                <w:sz w:val="24"/>
                <w:szCs w:val="24"/>
              </w:rPr>
              <w:t>о</w:t>
            </w:r>
            <w:r w:rsidR="00B67272" w:rsidRPr="00192A05">
              <w:rPr>
                <w:sz w:val="24"/>
                <w:szCs w:val="24"/>
              </w:rPr>
              <w:t>м применения следующего метода:</w:t>
            </w:r>
            <w:r w:rsidR="00D21D73" w:rsidRPr="00192A05">
              <w:t xml:space="preserve"> </w:t>
            </w:r>
            <w:r w:rsidR="00D21D73" w:rsidRPr="00192A05">
              <w:rPr>
                <w:sz w:val="24"/>
                <w:szCs w:val="24"/>
              </w:rPr>
              <w:t>Метод сопоставимых рыночных цен (анализ рынка).</w:t>
            </w:r>
          </w:p>
          <w:p w:rsidR="00192A05" w:rsidRDefault="00192A05" w:rsidP="00F75CEA">
            <w:pPr>
              <w:spacing w:line="252" w:lineRule="auto"/>
              <w:ind w:firstLine="0"/>
              <w:rPr>
                <w:sz w:val="24"/>
                <w:szCs w:val="24"/>
              </w:rPr>
            </w:pPr>
          </w:p>
          <w:p w:rsidR="002E1D8F" w:rsidRPr="00192A05" w:rsidRDefault="00192A05" w:rsidP="00F75CEA">
            <w:pPr>
              <w:spacing w:line="252" w:lineRule="auto"/>
              <w:ind w:firstLine="0"/>
              <w:rPr>
                <w:i/>
                <w:sz w:val="20"/>
                <w:szCs w:val="24"/>
              </w:rPr>
            </w:pPr>
            <w:r w:rsidRPr="00192A05">
              <w:rPr>
                <w:sz w:val="24"/>
                <w:szCs w:val="24"/>
              </w:rPr>
              <w:t>Обоснование начальной (максимальной) цены договора содержится в Техническом задании (раздел 4)</w:t>
            </w:r>
            <w:r>
              <w:rPr>
                <w:sz w:val="24"/>
                <w:szCs w:val="24"/>
              </w:rPr>
              <w:t>.</w:t>
            </w:r>
          </w:p>
        </w:tc>
      </w:tr>
      <w:tr w:rsidR="00645F9D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645F9D" w:rsidRPr="00DE7DFD" w:rsidRDefault="00645F9D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:rsidR="00645F9D" w:rsidRPr="005F4AD4" w:rsidRDefault="00645F9D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5F4AD4">
              <w:t xml:space="preserve">Критерии и порядок оценки и сопоставления заявок на участие в запросе предложений  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9E66FF" w:rsidRPr="005F4AD4" w:rsidRDefault="009E66FF" w:rsidP="009E66FF">
            <w:pPr>
              <w:spacing w:before="20" w:after="20" w:line="264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>Закупочная комиссия оценивает поступившие предложения с присвоением соответствующего суммарного балла (СБ) по основным критериям.</w:t>
            </w:r>
          </w:p>
          <w:p w:rsidR="009E66FF" w:rsidRPr="005F4AD4" w:rsidRDefault="009E66FF" w:rsidP="009E66FF">
            <w:pPr>
              <w:spacing w:before="20" w:after="20" w:line="264" w:lineRule="auto"/>
              <w:ind w:firstLine="0"/>
              <w:rPr>
                <w:b/>
                <w:sz w:val="24"/>
                <w:szCs w:val="24"/>
              </w:rPr>
            </w:pPr>
            <w:r w:rsidRPr="005F4AD4">
              <w:rPr>
                <w:b/>
                <w:sz w:val="24"/>
                <w:szCs w:val="24"/>
              </w:rPr>
              <w:t>A.</w:t>
            </w:r>
            <w:r w:rsidRPr="005F4AD4">
              <w:rPr>
                <w:b/>
                <w:sz w:val="24"/>
                <w:szCs w:val="24"/>
              </w:rPr>
              <w:tab/>
              <w:t xml:space="preserve">Цена договора – </w:t>
            </w:r>
            <w:r w:rsidRPr="005F4AD4">
              <w:rPr>
                <w:b/>
                <w:i/>
                <w:sz w:val="24"/>
                <w:szCs w:val="24"/>
              </w:rPr>
              <w:t>(вес критерия – 0,</w:t>
            </w:r>
            <w:r w:rsidR="00B4684E" w:rsidRPr="005F4AD4">
              <w:rPr>
                <w:b/>
                <w:i/>
                <w:sz w:val="24"/>
                <w:szCs w:val="24"/>
              </w:rPr>
              <w:t>3</w:t>
            </w:r>
            <w:r w:rsidRPr="005F4AD4">
              <w:rPr>
                <w:b/>
                <w:i/>
                <w:sz w:val="24"/>
                <w:szCs w:val="24"/>
              </w:rPr>
              <w:t>)</w:t>
            </w:r>
          </w:p>
          <w:p w:rsidR="009E66FF" w:rsidRPr="005F4AD4" w:rsidRDefault="009E66FF" w:rsidP="009E66FF">
            <w:pPr>
              <w:spacing w:before="20" w:after="20" w:line="264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>A</w:t>
            </w:r>
            <w:r w:rsidRPr="005F4AD4">
              <w:rPr>
                <w:sz w:val="24"/>
                <w:szCs w:val="24"/>
                <w:vertAlign w:val="subscript"/>
              </w:rPr>
              <w:t>i</w:t>
            </w:r>
            <w:r w:rsidRPr="005F4AD4">
              <w:rPr>
                <w:sz w:val="24"/>
                <w:szCs w:val="24"/>
              </w:rPr>
              <w:t>=Ц</w:t>
            </w:r>
            <w:r w:rsidRPr="005F4AD4">
              <w:rPr>
                <w:sz w:val="24"/>
                <w:szCs w:val="24"/>
                <w:vertAlign w:val="subscript"/>
              </w:rPr>
              <w:t>min</w:t>
            </w:r>
            <w:r w:rsidRPr="005F4AD4">
              <w:rPr>
                <w:sz w:val="24"/>
                <w:szCs w:val="24"/>
              </w:rPr>
              <w:t>/Ц</w:t>
            </w:r>
            <w:r w:rsidRPr="005F4AD4">
              <w:rPr>
                <w:sz w:val="24"/>
                <w:szCs w:val="24"/>
                <w:vertAlign w:val="subscript"/>
              </w:rPr>
              <w:t>i</w:t>
            </w:r>
            <w:r w:rsidRPr="005F4AD4">
              <w:rPr>
                <w:sz w:val="24"/>
                <w:szCs w:val="24"/>
              </w:rPr>
              <w:t xml:space="preserve">*100, где </w:t>
            </w:r>
          </w:p>
          <w:p w:rsidR="009E66FF" w:rsidRPr="005F4AD4" w:rsidRDefault="009E66FF" w:rsidP="009E66FF">
            <w:pPr>
              <w:spacing w:before="20" w:after="20" w:line="264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>Ц</w:t>
            </w:r>
            <w:r w:rsidRPr="005F4AD4">
              <w:rPr>
                <w:sz w:val="24"/>
                <w:szCs w:val="24"/>
                <w:vertAlign w:val="subscript"/>
              </w:rPr>
              <w:t>min</w:t>
            </w:r>
            <w:r w:rsidRPr="005F4AD4">
              <w:rPr>
                <w:sz w:val="24"/>
                <w:szCs w:val="24"/>
              </w:rPr>
              <w:t xml:space="preserve"> – минимальная цена предложения из всех предложенных участниками</w:t>
            </w:r>
          </w:p>
          <w:p w:rsidR="009E66FF" w:rsidRPr="005F4AD4" w:rsidRDefault="009E66FF" w:rsidP="009E66FF">
            <w:pPr>
              <w:spacing w:before="20" w:after="20" w:line="266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>Ц</w:t>
            </w:r>
            <w:r w:rsidRPr="005F4AD4">
              <w:rPr>
                <w:sz w:val="24"/>
                <w:szCs w:val="24"/>
                <w:vertAlign w:val="subscript"/>
              </w:rPr>
              <w:t xml:space="preserve">i </w:t>
            </w:r>
            <w:r w:rsidRPr="005F4AD4">
              <w:rPr>
                <w:sz w:val="24"/>
                <w:szCs w:val="24"/>
              </w:rPr>
              <w:t>– Цена предложения i-го участника.</w:t>
            </w:r>
          </w:p>
          <w:p w:rsidR="009E66FF" w:rsidRPr="005F4AD4" w:rsidRDefault="009E66FF" w:rsidP="009E66FF">
            <w:pPr>
              <w:spacing w:before="20" w:after="20" w:line="266" w:lineRule="auto"/>
              <w:ind w:firstLine="0"/>
              <w:rPr>
                <w:sz w:val="24"/>
                <w:szCs w:val="24"/>
              </w:rPr>
            </w:pPr>
          </w:p>
          <w:p w:rsidR="00B4684E" w:rsidRPr="005F4AD4" w:rsidRDefault="00B4684E" w:rsidP="00B4684E">
            <w:pPr>
              <w:tabs>
                <w:tab w:val="left" w:pos="473"/>
                <w:tab w:val="left" w:pos="944"/>
              </w:tabs>
              <w:suppressAutoHyphens/>
              <w:spacing w:line="252" w:lineRule="auto"/>
              <w:ind w:firstLine="0"/>
              <w:rPr>
                <w:sz w:val="24"/>
                <w:szCs w:val="24"/>
              </w:rPr>
            </w:pPr>
            <w:r w:rsidRPr="005F4AD4">
              <w:rPr>
                <w:b/>
                <w:sz w:val="24"/>
                <w:szCs w:val="24"/>
                <w:lang w:val="en-US"/>
              </w:rPr>
              <w:t>B</w:t>
            </w:r>
            <w:r w:rsidRPr="005F4AD4">
              <w:rPr>
                <w:b/>
                <w:sz w:val="24"/>
                <w:szCs w:val="24"/>
              </w:rPr>
              <w:t xml:space="preserve">. Опыт выполнения аналогичных работ – </w:t>
            </w:r>
            <w:r w:rsidRPr="005F4AD4">
              <w:rPr>
                <w:b/>
                <w:i/>
                <w:sz w:val="24"/>
                <w:szCs w:val="24"/>
              </w:rPr>
              <w:t>(вес критерия – 0,3)</w:t>
            </w:r>
          </w:p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>Оценивается опыт выполнения аналогичных работ/оказания услуг за период с 2023 по 2026 гг. (включительно).</w:t>
            </w:r>
          </w:p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</w:p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 xml:space="preserve">Под опытом выполнения аналогичных работ/оказания услуг понимаются работы/услуги по разработке технического задания или проектной документации, или услуг по обследованию предприятий/организаций для целей внедрения или создания информационных систем для автоматизации процессов бухгалтерского учета или управленческого учета, или бюджетирования, или закупок, или кадрового учета и расчета заработной платы на платформе </w:t>
            </w:r>
            <w:r w:rsidR="00AD3DC5" w:rsidRPr="005F4AD4">
              <w:rPr>
                <w:sz w:val="24"/>
                <w:szCs w:val="24"/>
              </w:rPr>
              <w:t>«</w:t>
            </w:r>
            <w:r w:rsidRPr="005F4AD4">
              <w:rPr>
                <w:sz w:val="24"/>
                <w:szCs w:val="24"/>
              </w:rPr>
              <w:t>1С</w:t>
            </w:r>
            <w:r w:rsidR="00AD3DC5" w:rsidRPr="005F4AD4">
              <w:rPr>
                <w:sz w:val="24"/>
                <w:szCs w:val="24"/>
              </w:rPr>
              <w:t>»</w:t>
            </w:r>
            <w:r w:rsidRPr="005F4AD4">
              <w:rPr>
                <w:sz w:val="24"/>
                <w:szCs w:val="24"/>
              </w:rPr>
              <w:t>.</w:t>
            </w:r>
          </w:p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</w:p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 xml:space="preserve">К оценке принимается выполненные за период с 2023 по 2026 г.г (включительно) работы/услуги по разработке технического задания или проектной документации, или услуг по обследованию предприятий/организаций для целей внедрения или создания информационных систем для автоматизации процессов бухгалтерского учета или управленческого учета, или бюджетирования, или закупок, или кадрового учета и расчета заработной платы на платформе </w:t>
            </w:r>
            <w:r w:rsidR="00AD3DC5" w:rsidRPr="005F4AD4">
              <w:rPr>
                <w:sz w:val="24"/>
                <w:szCs w:val="24"/>
              </w:rPr>
              <w:t>«</w:t>
            </w:r>
            <w:r w:rsidRPr="005F4AD4">
              <w:rPr>
                <w:sz w:val="24"/>
                <w:szCs w:val="24"/>
              </w:rPr>
              <w:t xml:space="preserve">1С», при наличии доказательств </w:t>
            </w:r>
            <w:r w:rsidRPr="005F4AD4">
              <w:rPr>
                <w:sz w:val="24"/>
                <w:szCs w:val="24"/>
              </w:rPr>
              <w:lastRenderedPageBreak/>
              <w:t>выполнения данных работ</w:t>
            </w:r>
            <w:r w:rsidR="00AD1AE4" w:rsidRPr="005F4AD4">
              <w:rPr>
                <w:sz w:val="24"/>
                <w:szCs w:val="24"/>
              </w:rPr>
              <w:t>/оказанния</w:t>
            </w:r>
            <w:r w:rsidR="00944460" w:rsidRPr="005F4AD4">
              <w:rPr>
                <w:sz w:val="24"/>
                <w:szCs w:val="24"/>
              </w:rPr>
              <w:t xml:space="preserve"> услуг</w:t>
            </w:r>
            <w:r w:rsidRPr="005F4AD4">
              <w:rPr>
                <w:sz w:val="24"/>
                <w:szCs w:val="24"/>
              </w:rPr>
              <w:t xml:space="preserve">: копии договоров с приложением, копий документов, подтверждающих исполнение данных </w:t>
            </w:r>
            <w:r w:rsidR="00944460" w:rsidRPr="005F4AD4">
              <w:rPr>
                <w:sz w:val="24"/>
                <w:szCs w:val="24"/>
              </w:rPr>
              <w:t xml:space="preserve">работ/оказания услуг </w:t>
            </w:r>
            <w:r w:rsidRPr="005F4AD4">
              <w:rPr>
                <w:sz w:val="24"/>
                <w:szCs w:val="24"/>
              </w:rPr>
              <w:t>(акт выполнен</w:t>
            </w:r>
            <w:r w:rsidR="00944460" w:rsidRPr="005F4AD4">
              <w:rPr>
                <w:sz w:val="24"/>
                <w:szCs w:val="24"/>
              </w:rPr>
              <w:t>ных</w:t>
            </w:r>
            <w:r w:rsidRPr="005F4AD4">
              <w:rPr>
                <w:sz w:val="24"/>
                <w:szCs w:val="24"/>
              </w:rPr>
              <w:t xml:space="preserve"> работ (оказанных услуг) или универсальный передаточный документ).</w:t>
            </w:r>
          </w:p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</w:p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>Оценка производится по сумме выполненных работ/оказанных услуг (в рублях, с НДС), по представленным Участником копиям договоров с приложением копий документов, подтверждающих исполнение данных работ/оказание услуг (акт о приемке выполненных работ/оказанных услуг или универсальный передаточный документ).</w:t>
            </w:r>
          </w:p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</w:p>
          <w:p w:rsidR="00944460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 xml:space="preserve">Любые иные договоры, </w:t>
            </w:r>
            <w:r w:rsidR="00AD1AE4" w:rsidRPr="005F4AD4">
              <w:rPr>
                <w:sz w:val="24"/>
                <w:szCs w:val="24"/>
              </w:rPr>
              <w:t xml:space="preserve">договора </w:t>
            </w:r>
            <w:r w:rsidR="00944460" w:rsidRPr="005F4AD4">
              <w:rPr>
                <w:sz w:val="24"/>
                <w:szCs w:val="24"/>
              </w:rPr>
              <w:t>поставк</w:t>
            </w:r>
            <w:r w:rsidR="00AD1AE4" w:rsidRPr="005F4AD4">
              <w:rPr>
                <w:sz w:val="24"/>
                <w:szCs w:val="24"/>
              </w:rPr>
              <w:t>и</w:t>
            </w:r>
            <w:r w:rsidR="00944460" w:rsidRPr="005F4AD4">
              <w:rPr>
                <w:sz w:val="24"/>
                <w:szCs w:val="24"/>
              </w:rPr>
              <w:t xml:space="preserve"> оборудования</w:t>
            </w:r>
            <w:r w:rsidR="00AD1AE4" w:rsidRPr="005F4AD4">
              <w:rPr>
                <w:sz w:val="24"/>
                <w:szCs w:val="24"/>
              </w:rPr>
              <w:t>,</w:t>
            </w:r>
            <w:r w:rsidR="00944460" w:rsidRPr="005F4AD4">
              <w:rPr>
                <w:sz w:val="24"/>
                <w:szCs w:val="24"/>
              </w:rPr>
              <w:t xml:space="preserve"> вознаграждение за программное обеспечение; продление программного обеспечения; сертификаты поддержки программного обеспечения/оборудования; работы/услуги по разработке технического задания или проектной документации или услуг по обследованию предприятий/организаций для целей внедрения или создания информационных систем для автоматизации процессов бухгалтерского учета или управленческого учета, или бюджетирования, или закупок, или кадрового учета и расчета заработной платы на базе других платформ; работы/услуги по внедрению/ созданию информационных систем для автоматизации процессов бухгалтерского учета или управленческого учета, или бюджетирования, или закупок, или кадрового учета и расчета заработной платы на базе других платформ</w:t>
            </w:r>
            <w:r w:rsidR="00375609" w:rsidRPr="005F4AD4">
              <w:rPr>
                <w:sz w:val="24"/>
                <w:szCs w:val="24"/>
              </w:rPr>
              <w:t xml:space="preserve"> к оценке не принимаются</w:t>
            </w:r>
            <w:r w:rsidR="00944460" w:rsidRPr="005F4AD4">
              <w:rPr>
                <w:sz w:val="24"/>
                <w:szCs w:val="24"/>
              </w:rPr>
              <w:t xml:space="preserve">, </w:t>
            </w:r>
            <w:r w:rsidR="00375609" w:rsidRPr="005F4AD4">
              <w:rPr>
                <w:sz w:val="24"/>
                <w:szCs w:val="24"/>
              </w:rPr>
              <w:t>р</w:t>
            </w:r>
            <w:r w:rsidR="00944460" w:rsidRPr="005F4AD4">
              <w:rPr>
                <w:sz w:val="24"/>
                <w:szCs w:val="24"/>
              </w:rPr>
              <w:t>аботы/услуги по внедрению/ созданию информационных систем для автоматизации процессов бухгалтерского учета или управленческого учета, или бюджетирования, или закупок, или кадрового учета и расчета заработной платы на базе других платформ к оценке не принимаются</w:t>
            </w:r>
            <w:r w:rsidR="00794105" w:rsidRPr="005F4AD4">
              <w:rPr>
                <w:sz w:val="24"/>
                <w:szCs w:val="24"/>
              </w:rPr>
              <w:t>.</w:t>
            </w:r>
          </w:p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</w:p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>В</w:t>
            </w:r>
            <w:r w:rsidRPr="005F4AD4">
              <w:rPr>
                <w:sz w:val="24"/>
                <w:szCs w:val="24"/>
                <w:vertAlign w:val="subscript"/>
              </w:rPr>
              <w:t>i</w:t>
            </w:r>
            <w:r w:rsidRPr="005F4AD4">
              <w:rPr>
                <w:sz w:val="24"/>
                <w:szCs w:val="24"/>
              </w:rPr>
              <w:t xml:space="preserve"> зависит от ТУi (Общая сумма выполненных работ/оказанных услуг (рублей, с НДС) за период с 2023 по 2026 г.г. (включительно) </w:t>
            </w:r>
            <w:r w:rsidRPr="005F4AD4">
              <w:rPr>
                <w:sz w:val="24"/>
                <w:szCs w:val="24"/>
              </w:rPr>
              <w:br/>
              <w:t>i-го Участника) и рассчитывается следующим образом:</w:t>
            </w:r>
          </w:p>
          <w:tbl>
            <w:tblPr>
              <w:tblW w:w="7103" w:type="dxa"/>
              <w:jc w:val="center"/>
              <w:tblLook w:val="04A0" w:firstRow="1" w:lastRow="0" w:firstColumn="1" w:lastColumn="0" w:noHBand="0" w:noVBand="1"/>
            </w:tblPr>
            <w:tblGrid>
              <w:gridCol w:w="986"/>
              <w:gridCol w:w="530"/>
              <w:gridCol w:w="4427"/>
              <w:gridCol w:w="877"/>
              <w:gridCol w:w="283"/>
            </w:tblGrid>
            <w:tr w:rsidR="00B4684E" w:rsidRPr="005F4AD4" w:rsidTr="007A204F">
              <w:trPr>
                <w:cantSplit/>
                <w:trHeight w:val="243"/>
                <w:jc w:val="center"/>
              </w:trPr>
              <w:tc>
                <w:tcPr>
                  <w:tcW w:w="418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684E" w:rsidRPr="005F4AD4" w:rsidRDefault="00B4684E" w:rsidP="00B4684E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Опыт</w:t>
                  </w:r>
                </w:p>
              </w:tc>
              <w:tc>
                <w:tcPr>
                  <w:tcW w:w="8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684E" w:rsidRPr="005F4AD4" w:rsidRDefault="00B4684E" w:rsidP="00B4684E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Баллы</w:t>
                  </w:r>
                </w:p>
              </w:tc>
            </w:tr>
            <w:tr w:rsidR="00B4684E" w:rsidRPr="005F4AD4" w:rsidTr="007A204F">
              <w:trPr>
                <w:cantSplit/>
                <w:trHeight w:val="243"/>
                <w:jc w:val="center"/>
              </w:trPr>
              <w:tc>
                <w:tcPr>
                  <w:tcW w:w="418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684E" w:rsidRPr="005F4AD4" w:rsidRDefault="00B4684E" w:rsidP="00794105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 xml:space="preserve">Сумма выполненных аналогичных работ (рублей, с НДС) за период с 2023 по 2026 г.г. (включительно) меньше или равна </w:t>
                  </w:r>
                  <w:r w:rsidR="00794105" w:rsidRPr="005F4AD4">
                    <w:rPr>
                      <w:sz w:val="24"/>
                      <w:szCs w:val="24"/>
                    </w:rPr>
                    <w:t>35</w:t>
                  </w:r>
                  <w:r w:rsidRPr="005F4AD4">
                    <w:rPr>
                      <w:sz w:val="24"/>
                      <w:szCs w:val="24"/>
                    </w:rPr>
                    <w:t> 000 000 рублей</w:t>
                  </w:r>
                </w:p>
              </w:tc>
              <w:tc>
                <w:tcPr>
                  <w:tcW w:w="8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684E" w:rsidRPr="005F4AD4" w:rsidRDefault="00B4684E" w:rsidP="00B4684E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0</w:t>
                  </w:r>
                </w:p>
              </w:tc>
            </w:tr>
            <w:tr w:rsidR="007A204F" w:rsidRPr="005F4AD4" w:rsidTr="007A204F">
              <w:trPr>
                <w:cantSplit/>
                <w:trHeight w:val="243"/>
                <w:jc w:val="center"/>
              </w:trPr>
              <w:tc>
                <w:tcPr>
                  <w:tcW w:w="69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4684E" w:rsidRPr="005F4AD4" w:rsidRDefault="00B4684E" w:rsidP="00B4684E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  <w:lang w:val="en-US"/>
                    </w:rPr>
                    <w:t>B</w:t>
                  </w:r>
                  <w:r w:rsidRPr="005F4AD4">
                    <w:rPr>
                      <w:sz w:val="24"/>
                      <w:szCs w:val="24"/>
                      <w:vertAlign w:val="subscript"/>
                      <w:lang w:val="en-US"/>
                    </w:rPr>
                    <w:t>i</w:t>
                  </w:r>
                </w:p>
              </w:tc>
              <w:tc>
                <w:tcPr>
                  <w:tcW w:w="373" w:type="pct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4684E" w:rsidRPr="005F4AD4" w:rsidRDefault="00B4684E" w:rsidP="00B4684E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=</w:t>
                  </w:r>
                </w:p>
              </w:tc>
              <w:tc>
                <w:tcPr>
                  <w:tcW w:w="31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4684E" w:rsidRPr="005F4AD4" w:rsidRDefault="00B4684E" w:rsidP="00794105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ТУ</w:t>
                  </w:r>
                  <w:r w:rsidRPr="005F4AD4">
                    <w:rPr>
                      <w:sz w:val="24"/>
                      <w:szCs w:val="24"/>
                      <w:vertAlign w:val="subscript"/>
                      <w:lang w:val="en-US"/>
                    </w:rPr>
                    <w:t>i</w:t>
                  </w:r>
                  <w:r w:rsidRPr="005F4AD4">
                    <w:rPr>
                      <w:sz w:val="24"/>
                      <w:szCs w:val="24"/>
                    </w:rPr>
                    <w:t xml:space="preserve"> – </w:t>
                  </w:r>
                  <w:r w:rsidR="00794105" w:rsidRPr="005F4AD4">
                    <w:rPr>
                      <w:sz w:val="24"/>
                      <w:szCs w:val="24"/>
                    </w:rPr>
                    <w:t>35</w:t>
                  </w:r>
                  <w:r w:rsidRPr="005F4AD4">
                    <w:rPr>
                      <w:sz w:val="24"/>
                      <w:szCs w:val="24"/>
                    </w:rPr>
                    <w:t> 000 000 рублей</w:t>
                  </w:r>
                </w:p>
              </w:tc>
              <w:tc>
                <w:tcPr>
                  <w:tcW w:w="617" w:type="pct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4684E" w:rsidRPr="005F4AD4" w:rsidRDefault="00B4684E" w:rsidP="00B4684E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* 100</w:t>
                  </w:r>
                </w:p>
              </w:tc>
              <w:tc>
                <w:tcPr>
                  <w:tcW w:w="200" w:type="pct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684E" w:rsidRPr="005F4AD4" w:rsidRDefault="00B4684E" w:rsidP="00B4684E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7A204F" w:rsidRPr="005F4AD4" w:rsidTr="007A204F">
              <w:trPr>
                <w:cantSplit/>
                <w:jc w:val="center"/>
              </w:trPr>
              <w:tc>
                <w:tcPr>
                  <w:tcW w:w="69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4684E" w:rsidRPr="005F4AD4" w:rsidRDefault="00B4684E" w:rsidP="00B4684E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73" w:type="pct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4684E" w:rsidRPr="005F4AD4" w:rsidRDefault="00B4684E" w:rsidP="00B4684E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4684E" w:rsidRPr="005F4AD4" w:rsidRDefault="00794105" w:rsidP="00794105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105</w:t>
                  </w:r>
                  <w:r w:rsidR="00B4684E" w:rsidRPr="005F4AD4">
                    <w:rPr>
                      <w:sz w:val="24"/>
                      <w:szCs w:val="24"/>
                    </w:rPr>
                    <w:t xml:space="preserve"> 000 000 – </w:t>
                  </w:r>
                  <w:r w:rsidRPr="005F4AD4">
                    <w:rPr>
                      <w:sz w:val="24"/>
                      <w:szCs w:val="24"/>
                    </w:rPr>
                    <w:t>35</w:t>
                  </w:r>
                  <w:r w:rsidR="00B4684E" w:rsidRPr="005F4AD4">
                    <w:rPr>
                      <w:sz w:val="24"/>
                      <w:szCs w:val="24"/>
                    </w:rPr>
                    <w:t> 000 000</w:t>
                  </w:r>
                </w:p>
              </w:tc>
              <w:tc>
                <w:tcPr>
                  <w:tcW w:w="617" w:type="pct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4684E" w:rsidRPr="005F4AD4" w:rsidRDefault="00B4684E" w:rsidP="00B4684E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0" w:type="pct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684E" w:rsidRPr="005F4AD4" w:rsidRDefault="00B4684E" w:rsidP="00B4684E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B4684E" w:rsidRPr="005F4AD4" w:rsidTr="007A204F">
              <w:trPr>
                <w:cantSplit/>
                <w:jc w:val="center"/>
              </w:trPr>
              <w:tc>
                <w:tcPr>
                  <w:tcW w:w="418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4684E" w:rsidRPr="005F4AD4" w:rsidRDefault="00B4684E" w:rsidP="00794105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 xml:space="preserve">Сумма выполненных аналогичных работ (рублей, с НДС) за период с 2023 по 2026 гг. (включительно) равна, либо превышает </w:t>
                  </w:r>
                  <w:r w:rsidR="00794105" w:rsidRPr="005F4AD4">
                    <w:rPr>
                      <w:sz w:val="24"/>
                      <w:szCs w:val="24"/>
                    </w:rPr>
                    <w:t>105</w:t>
                  </w:r>
                  <w:r w:rsidRPr="005F4AD4">
                    <w:rPr>
                      <w:sz w:val="24"/>
                      <w:szCs w:val="24"/>
                    </w:rPr>
                    <w:t> 000 000 рублей</w:t>
                  </w:r>
                </w:p>
              </w:tc>
              <w:tc>
                <w:tcPr>
                  <w:tcW w:w="8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4684E" w:rsidRPr="005F4AD4" w:rsidRDefault="00B4684E" w:rsidP="00B4684E">
                  <w:pPr>
                    <w:spacing w:line="252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100</w:t>
                  </w:r>
                </w:p>
              </w:tc>
            </w:tr>
          </w:tbl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>где: В</w:t>
            </w:r>
            <w:r w:rsidRPr="005F4AD4">
              <w:rPr>
                <w:sz w:val="24"/>
                <w:szCs w:val="24"/>
                <w:vertAlign w:val="subscript"/>
                <w:lang w:val="en-US"/>
              </w:rPr>
              <w:t>i</w:t>
            </w:r>
            <w:r w:rsidRPr="005F4AD4">
              <w:rPr>
                <w:sz w:val="24"/>
                <w:szCs w:val="24"/>
                <w:vertAlign w:val="subscript"/>
              </w:rPr>
              <w:t xml:space="preserve"> </w:t>
            </w:r>
            <w:r w:rsidRPr="005F4AD4">
              <w:rPr>
                <w:sz w:val="24"/>
                <w:szCs w:val="24"/>
              </w:rPr>
              <w:t>– оценка по критерию «Опыт выполнения</w:t>
            </w:r>
            <w:r w:rsidRPr="005F4AD4">
              <w:rPr>
                <w:b/>
                <w:sz w:val="24"/>
                <w:szCs w:val="24"/>
              </w:rPr>
              <w:t xml:space="preserve"> </w:t>
            </w:r>
            <w:r w:rsidRPr="005F4AD4">
              <w:rPr>
                <w:sz w:val="24"/>
                <w:szCs w:val="24"/>
              </w:rPr>
              <w:t xml:space="preserve">аналогичных работ» </w:t>
            </w:r>
            <w:r w:rsidRPr="005F4AD4">
              <w:rPr>
                <w:sz w:val="24"/>
                <w:szCs w:val="24"/>
                <w:lang w:val="en-US"/>
              </w:rPr>
              <w:t>i</w:t>
            </w:r>
            <w:r w:rsidRPr="005F4AD4">
              <w:rPr>
                <w:sz w:val="24"/>
                <w:szCs w:val="24"/>
              </w:rPr>
              <w:t>-го Участника запроса предложений, баллы.</w:t>
            </w:r>
          </w:p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>ТУ</w:t>
            </w:r>
            <w:r w:rsidRPr="005F4AD4">
              <w:rPr>
                <w:sz w:val="24"/>
                <w:szCs w:val="24"/>
                <w:vertAlign w:val="subscript"/>
                <w:lang w:val="en-US"/>
              </w:rPr>
              <w:t>i</w:t>
            </w:r>
            <w:r w:rsidRPr="005F4AD4">
              <w:rPr>
                <w:sz w:val="24"/>
                <w:szCs w:val="24"/>
                <w:vertAlign w:val="subscript"/>
              </w:rPr>
              <w:t xml:space="preserve"> </w:t>
            </w:r>
            <w:r w:rsidRPr="005F4AD4">
              <w:rPr>
                <w:sz w:val="24"/>
                <w:szCs w:val="24"/>
              </w:rPr>
              <w:t>– Общая сумма выполненных работ/оказанных услуг (рублей, с НДС) с 2023 по 2026 г.г.(включительно) i-го Участника.</w:t>
            </w:r>
          </w:p>
          <w:p w:rsidR="00B4684E" w:rsidRPr="005F4AD4" w:rsidRDefault="00B4684E" w:rsidP="00B4684E">
            <w:pPr>
              <w:spacing w:line="252" w:lineRule="auto"/>
              <w:ind w:firstLine="0"/>
              <w:rPr>
                <w:sz w:val="24"/>
                <w:szCs w:val="24"/>
              </w:rPr>
            </w:pPr>
          </w:p>
          <w:p w:rsidR="00B4684E" w:rsidRPr="005F4AD4" w:rsidRDefault="00B4684E" w:rsidP="00B4684E">
            <w:pPr>
              <w:spacing w:before="20" w:after="20" w:line="266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lastRenderedPageBreak/>
              <w:t>Если участником не представлены доказательства выполнения договоров: копии договоров, с приложением копий документов, подтверждающих исполнение данных договоров (акт выполненных работ (оказанных услуг) или универсальный передаточный документ), соответствующее ТУ</w:t>
            </w:r>
            <w:r w:rsidRPr="005F4AD4">
              <w:rPr>
                <w:sz w:val="24"/>
                <w:szCs w:val="24"/>
                <w:vertAlign w:val="subscript"/>
                <w:lang w:val="en-US"/>
              </w:rPr>
              <w:t>i</w:t>
            </w:r>
            <w:r w:rsidRPr="005F4AD4">
              <w:rPr>
                <w:sz w:val="24"/>
                <w:szCs w:val="24"/>
              </w:rPr>
              <w:t xml:space="preserve"> по установленному критерию, принимается равным 0.</w:t>
            </w:r>
          </w:p>
          <w:p w:rsidR="00B4684E" w:rsidRPr="005F4AD4" w:rsidRDefault="00B4684E" w:rsidP="00B4684E">
            <w:pPr>
              <w:spacing w:before="20" w:after="20" w:line="266" w:lineRule="auto"/>
              <w:ind w:firstLine="0"/>
              <w:rPr>
                <w:sz w:val="24"/>
                <w:szCs w:val="24"/>
              </w:rPr>
            </w:pPr>
          </w:p>
          <w:p w:rsidR="00B4684E" w:rsidRPr="005F4AD4" w:rsidRDefault="00B4684E" w:rsidP="00B4684E">
            <w:pPr>
              <w:spacing w:before="20" w:after="20" w:line="266" w:lineRule="auto"/>
              <w:ind w:firstLine="0"/>
              <w:rPr>
                <w:b/>
                <w:sz w:val="24"/>
                <w:szCs w:val="24"/>
              </w:rPr>
            </w:pPr>
            <w:r w:rsidRPr="005F4AD4">
              <w:rPr>
                <w:b/>
                <w:sz w:val="24"/>
                <w:szCs w:val="24"/>
                <w:lang w:val="en-US"/>
              </w:rPr>
              <w:t>C</w:t>
            </w:r>
            <w:r w:rsidRPr="005F4AD4">
              <w:rPr>
                <w:b/>
                <w:sz w:val="24"/>
                <w:szCs w:val="24"/>
              </w:rPr>
              <w:t>.</w:t>
            </w:r>
            <w:r w:rsidRPr="005F4AD4">
              <w:rPr>
                <w:b/>
                <w:sz w:val="24"/>
                <w:szCs w:val="24"/>
              </w:rPr>
              <w:tab/>
              <w:t>Наличие квалифицированного персонала – (</w:t>
            </w:r>
            <w:r w:rsidRPr="005F4AD4">
              <w:rPr>
                <w:b/>
                <w:i/>
                <w:sz w:val="24"/>
                <w:szCs w:val="24"/>
              </w:rPr>
              <w:t>вес критерия – 0,</w:t>
            </w:r>
            <w:r w:rsidR="00794105" w:rsidRPr="005F4AD4">
              <w:rPr>
                <w:b/>
                <w:i/>
                <w:sz w:val="24"/>
                <w:szCs w:val="24"/>
              </w:rPr>
              <w:t>2</w:t>
            </w:r>
            <w:r w:rsidRPr="005F4AD4">
              <w:rPr>
                <w:b/>
                <w:i/>
                <w:sz w:val="24"/>
                <w:szCs w:val="24"/>
              </w:rPr>
              <w:t>)</w:t>
            </w:r>
          </w:p>
          <w:p w:rsidR="00794105" w:rsidRPr="005F4AD4" w:rsidRDefault="00B4684E" w:rsidP="00B4684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 xml:space="preserve">Под наличием квалифицированного персонала понимается наличие у Участника закупки, специалистов, обладающих </w:t>
            </w:r>
            <w:r w:rsidR="00794105" w:rsidRPr="005F4AD4">
              <w:rPr>
                <w:sz w:val="24"/>
                <w:szCs w:val="24"/>
              </w:rPr>
              <w:t xml:space="preserve">указанными </w:t>
            </w:r>
            <w:r w:rsidR="008F754E" w:rsidRPr="005F4AD4">
              <w:rPr>
                <w:sz w:val="24"/>
                <w:szCs w:val="24"/>
              </w:rPr>
              <w:t xml:space="preserve">ниже </w:t>
            </w:r>
            <w:r w:rsidRPr="005F4AD4">
              <w:rPr>
                <w:sz w:val="24"/>
                <w:szCs w:val="24"/>
              </w:rPr>
              <w:t>квалификациями</w:t>
            </w:r>
            <w:r w:rsidR="00794105" w:rsidRPr="005F4AD4">
              <w:rPr>
                <w:sz w:val="24"/>
                <w:szCs w:val="24"/>
              </w:rPr>
              <w:t>:</w:t>
            </w:r>
          </w:p>
          <w:p w:rsidR="00B4684E" w:rsidRPr="005F4AD4" w:rsidRDefault="00B4684E" w:rsidP="00B4684E">
            <w:pPr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  <w:p w:rsidR="00B4684E" w:rsidRPr="005F4AD4" w:rsidRDefault="00B4684E" w:rsidP="00B4684E">
            <w:pPr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  <w:r w:rsidRPr="005F4AD4">
              <w:rPr>
                <w:snapToGrid w:val="0"/>
                <w:sz w:val="24"/>
                <w:szCs w:val="24"/>
              </w:rPr>
              <w:t>Оценка С</w:t>
            </w:r>
            <w:r w:rsidRPr="005F4AD4">
              <w:rPr>
                <w:snapToGrid w:val="0"/>
                <w:sz w:val="24"/>
                <w:szCs w:val="24"/>
                <w:vertAlign w:val="subscript"/>
                <w:lang w:val="en-US"/>
              </w:rPr>
              <w:t>i</w:t>
            </w:r>
            <w:r w:rsidRPr="005F4AD4">
              <w:rPr>
                <w:snapToGrid w:val="0"/>
                <w:sz w:val="24"/>
                <w:szCs w:val="24"/>
              </w:rPr>
              <w:t xml:space="preserve"> зависит от количества специалистов, которое подтверждается представленными Участником в составе заявки копиями соответствующих сертификатов фирмы «1С» и </w:t>
            </w:r>
            <w:r w:rsidRPr="005F4AD4">
              <w:rPr>
                <w:sz w:val="24"/>
                <w:szCs w:val="24"/>
              </w:rPr>
              <w:t>копиями приказов/выписок из приказов и/или копиями действующих гражданско-правовых договоров с работниками (специалистами)</w:t>
            </w:r>
            <w:r w:rsidRPr="005F4AD4">
              <w:rPr>
                <w:snapToGrid w:val="0"/>
                <w:sz w:val="24"/>
                <w:szCs w:val="24"/>
              </w:rPr>
              <w:t xml:space="preserve"> и рассчитывается следующим образом:</w:t>
            </w:r>
          </w:p>
          <w:tbl>
            <w:tblPr>
              <w:tblW w:w="7086" w:type="dxa"/>
              <w:tblLook w:val="04A0" w:firstRow="1" w:lastRow="0" w:firstColumn="1" w:lastColumn="0" w:noHBand="0" w:noVBand="1"/>
            </w:tblPr>
            <w:tblGrid>
              <w:gridCol w:w="5527"/>
              <w:gridCol w:w="1559"/>
            </w:tblGrid>
            <w:tr w:rsidR="00794105" w:rsidRPr="005F4AD4" w:rsidTr="00D62E83">
              <w:trPr>
                <w:trHeight w:val="437"/>
                <w:tblHeader/>
              </w:trPr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830E52" w:rsidP="00830E52">
                  <w:pPr>
                    <w:widowControl w:val="0"/>
                    <w:ind w:firstLine="0"/>
                    <w:jc w:val="center"/>
                    <w:rPr>
                      <w:rFonts w:eastAsia="MS Mincho"/>
                      <w:sz w:val="24"/>
                      <w:szCs w:val="24"/>
                    </w:rPr>
                  </w:pPr>
                  <w:r w:rsidRPr="005F4AD4">
                    <w:rPr>
                      <w:rFonts w:eastAsia="MS Mincho"/>
                      <w:sz w:val="24"/>
                      <w:szCs w:val="24"/>
                    </w:rPr>
                    <w:t xml:space="preserve">Квалификация специалиста / </w:t>
                  </w:r>
                  <w:r w:rsidR="00794105" w:rsidRPr="005F4AD4">
                    <w:rPr>
                      <w:rFonts w:eastAsia="MS Mincho"/>
                      <w:sz w:val="24"/>
                      <w:szCs w:val="24"/>
                    </w:rPr>
                    <w:t>Количество специалистов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794105" w:rsidP="00794105">
                  <w:pPr>
                    <w:widowControl w:val="0"/>
                    <w:ind w:firstLine="0"/>
                    <w:jc w:val="center"/>
                    <w:rPr>
                      <w:rFonts w:eastAsia="MS Mincho"/>
                      <w:sz w:val="24"/>
                      <w:szCs w:val="24"/>
                    </w:rPr>
                  </w:pPr>
                  <w:r w:rsidRPr="005F4AD4">
                    <w:rPr>
                      <w:rFonts w:eastAsia="MS Mincho"/>
                      <w:sz w:val="24"/>
                      <w:szCs w:val="24"/>
                    </w:rPr>
                    <w:t>Кол-во баллов</w:t>
                  </w:r>
                </w:p>
              </w:tc>
            </w:tr>
            <w:tr w:rsidR="00794105" w:rsidRPr="005F4AD4" w:rsidTr="00D62E83">
              <w:tc>
                <w:tcPr>
                  <w:tcW w:w="70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794105" w:rsidP="00830E52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 xml:space="preserve">Наличие специалистов, имеющих сертификат </w:t>
                  </w:r>
                  <w:r w:rsidRPr="005F4AD4">
                    <w:rPr>
                      <w:b/>
                      <w:sz w:val="24"/>
                      <w:szCs w:val="24"/>
                    </w:rPr>
                    <w:t>«1С: Руководитель корпоративных проектов»</w:t>
                  </w:r>
                </w:p>
              </w:tc>
            </w:tr>
            <w:tr w:rsidR="00794105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94105" w:rsidRPr="005F4AD4" w:rsidRDefault="00794105" w:rsidP="00830E52">
                  <w:pPr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0 специалистов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94105" w:rsidRPr="005F4AD4" w:rsidRDefault="00794105" w:rsidP="00794105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0</w:t>
                  </w:r>
                </w:p>
              </w:tc>
            </w:tr>
            <w:tr w:rsidR="00794105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794105" w:rsidP="00830E52">
                  <w:pPr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 специалист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794105" w:rsidP="00794105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10</w:t>
                  </w:r>
                </w:p>
              </w:tc>
            </w:tr>
            <w:tr w:rsidR="00794105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94105" w:rsidRPr="005F4AD4" w:rsidRDefault="00794105" w:rsidP="00830E52">
                  <w:pPr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2 и более специалистов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94105" w:rsidRPr="005F4AD4" w:rsidRDefault="00794105" w:rsidP="00794105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15</w:t>
                  </w:r>
                </w:p>
              </w:tc>
            </w:tr>
            <w:tr w:rsidR="00794105" w:rsidRPr="005F4AD4" w:rsidTr="00794105">
              <w:tc>
                <w:tcPr>
                  <w:tcW w:w="70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94105" w:rsidRPr="005F4AD4" w:rsidRDefault="002941A0" w:rsidP="00830E52">
                  <w:pPr>
                    <w:shd w:val="clear" w:color="auto" w:fill="FFFFFF"/>
                    <w:spacing w:before="100" w:beforeAutospacing="1" w:after="100" w:afterAutospacing="1" w:line="300" w:lineRule="atLeast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Наличие специалистов, имеющих сертификат: «1С:Специалист по конфигурированию платформы «1С:Предприятие 8»</w:t>
                  </w:r>
                </w:p>
              </w:tc>
            </w:tr>
            <w:tr w:rsidR="00794105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794105" w:rsidP="00830E52">
                  <w:pPr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0 специалистов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794105" w:rsidP="00794105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0</w:t>
                  </w:r>
                </w:p>
              </w:tc>
            </w:tr>
            <w:tr w:rsidR="00794105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794105" w:rsidP="00830E52">
                  <w:pPr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 специалист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794105" w:rsidP="00794105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10</w:t>
                  </w:r>
                </w:p>
              </w:tc>
            </w:tr>
            <w:tr w:rsidR="00794105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2941A0" w:rsidP="00830E52">
                  <w:pPr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2</w:t>
                  </w:r>
                  <w:r w:rsidR="00794105" w:rsidRPr="005F4AD4">
                    <w:rPr>
                      <w:sz w:val="24"/>
                      <w:szCs w:val="24"/>
                    </w:rPr>
                    <w:t xml:space="preserve"> и более специалистов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2941A0" w:rsidP="00794105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15</w:t>
                  </w:r>
                </w:p>
              </w:tc>
            </w:tr>
            <w:tr w:rsidR="00794105" w:rsidRPr="005F4AD4" w:rsidTr="002941A0">
              <w:tc>
                <w:tcPr>
                  <w:tcW w:w="70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94105" w:rsidRPr="005F4AD4" w:rsidRDefault="002941A0" w:rsidP="00830E52">
                  <w:pPr>
                    <w:shd w:val="clear" w:color="auto" w:fill="FFFFFF"/>
                    <w:spacing w:before="100" w:beforeAutospacing="1" w:after="100" w:afterAutospacing="1" w:line="300" w:lineRule="atLeast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 xml:space="preserve">Наличие специалистов, имеющих сертификат: </w:t>
                  </w:r>
                  <w:r w:rsidRPr="005F4AD4">
                    <w:rPr>
                      <w:b/>
                      <w:sz w:val="24"/>
                      <w:szCs w:val="24"/>
                    </w:rPr>
                    <w:t>«1С: Специалист по конфигурированию и внедрению бухгалтерской подсистемы в прикладных решениях «1С: Предприятие 8»</w:t>
                  </w:r>
                  <w:r w:rsidR="00830E52" w:rsidRPr="005F4AD4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830E52" w:rsidRPr="005F4AD4">
                    <w:rPr>
                      <w:b/>
                      <w:sz w:val="24"/>
                      <w:szCs w:val="24"/>
                    </w:rPr>
                    <w:br/>
                  </w:r>
                  <w:r w:rsidRPr="005F4AD4">
                    <w:rPr>
                      <w:sz w:val="24"/>
                      <w:szCs w:val="24"/>
                    </w:rPr>
                    <w:t>или</w:t>
                  </w:r>
                  <w:r w:rsidR="00830E52" w:rsidRPr="005F4AD4">
                    <w:rPr>
                      <w:sz w:val="24"/>
                      <w:szCs w:val="24"/>
                    </w:rPr>
                    <w:br/>
                  </w:r>
                  <w:r w:rsidRPr="005F4AD4">
                    <w:rPr>
                      <w:b/>
                      <w:sz w:val="24"/>
                      <w:szCs w:val="24"/>
                    </w:rPr>
                    <w:t>«1С: Специалист-консультант» по внедрению прикладного решения «1С: Бухгалтерия 8»</w:t>
                  </w:r>
                  <w:r w:rsidR="00830E52" w:rsidRPr="005F4AD4">
                    <w:rPr>
                      <w:b/>
                      <w:sz w:val="24"/>
                      <w:szCs w:val="24"/>
                    </w:rPr>
                    <w:br/>
                  </w:r>
                  <w:r w:rsidRPr="005F4AD4">
                    <w:rPr>
                      <w:sz w:val="24"/>
                      <w:szCs w:val="24"/>
                    </w:rPr>
                    <w:t>или</w:t>
                  </w:r>
                  <w:r w:rsidR="00830E52" w:rsidRPr="005F4AD4">
                    <w:rPr>
                      <w:sz w:val="24"/>
                      <w:szCs w:val="24"/>
                    </w:rPr>
                    <w:br/>
                  </w:r>
                  <w:r w:rsidRPr="005F4AD4">
                    <w:rPr>
                      <w:b/>
                      <w:sz w:val="24"/>
                      <w:szCs w:val="24"/>
                    </w:rPr>
                    <w:t>«1С: Специалист-консультант» по внедрению подсистем регламентированного учета в программе «1С: ERP Управление предприятием 2»</w:t>
                  </w:r>
                  <w:r w:rsidR="00830E52" w:rsidRPr="005F4AD4">
                    <w:rPr>
                      <w:sz w:val="24"/>
                      <w:szCs w:val="24"/>
                    </w:rPr>
                    <w:br/>
                  </w:r>
                  <w:r w:rsidRPr="005F4AD4">
                    <w:rPr>
                      <w:sz w:val="24"/>
                      <w:szCs w:val="24"/>
                    </w:rPr>
                    <w:t>или</w:t>
                  </w:r>
                  <w:r w:rsidR="00830E52" w:rsidRPr="005F4AD4">
                    <w:rPr>
                      <w:sz w:val="24"/>
                      <w:szCs w:val="24"/>
                    </w:rPr>
                    <w:br/>
                  </w:r>
                  <w:r w:rsidRPr="005F4AD4">
                    <w:rPr>
                      <w:b/>
                      <w:sz w:val="24"/>
                      <w:szCs w:val="24"/>
                    </w:rPr>
                    <w:t>«1С:Специалист-консультант» по внедрению подсистемы МСФО в программе «1С:Управление холдингом 8»</w:t>
                  </w:r>
                </w:p>
              </w:tc>
            </w:tr>
            <w:tr w:rsidR="00794105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794105" w:rsidP="00830E52">
                  <w:pPr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0 специалистов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794105" w:rsidP="00794105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0</w:t>
                  </w:r>
                </w:p>
              </w:tc>
            </w:tr>
            <w:tr w:rsidR="00794105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794105" w:rsidP="00830E52">
                  <w:pPr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 специалист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794105" w:rsidP="00794105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10</w:t>
                  </w:r>
                </w:p>
              </w:tc>
            </w:tr>
            <w:tr w:rsidR="002941A0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41A0" w:rsidRPr="005F4AD4" w:rsidRDefault="002941A0" w:rsidP="00830E52">
                  <w:pPr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lastRenderedPageBreak/>
                    <w:t>2 специалиста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41A0" w:rsidRPr="005F4AD4" w:rsidRDefault="002941A0" w:rsidP="00794105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20</w:t>
                  </w:r>
                </w:p>
              </w:tc>
            </w:tr>
            <w:tr w:rsidR="00794105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2941A0" w:rsidP="00830E52">
                  <w:pPr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3</w:t>
                  </w:r>
                  <w:r w:rsidR="00794105" w:rsidRPr="005F4AD4">
                    <w:rPr>
                      <w:sz w:val="24"/>
                      <w:szCs w:val="24"/>
                    </w:rPr>
                    <w:t xml:space="preserve"> и более специалиста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94105" w:rsidRPr="005F4AD4" w:rsidRDefault="002941A0" w:rsidP="00794105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25</w:t>
                  </w:r>
                </w:p>
              </w:tc>
            </w:tr>
            <w:tr w:rsidR="002941A0" w:rsidRPr="005F4AD4" w:rsidTr="00D62E83">
              <w:tc>
                <w:tcPr>
                  <w:tcW w:w="70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41A0" w:rsidRPr="005F4AD4" w:rsidRDefault="002941A0" w:rsidP="007A204F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Наличие специалистов, имеющих сертификат:</w:t>
                  </w:r>
                  <w:r w:rsidRPr="005F4AD4">
                    <w:rPr>
                      <w:b/>
                      <w:sz w:val="24"/>
                      <w:szCs w:val="24"/>
                    </w:rPr>
                    <w:t xml:space="preserve"> «1С: Специалист по конфигурированию подсистем расчета зарплаты и управления персоналом в прикладных решениях «1С: Предприятие 8»</w:t>
                  </w:r>
                  <w:r w:rsidR="00830E52" w:rsidRPr="005F4AD4">
                    <w:rPr>
                      <w:sz w:val="24"/>
                      <w:szCs w:val="24"/>
                    </w:rPr>
                    <w:br/>
                  </w:r>
                  <w:r w:rsidRPr="005F4AD4">
                    <w:rPr>
                      <w:sz w:val="24"/>
                      <w:szCs w:val="24"/>
                    </w:rPr>
                    <w:t>или</w:t>
                  </w:r>
                  <w:r w:rsidR="007A204F" w:rsidRPr="005F4AD4">
                    <w:rPr>
                      <w:sz w:val="24"/>
                      <w:szCs w:val="24"/>
                    </w:rPr>
                    <w:br/>
                  </w:r>
                  <w:r w:rsidRPr="005F4AD4">
                    <w:rPr>
                      <w:b/>
                      <w:sz w:val="24"/>
                      <w:szCs w:val="24"/>
                    </w:rPr>
                    <w:t>«1С:Специалист-консультант» по внедрению прикладного решения «1С:Зарплата и управление персоналом 8»</w:t>
                  </w:r>
                </w:p>
              </w:tc>
            </w:tr>
            <w:tr w:rsidR="002941A0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941A0" w:rsidRPr="005F4AD4" w:rsidRDefault="002941A0" w:rsidP="00830E52">
                  <w:pPr>
                    <w:tabs>
                      <w:tab w:val="left" w:pos="567"/>
                    </w:tabs>
                    <w:spacing w:before="40" w:after="40" w:line="276" w:lineRule="auto"/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0 специалистов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41A0" w:rsidRPr="005F4AD4" w:rsidRDefault="002941A0" w:rsidP="002941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0</w:t>
                  </w:r>
                </w:p>
              </w:tc>
            </w:tr>
            <w:tr w:rsidR="002941A0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941A0" w:rsidRPr="005F4AD4" w:rsidRDefault="002941A0" w:rsidP="00830E52">
                  <w:pPr>
                    <w:tabs>
                      <w:tab w:val="left" w:pos="567"/>
                    </w:tabs>
                    <w:spacing w:before="40" w:after="40" w:line="276" w:lineRule="auto"/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 специалист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41A0" w:rsidRPr="005F4AD4" w:rsidRDefault="002941A0" w:rsidP="002941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10</w:t>
                  </w:r>
                </w:p>
              </w:tc>
            </w:tr>
            <w:tr w:rsidR="002941A0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941A0" w:rsidRPr="005F4AD4" w:rsidRDefault="002941A0" w:rsidP="00830E52">
                  <w:pPr>
                    <w:tabs>
                      <w:tab w:val="left" w:pos="567"/>
                    </w:tabs>
                    <w:spacing w:before="40" w:after="40" w:line="276" w:lineRule="auto"/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2 и более специалиста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41A0" w:rsidRPr="005F4AD4" w:rsidRDefault="002941A0" w:rsidP="002941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20</w:t>
                  </w:r>
                </w:p>
              </w:tc>
            </w:tr>
            <w:tr w:rsidR="002941A0" w:rsidRPr="005F4AD4" w:rsidTr="00D62E83">
              <w:tc>
                <w:tcPr>
                  <w:tcW w:w="70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41A0" w:rsidRPr="005F4AD4" w:rsidRDefault="002941A0" w:rsidP="00830E52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Наличие специалистов, имеющих сертификат:</w:t>
                  </w:r>
                  <w:r w:rsidRPr="005F4AD4">
                    <w:rPr>
                      <w:b/>
                      <w:sz w:val="24"/>
                      <w:szCs w:val="24"/>
                    </w:rPr>
                    <w:t xml:space="preserve"> «1С: Специалист-консультант» по внедрению подсистем управленческого учета в программе «1С: ERP Управление предприятием 2»</w:t>
                  </w:r>
                  <w:r w:rsidR="00830E52" w:rsidRPr="005F4AD4">
                    <w:rPr>
                      <w:sz w:val="24"/>
                      <w:szCs w:val="24"/>
                    </w:rPr>
                    <w:br/>
                  </w:r>
                  <w:r w:rsidRPr="005F4AD4">
                    <w:rPr>
                      <w:sz w:val="24"/>
                      <w:szCs w:val="24"/>
                    </w:rPr>
                    <w:t>или</w:t>
                  </w:r>
                  <w:r w:rsidR="00830E52" w:rsidRPr="005F4AD4">
                    <w:rPr>
                      <w:sz w:val="24"/>
                      <w:szCs w:val="24"/>
                    </w:rPr>
                    <w:br/>
                  </w:r>
                  <w:r w:rsidRPr="005F4AD4">
                    <w:rPr>
                      <w:b/>
                      <w:sz w:val="24"/>
                      <w:szCs w:val="24"/>
                    </w:rPr>
                    <w:t>«по внедрению подсистемы "Бюджетирование" в «1С:ERP Управление предприятием 2»</w:t>
                  </w:r>
                </w:p>
              </w:tc>
            </w:tr>
            <w:tr w:rsidR="002941A0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941A0" w:rsidRPr="005F4AD4" w:rsidRDefault="002941A0" w:rsidP="00830E52">
                  <w:pPr>
                    <w:tabs>
                      <w:tab w:val="left" w:pos="567"/>
                    </w:tabs>
                    <w:spacing w:before="40" w:after="40" w:line="276" w:lineRule="auto"/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0 специалистов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41A0" w:rsidRPr="005F4AD4" w:rsidRDefault="002941A0" w:rsidP="002941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0</w:t>
                  </w:r>
                </w:p>
              </w:tc>
            </w:tr>
            <w:tr w:rsidR="002941A0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941A0" w:rsidRPr="005F4AD4" w:rsidRDefault="002941A0" w:rsidP="00830E52">
                  <w:pPr>
                    <w:tabs>
                      <w:tab w:val="left" w:pos="567"/>
                    </w:tabs>
                    <w:spacing w:before="40" w:after="40" w:line="276" w:lineRule="auto"/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 специалист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41A0" w:rsidRPr="005F4AD4" w:rsidRDefault="002941A0" w:rsidP="002941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10</w:t>
                  </w:r>
                </w:p>
              </w:tc>
            </w:tr>
            <w:tr w:rsidR="002941A0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941A0" w:rsidRPr="005F4AD4" w:rsidRDefault="002941A0" w:rsidP="00830E52">
                  <w:pPr>
                    <w:tabs>
                      <w:tab w:val="left" w:pos="567"/>
                    </w:tabs>
                    <w:spacing w:before="40" w:after="40" w:line="276" w:lineRule="auto"/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2 специалиста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41A0" w:rsidRPr="005F4AD4" w:rsidRDefault="002941A0" w:rsidP="002941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20</w:t>
                  </w:r>
                </w:p>
              </w:tc>
            </w:tr>
            <w:tr w:rsidR="002941A0" w:rsidRPr="005F4AD4" w:rsidTr="00D62E83"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941A0" w:rsidRPr="005F4AD4" w:rsidRDefault="002941A0" w:rsidP="00830E52">
                  <w:pPr>
                    <w:tabs>
                      <w:tab w:val="left" w:pos="567"/>
                    </w:tabs>
                    <w:spacing w:before="40" w:after="40" w:line="276" w:lineRule="auto"/>
                    <w:ind w:firstLine="0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3 и более специалиста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41A0" w:rsidRPr="005F4AD4" w:rsidRDefault="002941A0" w:rsidP="002941A0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5F4AD4">
                    <w:rPr>
                      <w:sz w:val="24"/>
                      <w:szCs w:val="24"/>
                    </w:rPr>
                    <w:t>25</w:t>
                  </w:r>
                </w:p>
              </w:tc>
            </w:tr>
          </w:tbl>
          <w:p w:rsidR="00794105" w:rsidRPr="005F4AD4" w:rsidRDefault="00794105" w:rsidP="00B4684E">
            <w:pPr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</w:p>
          <w:p w:rsidR="00B4684E" w:rsidRPr="005F4AD4" w:rsidRDefault="00B4684E" w:rsidP="00B4684E">
            <w:pPr>
              <w:spacing w:line="240" w:lineRule="auto"/>
              <w:ind w:firstLine="0"/>
              <w:rPr>
                <w:snapToGrid w:val="0"/>
                <w:sz w:val="24"/>
                <w:szCs w:val="24"/>
              </w:rPr>
            </w:pPr>
            <w:r w:rsidRPr="005F4AD4">
              <w:rPr>
                <w:snapToGrid w:val="0"/>
                <w:sz w:val="24"/>
                <w:szCs w:val="24"/>
              </w:rPr>
              <w:t>Сумма баллов, полученная согласно таблице, является выражением критерия «Наличие квалифицированного персонала».</w:t>
            </w:r>
          </w:p>
          <w:p w:rsidR="00B4684E" w:rsidRPr="005F4AD4" w:rsidRDefault="00B4684E" w:rsidP="00B4684E">
            <w:pPr>
              <w:spacing w:before="20" w:after="20" w:line="266" w:lineRule="auto"/>
              <w:ind w:firstLine="0"/>
              <w:rPr>
                <w:snapToGrid w:val="0"/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 xml:space="preserve">Где </w:t>
            </w:r>
            <w:r w:rsidRPr="005F4AD4">
              <w:rPr>
                <w:snapToGrid w:val="0"/>
                <w:sz w:val="24"/>
                <w:szCs w:val="24"/>
              </w:rPr>
              <w:t>С</w:t>
            </w:r>
            <w:r w:rsidRPr="005F4AD4">
              <w:rPr>
                <w:snapToGrid w:val="0"/>
                <w:sz w:val="24"/>
                <w:szCs w:val="24"/>
                <w:vertAlign w:val="subscript"/>
                <w:lang w:val="en-US"/>
              </w:rPr>
              <w:t>i</w:t>
            </w:r>
            <w:r w:rsidRPr="005F4AD4">
              <w:rPr>
                <w:snapToGrid w:val="0"/>
                <w:sz w:val="24"/>
                <w:szCs w:val="24"/>
                <w:vertAlign w:val="subscript"/>
              </w:rPr>
              <w:t xml:space="preserve"> </w:t>
            </w:r>
            <w:r w:rsidRPr="005F4AD4">
              <w:rPr>
                <w:snapToGrid w:val="0"/>
                <w:sz w:val="24"/>
                <w:szCs w:val="24"/>
              </w:rPr>
              <w:t>– оценка</w:t>
            </w:r>
            <w:r w:rsidRPr="005F4AD4">
              <w:rPr>
                <w:snapToGrid w:val="0"/>
                <w:sz w:val="24"/>
                <w:szCs w:val="24"/>
                <w:vertAlign w:val="subscript"/>
              </w:rPr>
              <w:t xml:space="preserve"> </w:t>
            </w:r>
            <w:r w:rsidRPr="005F4AD4">
              <w:rPr>
                <w:snapToGrid w:val="0"/>
                <w:sz w:val="24"/>
                <w:szCs w:val="24"/>
              </w:rPr>
              <w:t xml:space="preserve">по критерию «Наличие квалифицированного персонала» </w:t>
            </w:r>
            <w:r w:rsidRPr="005F4AD4">
              <w:rPr>
                <w:sz w:val="24"/>
                <w:szCs w:val="24"/>
                <w:lang w:val="en-US"/>
              </w:rPr>
              <w:t>i</w:t>
            </w:r>
            <w:r w:rsidRPr="005F4AD4">
              <w:rPr>
                <w:sz w:val="24"/>
                <w:szCs w:val="24"/>
              </w:rPr>
              <w:t>-го участника запроса предложений</w:t>
            </w:r>
            <w:r w:rsidRPr="005F4AD4">
              <w:rPr>
                <w:snapToGrid w:val="0"/>
                <w:sz w:val="24"/>
                <w:szCs w:val="24"/>
              </w:rPr>
              <w:t>, баллы</w:t>
            </w:r>
            <w:r w:rsidR="00830E52" w:rsidRPr="005F4AD4">
              <w:rPr>
                <w:snapToGrid w:val="0"/>
                <w:sz w:val="24"/>
                <w:szCs w:val="24"/>
              </w:rPr>
              <w:t>.</w:t>
            </w:r>
          </w:p>
          <w:p w:rsidR="00830E52" w:rsidRPr="005F4AD4" w:rsidRDefault="00830E52" w:rsidP="00830E52">
            <w:pPr>
              <w:tabs>
                <w:tab w:val="left" w:pos="567"/>
              </w:tabs>
              <w:spacing w:before="40" w:after="40" w:line="276" w:lineRule="auto"/>
              <w:ind w:right="-1"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5F4AD4">
              <w:rPr>
                <w:rFonts w:eastAsia="Calibri"/>
                <w:sz w:val="24"/>
                <w:szCs w:val="24"/>
                <w:lang w:eastAsia="en-US"/>
              </w:rPr>
              <w:t>При предоставлении копии требуемого сертификата на специалиста и не предоставлении копии приказа/выписки из приказа и/или копии действующего гражданско-правового договора с работником (специалистом), к оценке сведения о данном специалисте не принимаются.</w:t>
            </w:r>
          </w:p>
          <w:p w:rsidR="00830E52" w:rsidRPr="005F4AD4" w:rsidRDefault="00830E52" w:rsidP="00830E52">
            <w:pPr>
              <w:spacing w:before="20" w:after="20" w:line="266" w:lineRule="auto"/>
              <w:ind w:firstLine="0"/>
              <w:rPr>
                <w:b/>
                <w:sz w:val="24"/>
                <w:szCs w:val="24"/>
              </w:rPr>
            </w:pPr>
            <w:r w:rsidRPr="005F4AD4">
              <w:rPr>
                <w:rFonts w:eastAsia="Calibri"/>
                <w:sz w:val="24"/>
                <w:szCs w:val="24"/>
                <w:lang w:eastAsia="en-US"/>
              </w:rPr>
              <w:t>При не предоставлении требуемого сертификата на специалиста и предоставлении копии приказа/выписки из приказа и/или копии действующего гражданско-правового договора с работником (специалистом), к оценке сведения о данном специалисте не принимаются.</w:t>
            </w:r>
          </w:p>
          <w:p w:rsidR="00B4684E" w:rsidRPr="005F4AD4" w:rsidRDefault="00B4684E" w:rsidP="00B4684E">
            <w:pPr>
              <w:spacing w:before="20" w:after="20" w:line="266" w:lineRule="auto"/>
              <w:ind w:firstLine="0"/>
              <w:rPr>
                <w:sz w:val="24"/>
                <w:szCs w:val="24"/>
              </w:rPr>
            </w:pPr>
          </w:p>
          <w:p w:rsidR="00B4684E" w:rsidRPr="005F4AD4" w:rsidRDefault="00B4684E" w:rsidP="00B4684E">
            <w:pPr>
              <w:spacing w:before="20" w:after="20" w:line="266" w:lineRule="auto"/>
              <w:ind w:firstLine="0"/>
              <w:rPr>
                <w:b/>
                <w:sz w:val="24"/>
                <w:szCs w:val="24"/>
              </w:rPr>
            </w:pPr>
            <w:r w:rsidRPr="005F4AD4">
              <w:rPr>
                <w:b/>
                <w:sz w:val="24"/>
                <w:szCs w:val="24"/>
                <w:lang w:val="en-US"/>
              </w:rPr>
              <w:t>D</w:t>
            </w:r>
            <w:r w:rsidRPr="005F4AD4">
              <w:rPr>
                <w:b/>
                <w:sz w:val="24"/>
                <w:szCs w:val="24"/>
              </w:rPr>
              <w:t>.</w:t>
            </w:r>
            <w:r w:rsidRPr="005F4AD4">
              <w:rPr>
                <w:b/>
                <w:sz w:val="24"/>
                <w:szCs w:val="24"/>
              </w:rPr>
              <w:tab/>
              <w:t>Наличие партнерского статуса – (</w:t>
            </w:r>
            <w:r w:rsidRPr="005F4AD4">
              <w:rPr>
                <w:b/>
                <w:i/>
                <w:sz w:val="24"/>
                <w:szCs w:val="24"/>
              </w:rPr>
              <w:t>вес критерия – 0,2)</w:t>
            </w:r>
            <w:r w:rsidRPr="005F4AD4">
              <w:rPr>
                <w:b/>
                <w:sz w:val="24"/>
                <w:szCs w:val="24"/>
              </w:rPr>
              <w:t xml:space="preserve"> </w:t>
            </w:r>
          </w:p>
          <w:p w:rsidR="00B4684E" w:rsidRPr="005F4AD4" w:rsidRDefault="00B4684E" w:rsidP="00B4684E">
            <w:pPr>
              <w:spacing w:before="20" w:after="20" w:line="266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 xml:space="preserve">Оценивается наличие у участника закупки действующего, на момент проведения закупочной процедуры, статуса партнер фирмы «1С»: </w:t>
            </w:r>
            <w:r w:rsidR="007A204F" w:rsidRPr="005F4AD4">
              <w:rPr>
                <w:sz w:val="24"/>
                <w:szCs w:val="24"/>
              </w:rPr>
              <w:t xml:space="preserve">Партнёр «1С: Консалтинг» или кандидат в Партнёры «1С: Консалтинг» и Партнёр «Центр компетенции 1С: КОРП» или </w:t>
            </w:r>
            <w:r w:rsidR="007A204F" w:rsidRPr="005F4AD4">
              <w:rPr>
                <w:sz w:val="24"/>
                <w:szCs w:val="24"/>
              </w:rPr>
              <w:lastRenderedPageBreak/>
              <w:t>кандидат в Партнёры «Центр компетенции 1С: КОРП».</w:t>
            </w:r>
            <w:r w:rsidRPr="005F4AD4">
              <w:rPr>
                <w:sz w:val="24"/>
                <w:szCs w:val="24"/>
              </w:rPr>
              <w:t xml:space="preserve"> Для подтверждения партнерского статуса Участник закупки должен предоставить в составе заявки копию сертификата официального партнера фирмы «1С» или ссылку на общедоступном ресурсе в сети Интернет по адресу: </w:t>
            </w:r>
            <w:hyperlink r:id="rId17" w:history="1">
              <w:r w:rsidRPr="005F4AD4">
                <w:rPr>
                  <w:rStyle w:val="ac"/>
                  <w:sz w:val="24"/>
                  <w:szCs w:val="24"/>
                </w:rPr>
                <w:t>https://consulting.1c.ru/partners/</w:t>
              </w:r>
            </w:hyperlink>
            <w:r w:rsidRPr="005F4AD4">
              <w:rPr>
                <w:sz w:val="24"/>
                <w:szCs w:val="24"/>
              </w:rPr>
              <w:t xml:space="preserve"> подтверждающую статус участника закупки.</w:t>
            </w:r>
          </w:p>
          <w:p w:rsidR="00B4684E" w:rsidRPr="005F4AD4" w:rsidRDefault="00B4684E" w:rsidP="00B4684E">
            <w:pPr>
              <w:spacing w:line="266" w:lineRule="auto"/>
              <w:ind w:firstLine="0"/>
              <w:rPr>
                <w:sz w:val="24"/>
                <w:szCs w:val="24"/>
              </w:rPr>
            </w:pPr>
          </w:p>
          <w:p w:rsidR="00B4684E" w:rsidRPr="005F4AD4" w:rsidRDefault="00B4684E" w:rsidP="00B4684E">
            <w:pPr>
              <w:spacing w:before="20" w:after="20" w:line="266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  <w:lang w:val="en-US"/>
              </w:rPr>
              <w:t>D</w:t>
            </w:r>
            <w:r w:rsidRPr="005F4AD4">
              <w:rPr>
                <w:sz w:val="24"/>
                <w:szCs w:val="24"/>
                <w:vertAlign w:val="subscript"/>
              </w:rPr>
              <w:t>i</w:t>
            </w:r>
            <w:r w:rsidRPr="005F4AD4">
              <w:rPr>
                <w:sz w:val="24"/>
                <w:szCs w:val="24"/>
              </w:rPr>
              <w:t xml:space="preserve"> рассчитывается следующим образом:</w:t>
            </w:r>
          </w:p>
          <w:p w:rsidR="00B4684E" w:rsidRPr="005F4AD4" w:rsidRDefault="00B4684E" w:rsidP="00B4684E">
            <w:pPr>
              <w:spacing w:before="20" w:after="20" w:line="266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  <w:lang w:val="en-US"/>
              </w:rPr>
              <w:t>D</w:t>
            </w:r>
            <w:r w:rsidRPr="005F4AD4">
              <w:rPr>
                <w:sz w:val="24"/>
                <w:szCs w:val="24"/>
                <w:vertAlign w:val="subscript"/>
              </w:rPr>
              <w:t>i</w:t>
            </w:r>
            <w:r w:rsidRPr="005F4AD4">
              <w:rPr>
                <w:sz w:val="24"/>
                <w:szCs w:val="24"/>
              </w:rPr>
              <w:t xml:space="preserve">=100 баллов, в случае наличия у участника закупки двух действующих статусов партнера </w:t>
            </w:r>
            <w:r w:rsidR="007A204F" w:rsidRPr="005F4AD4">
              <w:rPr>
                <w:sz w:val="24"/>
                <w:szCs w:val="24"/>
              </w:rPr>
              <w:t>/ кандидата в партнеры фирмы «1С»</w:t>
            </w:r>
            <w:r w:rsidRPr="005F4AD4">
              <w:rPr>
                <w:sz w:val="24"/>
                <w:szCs w:val="24"/>
              </w:rPr>
              <w:t>;</w:t>
            </w:r>
          </w:p>
          <w:p w:rsidR="00B4684E" w:rsidRPr="005F4AD4" w:rsidRDefault="00B4684E" w:rsidP="00B4684E">
            <w:pPr>
              <w:spacing w:before="20" w:after="20" w:line="266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  <w:lang w:val="en-US"/>
              </w:rPr>
              <w:t>D</w:t>
            </w:r>
            <w:r w:rsidRPr="005F4AD4">
              <w:rPr>
                <w:sz w:val="24"/>
                <w:szCs w:val="24"/>
                <w:vertAlign w:val="subscript"/>
              </w:rPr>
              <w:t>i</w:t>
            </w:r>
            <w:r w:rsidRPr="005F4AD4">
              <w:rPr>
                <w:sz w:val="24"/>
                <w:szCs w:val="24"/>
              </w:rPr>
              <w:t xml:space="preserve">=50 баллов, в случае наличия у участника закупки одного их указанных действующих статусов партнёра </w:t>
            </w:r>
            <w:r w:rsidR="007A204F" w:rsidRPr="005F4AD4">
              <w:rPr>
                <w:sz w:val="24"/>
                <w:szCs w:val="24"/>
              </w:rPr>
              <w:t>/</w:t>
            </w:r>
            <w:r w:rsidR="00874BFD" w:rsidRPr="005F4AD4">
              <w:rPr>
                <w:sz w:val="24"/>
                <w:szCs w:val="24"/>
              </w:rPr>
              <w:t xml:space="preserve"> </w:t>
            </w:r>
            <w:r w:rsidR="007A204F" w:rsidRPr="005F4AD4">
              <w:rPr>
                <w:sz w:val="24"/>
                <w:szCs w:val="24"/>
              </w:rPr>
              <w:t>кандидата в партнеры фирмы «1С»</w:t>
            </w:r>
            <w:r w:rsidRPr="005F4AD4">
              <w:rPr>
                <w:sz w:val="24"/>
                <w:szCs w:val="24"/>
              </w:rPr>
              <w:t>;</w:t>
            </w:r>
          </w:p>
          <w:p w:rsidR="00B4684E" w:rsidRPr="005F4AD4" w:rsidRDefault="00B4684E" w:rsidP="00B4684E">
            <w:pPr>
              <w:spacing w:before="20" w:after="20" w:line="266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  <w:lang w:val="en-US"/>
              </w:rPr>
              <w:t>D</w:t>
            </w:r>
            <w:r w:rsidRPr="005F4AD4">
              <w:rPr>
                <w:sz w:val="24"/>
                <w:szCs w:val="24"/>
                <w:vertAlign w:val="subscript"/>
              </w:rPr>
              <w:t>i</w:t>
            </w:r>
            <w:r w:rsidRPr="005F4AD4">
              <w:rPr>
                <w:sz w:val="24"/>
                <w:szCs w:val="24"/>
              </w:rPr>
              <w:t xml:space="preserve">=0 баллов, в случае отсутствия у участника закупки указанных действующих статусов партнёра </w:t>
            </w:r>
            <w:r w:rsidR="00874BFD" w:rsidRPr="005F4AD4">
              <w:rPr>
                <w:sz w:val="24"/>
                <w:szCs w:val="24"/>
              </w:rPr>
              <w:t xml:space="preserve">/ кандидата в партнеры </w:t>
            </w:r>
            <w:r w:rsidRPr="005F4AD4">
              <w:rPr>
                <w:sz w:val="24"/>
                <w:szCs w:val="24"/>
              </w:rPr>
              <w:t>фирмы «1С»;</w:t>
            </w:r>
          </w:p>
          <w:p w:rsidR="009E66FF" w:rsidRPr="005F4AD4" w:rsidRDefault="00B4684E" w:rsidP="00B4684E">
            <w:pPr>
              <w:spacing w:before="20" w:after="20" w:line="266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 xml:space="preserve">Где </w:t>
            </w:r>
            <w:r w:rsidRPr="005F4AD4">
              <w:rPr>
                <w:sz w:val="24"/>
                <w:szCs w:val="24"/>
                <w:lang w:val="en-US"/>
              </w:rPr>
              <w:t>D</w:t>
            </w:r>
            <w:r w:rsidRPr="005F4AD4">
              <w:rPr>
                <w:sz w:val="24"/>
                <w:szCs w:val="24"/>
                <w:vertAlign w:val="subscript"/>
                <w:lang w:val="en-US"/>
              </w:rPr>
              <w:t>i</w:t>
            </w:r>
            <w:r w:rsidRPr="005F4AD4">
              <w:rPr>
                <w:sz w:val="24"/>
                <w:szCs w:val="24"/>
              </w:rPr>
              <w:t xml:space="preserve"> – оценка по критерию «Наличие партнерского статуса» </w:t>
            </w:r>
            <w:r w:rsidRPr="005F4AD4">
              <w:rPr>
                <w:sz w:val="24"/>
                <w:szCs w:val="24"/>
                <w:lang w:val="en-US"/>
              </w:rPr>
              <w:t>i</w:t>
            </w:r>
            <w:r w:rsidRPr="005F4AD4">
              <w:rPr>
                <w:sz w:val="24"/>
                <w:szCs w:val="24"/>
              </w:rPr>
              <w:t>-го участника запроса предложений, баллы</w:t>
            </w:r>
            <w:r w:rsidR="009E66FF" w:rsidRPr="005F4AD4">
              <w:rPr>
                <w:sz w:val="24"/>
                <w:szCs w:val="24"/>
              </w:rPr>
              <w:t xml:space="preserve">. </w:t>
            </w:r>
          </w:p>
          <w:p w:rsidR="009E66FF" w:rsidRPr="005F4AD4" w:rsidRDefault="009E66FF" w:rsidP="009E66FF">
            <w:pPr>
              <w:spacing w:before="20" w:after="20" w:line="266" w:lineRule="auto"/>
              <w:ind w:firstLine="0"/>
              <w:rPr>
                <w:b/>
                <w:sz w:val="24"/>
                <w:szCs w:val="24"/>
              </w:rPr>
            </w:pPr>
          </w:p>
          <w:p w:rsidR="009E66FF" w:rsidRPr="005F4AD4" w:rsidRDefault="009E66FF" w:rsidP="009E66FF">
            <w:pPr>
              <w:spacing w:before="20" w:after="20" w:line="266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>Все значения оценок (</w:t>
            </w:r>
            <w:r w:rsidRPr="005F4AD4">
              <w:rPr>
                <w:b/>
                <w:sz w:val="24"/>
                <w:szCs w:val="24"/>
                <w:lang w:val="en-US"/>
              </w:rPr>
              <w:t>A</w:t>
            </w:r>
            <w:r w:rsidRPr="005F4AD4">
              <w:rPr>
                <w:b/>
                <w:sz w:val="24"/>
                <w:szCs w:val="24"/>
                <w:vertAlign w:val="subscript"/>
                <w:lang w:val="en-US"/>
              </w:rPr>
              <w:t>i</w:t>
            </w:r>
            <w:r w:rsidRPr="005F4AD4">
              <w:rPr>
                <w:sz w:val="24"/>
                <w:szCs w:val="24"/>
                <w:vertAlign w:val="subscript"/>
              </w:rPr>
              <w:t xml:space="preserve">, </w:t>
            </w:r>
            <w:r w:rsidRPr="005F4AD4">
              <w:rPr>
                <w:b/>
                <w:sz w:val="24"/>
                <w:szCs w:val="24"/>
                <w:lang w:val="en-US"/>
              </w:rPr>
              <w:t>B</w:t>
            </w:r>
            <w:r w:rsidRPr="005F4AD4">
              <w:rPr>
                <w:b/>
                <w:sz w:val="24"/>
                <w:szCs w:val="24"/>
                <w:vertAlign w:val="subscript"/>
                <w:lang w:val="en-US"/>
              </w:rPr>
              <w:t>i</w:t>
            </w:r>
            <w:r w:rsidR="007A204F" w:rsidRPr="005F4AD4">
              <w:rPr>
                <w:b/>
                <w:sz w:val="24"/>
                <w:szCs w:val="24"/>
              </w:rPr>
              <w:t xml:space="preserve">, </w:t>
            </w:r>
            <w:r w:rsidR="007A204F" w:rsidRPr="005F4AD4">
              <w:rPr>
                <w:b/>
                <w:sz w:val="24"/>
                <w:szCs w:val="24"/>
                <w:lang w:val="en-US"/>
              </w:rPr>
              <w:t>C</w:t>
            </w:r>
            <w:r w:rsidR="007A204F" w:rsidRPr="005F4AD4">
              <w:rPr>
                <w:b/>
                <w:sz w:val="24"/>
                <w:szCs w:val="24"/>
                <w:vertAlign w:val="subscript"/>
                <w:lang w:val="en-US"/>
              </w:rPr>
              <w:t>i</w:t>
            </w:r>
            <w:r w:rsidR="007A204F" w:rsidRPr="005F4AD4">
              <w:rPr>
                <w:b/>
                <w:sz w:val="24"/>
                <w:szCs w:val="24"/>
              </w:rPr>
              <w:t xml:space="preserve">, </w:t>
            </w:r>
            <w:r w:rsidR="007A204F" w:rsidRPr="005F4AD4">
              <w:rPr>
                <w:b/>
                <w:sz w:val="24"/>
                <w:szCs w:val="24"/>
                <w:lang w:val="en-US"/>
              </w:rPr>
              <w:t>D</w:t>
            </w:r>
            <w:r w:rsidR="007A204F" w:rsidRPr="005F4AD4">
              <w:rPr>
                <w:b/>
                <w:sz w:val="24"/>
                <w:szCs w:val="24"/>
                <w:vertAlign w:val="subscript"/>
                <w:lang w:val="en-US"/>
              </w:rPr>
              <w:t>i</w:t>
            </w:r>
            <w:r w:rsidRPr="005F4AD4">
              <w:rPr>
                <w:sz w:val="24"/>
                <w:szCs w:val="24"/>
              </w:rPr>
              <w:t>) выражаются числами, содержащими два знака после запятой, с использованием правил математического округления.</w:t>
            </w:r>
          </w:p>
          <w:p w:rsidR="009E66FF" w:rsidRPr="005F4AD4" w:rsidRDefault="009E66FF" w:rsidP="009E66FF">
            <w:pPr>
              <w:spacing w:before="20" w:after="20" w:line="266" w:lineRule="auto"/>
              <w:ind w:firstLine="0"/>
              <w:rPr>
                <w:b/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>Оценка предложений Участников на основании расчета суммарных баллов. Суммарный балл (СБ) Участника определяется на основании суммы всех баллов по критериям (A, B</w:t>
            </w:r>
            <w:r w:rsidR="007A204F" w:rsidRPr="005F4AD4">
              <w:rPr>
                <w:sz w:val="24"/>
                <w:szCs w:val="24"/>
              </w:rPr>
              <w:t xml:space="preserve">, </w:t>
            </w:r>
            <w:r w:rsidR="007A204F" w:rsidRPr="005F4AD4">
              <w:rPr>
                <w:sz w:val="24"/>
                <w:szCs w:val="24"/>
                <w:lang w:val="en-US"/>
              </w:rPr>
              <w:t>C</w:t>
            </w:r>
            <w:r w:rsidR="007A204F" w:rsidRPr="005F4AD4">
              <w:rPr>
                <w:sz w:val="24"/>
                <w:szCs w:val="24"/>
              </w:rPr>
              <w:t xml:space="preserve">, </w:t>
            </w:r>
            <w:r w:rsidR="007A204F" w:rsidRPr="005F4AD4">
              <w:rPr>
                <w:sz w:val="24"/>
                <w:szCs w:val="24"/>
                <w:lang w:val="en-US"/>
              </w:rPr>
              <w:t>D</w:t>
            </w:r>
            <w:r w:rsidRPr="005F4AD4">
              <w:rPr>
                <w:sz w:val="24"/>
                <w:szCs w:val="24"/>
              </w:rPr>
              <w:t>) с учетом весовых коэффициентов. Победителем становится Участник, набравший наибольший суммарный балл.</w:t>
            </w:r>
          </w:p>
          <w:p w:rsidR="009E66FF" w:rsidRPr="005F4AD4" w:rsidRDefault="009E66FF" w:rsidP="009E66FF">
            <w:pPr>
              <w:spacing w:before="20" w:after="20" w:line="266" w:lineRule="auto"/>
              <w:ind w:firstLine="0"/>
              <w:rPr>
                <w:b/>
                <w:sz w:val="24"/>
                <w:szCs w:val="24"/>
              </w:rPr>
            </w:pPr>
          </w:p>
          <w:p w:rsidR="009E66FF" w:rsidRPr="005F4AD4" w:rsidRDefault="009E66FF" w:rsidP="009E66FF">
            <w:pPr>
              <w:spacing w:before="20" w:after="20" w:line="266" w:lineRule="auto"/>
              <w:ind w:firstLine="0"/>
              <w:jc w:val="center"/>
              <w:rPr>
                <w:b/>
                <w:sz w:val="24"/>
                <w:szCs w:val="24"/>
                <w:vertAlign w:val="subscript"/>
              </w:rPr>
            </w:pPr>
            <w:r w:rsidRPr="005F4AD4">
              <w:rPr>
                <w:b/>
                <w:sz w:val="24"/>
                <w:szCs w:val="24"/>
              </w:rPr>
              <w:t>СБ</w:t>
            </w:r>
            <w:r w:rsidRPr="005F4AD4">
              <w:rPr>
                <w:b/>
                <w:sz w:val="24"/>
                <w:szCs w:val="24"/>
                <w:vertAlign w:val="subscript"/>
                <w:lang w:val="en-US"/>
              </w:rPr>
              <w:t>i</w:t>
            </w:r>
            <w:r w:rsidRPr="005F4AD4">
              <w:rPr>
                <w:b/>
                <w:sz w:val="24"/>
                <w:szCs w:val="24"/>
              </w:rPr>
              <w:t>=0,</w:t>
            </w:r>
            <w:r w:rsidR="007A204F" w:rsidRPr="005F4AD4">
              <w:rPr>
                <w:b/>
                <w:sz w:val="24"/>
                <w:szCs w:val="24"/>
              </w:rPr>
              <w:t>3</w:t>
            </w:r>
            <w:r w:rsidRPr="005F4AD4">
              <w:rPr>
                <w:b/>
                <w:sz w:val="24"/>
                <w:szCs w:val="24"/>
              </w:rPr>
              <w:t>*А</w:t>
            </w:r>
            <w:r w:rsidRPr="005F4AD4">
              <w:rPr>
                <w:b/>
                <w:sz w:val="24"/>
                <w:szCs w:val="24"/>
                <w:vertAlign w:val="subscript"/>
                <w:lang w:val="en-US"/>
              </w:rPr>
              <w:t>i</w:t>
            </w:r>
            <w:r w:rsidRPr="005F4AD4">
              <w:rPr>
                <w:b/>
                <w:sz w:val="24"/>
                <w:szCs w:val="24"/>
              </w:rPr>
              <w:t>+</w:t>
            </w:r>
            <w:r w:rsidR="007A204F" w:rsidRPr="005F4AD4">
              <w:rPr>
                <w:b/>
                <w:sz w:val="24"/>
                <w:szCs w:val="24"/>
              </w:rPr>
              <w:t>0,3*В</w:t>
            </w:r>
            <w:r w:rsidR="007A204F" w:rsidRPr="005F4AD4">
              <w:rPr>
                <w:b/>
                <w:sz w:val="24"/>
                <w:szCs w:val="24"/>
                <w:vertAlign w:val="subscript"/>
                <w:lang w:val="en-US"/>
              </w:rPr>
              <w:t>i</w:t>
            </w:r>
            <w:r w:rsidR="007A204F" w:rsidRPr="005F4AD4">
              <w:rPr>
                <w:b/>
                <w:sz w:val="24"/>
                <w:szCs w:val="24"/>
              </w:rPr>
              <w:t>+0,2*С</w:t>
            </w:r>
            <w:r w:rsidR="007A204F" w:rsidRPr="005F4AD4">
              <w:rPr>
                <w:b/>
                <w:sz w:val="24"/>
                <w:szCs w:val="24"/>
                <w:vertAlign w:val="subscript"/>
                <w:lang w:val="en-US"/>
              </w:rPr>
              <w:t>i</w:t>
            </w:r>
            <w:r w:rsidR="007A204F" w:rsidRPr="005F4AD4">
              <w:rPr>
                <w:b/>
                <w:sz w:val="24"/>
                <w:szCs w:val="24"/>
              </w:rPr>
              <w:t>+0,2*</w:t>
            </w:r>
            <w:r w:rsidR="007A204F" w:rsidRPr="005F4AD4">
              <w:rPr>
                <w:b/>
                <w:sz w:val="24"/>
                <w:szCs w:val="24"/>
                <w:lang w:val="en-US"/>
              </w:rPr>
              <w:t>D</w:t>
            </w:r>
            <w:r w:rsidRPr="005F4AD4">
              <w:rPr>
                <w:b/>
                <w:sz w:val="24"/>
                <w:szCs w:val="24"/>
                <w:vertAlign w:val="subscript"/>
                <w:lang w:val="en-US"/>
              </w:rPr>
              <w:t>i</w:t>
            </w:r>
          </w:p>
          <w:p w:rsidR="009E66FF" w:rsidRPr="005F4AD4" w:rsidRDefault="009E66FF" w:rsidP="009E66FF">
            <w:pPr>
              <w:spacing w:before="20" w:after="20" w:line="266" w:lineRule="auto"/>
              <w:ind w:firstLine="0"/>
              <w:jc w:val="center"/>
              <w:rPr>
                <w:b/>
                <w:sz w:val="24"/>
                <w:szCs w:val="24"/>
                <w:vertAlign w:val="subscript"/>
              </w:rPr>
            </w:pPr>
          </w:p>
          <w:p w:rsidR="00D21D73" w:rsidRPr="005F4AD4" w:rsidRDefault="009E66FF" w:rsidP="009E66FF">
            <w:pPr>
              <w:spacing w:line="252" w:lineRule="auto"/>
              <w:ind w:firstLine="0"/>
              <w:rPr>
                <w:sz w:val="24"/>
                <w:szCs w:val="24"/>
              </w:rPr>
            </w:pPr>
            <w:r w:rsidRPr="005F4AD4">
              <w:rPr>
                <w:sz w:val="24"/>
                <w:szCs w:val="24"/>
              </w:rPr>
              <w:t>В случае, если несколько заявок набрали одинаковое количество суммарных баллов, предпочтение отдается той, которая поступила ранее других.</w:t>
            </w:r>
          </w:p>
        </w:tc>
      </w:tr>
      <w:tr w:rsidR="00645F9D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645F9D" w:rsidRPr="00DE7DFD" w:rsidRDefault="00645F9D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  <w:bookmarkStart w:id="330" w:name="_Ref330812931"/>
          </w:p>
        </w:tc>
        <w:bookmarkEnd w:id="330"/>
        <w:tc>
          <w:tcPr>
            <w:tcW w:w="2701" w:type="dxa"/>
            <w:shd w:val="clear" w:color="auto" w:fill="auto"/>
            <w:vAlign w:val="center"/>
          </w:tcPr>
          <w:p w:rsidR="00645F9D" w:rsidRPr="00DE7DFD" w:rsidRDefault="00645F9D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DE7DFD">
              <w:t>Возможность выбора нескольких победителей</w:t>
            </w:r>
            <w:r>
              <w:t xml:space="preserve"> по одному запросу предложений (лоту)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645F9D" w:rsidRPr="004F5142" w:rsidRDefault="00727E66" w:rsidP="00F75CEA">
            <w:pPr>
              <w:spacing w:line="252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предусмотрена</w:t>
            </w:r>
          </w:p>
        </w:tc>
      </w:tr>
      <w:tr w:rsidR="00645F9D" w:rsidRPr="00DE7DFD" w:rsidTr="000F2CAC">
        <w:trPr>
          <w:trHeight w:val="1277"/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645F9D" w:rsidRPr="00DE7DFD" w:rsidRDefault="00645F9D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:rsidR="00645F9D" w:rsidRPr="00AF3381" w:rsidRDefault="00645F9D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AF3381">
              <w:t xml:space="preserve">Требование об обеспечении заявки </w:t>
            </w:r>
            <w:r>
              <w:t>на участие в запросе предложений</w:t>
            </w:r>
            <w:r w:rsidRPr="00AF3381">
              <w:t xml:space="preserve"> 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8D09CA" w:rsidRPr="00045FE4" w:rsidRDefault="00E34B68" w:rsidP="00F75CEA">
            <w:pPr>
              <w:spacing w:line="252" w:lineRule="auto"/>
              <w:ind w:firstLine="0"/>
              <w:jc w:val="left"/>
              <w:rPr>
                <w:i/>
                <w:color w:val="002060"/>
                <w:sz w:val="20"/>
                <w:szCs w:val="24"/>
              </w:rPr>
            </w:pPr>
            <w:r w:rsidRPr="004F5142">
              <w:rPr>
                <w:sz w:val="24"/>
                <w:szCs w:val="24"/>
              </w:rPr>
              <w:t>Не установлено</w:t>
            </w:r>
          </w:p>
        </w:tc>
      </w:tr>
      <w:tr w:rsidR="00645F9D" w:rsidRPr="00DE7DFD" w:rsidTr="00645F9D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645F9D" w:rsidRPr="00DE7DFD" w:rsidRDefault="00645F9D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  <w:vAlign w:val="center"/>
          </w:tcPr>
          <w:p w:rsidR="00645F9D" w:rsidRPr="00AF3381" w:rsidRDefault="00645F9D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AF3381">
              <w:t>Требование об обеспечении исполнения договора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645F9D" w:rsidRPr="00192A05" w:rsidRDefault="0031043E" w:rsidP="00F75CEA">
            <w:pPr>
              <w:spacing w:line="252" w:lineRule="auto"/>
              <w:ind w:firstLine="0"/>
              <w:jc w:val="left"/>
              <w:rPr>
                <w:i/>
                <w:color w:val="002060"/>
                <w:sz w:val="20"/>
                <w:szCs w:val="24"/>
              </w:rPr>
            </w:pPr>
            <w:r w:rsidRPr="0031043E">
              <w:rPr>
                <w:sz w:val="24"/>
                <w:szCs w:val="24"/>
              </w:rPr>
              <w:t>Установлено в соответствии с требованиями Проекта договора (раздел 5 документации о запросе предложений)</w:t>
            </w:r>
          </w:p>
        </w:tc>
      </w:tr>
      <w:tr w:rsidR="00645F9D" w:rsidRPr="00DE7DFD" w:rsidTr="00645F9D">
        <w:trPr>
          <w:trHeight w:val="769"/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645F9D" w:rsidRPr="00DE7DFD" w:rsidRDefault="00645F9D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</w:tcPr>
          <w:p w:rsidR="00645F9D" w:rsidRDefault="00645F9D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AF3381"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645F9D" w:rsidRPr="00727E66" w:rsidRDefault="00C2381A" w:rsidP="00F75CEA">
            <w:pPr>
              <w:pStyle w:val="aff2"/>
              <w:spacing w:before="0" w:after="0" w:line="252" w:lineRule="auto"/>
              <w:ind w:left="0" w:right="0"/>
              <w:jc w:val="both"/>
            </w:pPr>
            <w:r w:rsidRPr="00727E66">
              <w:t>Не установлено</w:t>
            </w:r>
          </w:p>
        </w:tc>
      </w:tr>
      <w:tr w:rsidR="00645F9D" w:rsidRPr="00DE7DFD" w:rsidTr="00645F9D">
        <w:trPr>
          <w:trHeight w:val="769"/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645F9D" w:rsidRPr="00DE7DFD" w:rsidRDefault="00645F9D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</w:tcPr>
          <w:p w:rsidR="00645F9D" w:rsidRPr="00AF3381" w:rsidRDefault="00645F9D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>
              <w:t>Особенности проведения запроса предложений на оказание услуг лизинга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645F9D" w:rsidRPr="004F5142" w:rsidRDefault="00645F9D" w:rsidP="00F75CEA">
            <w:pPr>
              <w:pStyle w:val="aff2"/>
              <w:spacing w:before="0" w:after="0" w:line="252" w:lineRule="auto"/>
              <w:ind w:left="0" w:right="0"/>
              <w:jc w:val="both"/>
            </w:pPr>
            <w:r>
              <w:t>Не предусмотрены</w:t>
            </w:r>
          </w:p>
        </w:tc>
      </w:tr>
      <w:tr w:rsidR="00645F9D" w:rsidRPr="00DE7DFD" w:rsidTr="00645F9D">
        <w:trPr>
          <w:trHeight w:val="769"/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645F9D" w:rsidRPr="00DE7DFD" w:rsidRDefault="00645F9D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</w:tcPr>
          <w:p w:rsidR="00645F9D" w:rsidRPr="00B02111" w:rsidRDefault="00645F9D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B02111">
              <w:t xml:space="preserve">Возможность предоставления в составе заявки </w:t>
            </w:r>
            <w:r>
              <w:t>на участие в запросе предложений</w:t>
            </w:r>
            <w:r w:rsidRPr="00B02111">
              <w:t xml:space="preserve"> встречных предложений </w:t>
            </w:r>
            <w:r>
              <w:t>об условиях исполнения договора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645F9D" w:rsidRPr="004F5142" w:rsidRDefault="00645F9D" w:rsidP="00F75CEA">
            <w:pPr>
              <w:pStyle w:val="aff2"/>
              <w:spacing w:before="0" w:after="0" w:line="252" w:lineRule="auto"/>
              <w:ind w:left="0" w:right="0"/>
              <w:jc w:val="both"/>
            </w:pPr>
            <w:r>
              <w:t>Не предусмотрена</w:t>
            </w:r>
          </w:p>
        </w:tc>
      </w:tr>
      <w:tr w:rsidR="00645F9D" w:rsidRPr="00DE7DFD" w:rsidTr="00550FD3">
        <w:trPr>
          <w:trHeight w:val="2259"/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645F9D" w:rsidRPr="00DE7DFD" w:rsidRDefault="00645F9D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</w:tcPr>
          <w:p w:rsidR="00645F9D" w:rsidRPr="00B02111" w:rsidRDefault="00645F9D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B02111">
              <w:t>Возможность изменения объемов продукции без увеличения цен (расценок) в ходе</w:t>
            </w:r>
            <w:r>
              <w:t xml:space="preserve"> </w:t>
            </w:r>
            <w:r w:rsidRPr="00B02111">
              <w:t>преддоговорных переговоров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645F9D" w:rsidRPr="004F5142" w:rsidRDefault="00645F9D" w:rsidP="00F75CEA">
            <w:pPr>
              <w:pStyle w:val="aff2"/>
              <w:spacing w:before="0" w:after="0" w:line="252" w:lineRule="auto"/>
              <w:ind w:left="0" w:right="0"/>
              <w:jc w:val="both"/>
            </w:pPr>
            <w:r>
              <w:t>Не предусмотрена</w:t>
            </w:r>
          </w:p>
        </w:tc>
      </w:tr>
      <w:tr w:rsidR="00B05D08" w:rsidRPr="00DE7DFD" w:rsidTr="00645F9D">
        <w:trPr>
          <w:trHeight w:val="769"/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B05D08" w:rsidRPr="00DE7DFD" w:rsidRDefault="00B05D08" w:rsidP="00F75CEA">
            <w:pPr>
              <w:pStyle w:val="-3"/>
              <w:numPr>
                <w:ilvl w:val="2"/>
                <w:numId w:val="11"/>
              </w:numPr>
              <w:spacing w:line="252" w:lineRule="auto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auto"/>
          </w:tcPr>
          <w:p w:rsidR="00B05D08" w:rsidRPr="0062620B" w:rsidRDefault="00E34B68" w:rsidP="00F75CEA">
            <w:pPr>
              <w:pStyle w:val="aff2"/>
              <w:tabs>
                <w:tab w:val="left" w:pos="1876"/>
              </w:tabs>
              <w:spacing w:before="0" w:after="0" w:line="252" w:lineRule="auto"/>
              <w:ind w:left="0" w:right="0"/>
            </w:pPr>
            <w:r w:rsidRPr="0062620B">
              <w:t xml:space="preserve">Запреты, ограничения, преимущества в соответствии с Постановлением Правительства РФ от 23.12.2024 № 1875 </w:t>
            </w:r>
            <w:r w:rsidRPr="0062620B">
              <w:rPr>
                <w:i/>
                <w:sz w:val="18"/>
                <w:szCs w:val="18"/>
              </w:rPr>
              <w:t>(минимальная обязательная доля закупок товаров российского происхождения не применяется на основании абз. 3 подп. «л» п. 4 Постановления Правительства РФ от 23.12.2024 № 1875)</w:t>
            </w:r>
          </w:p>
        </w:tc>
        <w:tc>
          <w:tcPr>
            <w:tcW w:w="7205" w:type="dxa"/>
            <w:shd w:val="clear" w:color="auto" w:fill="auto"/>
            <w:vAlign w:val="center"/>
          </w:tcPr>
          <w:p w:rsidR="00D653B8" w:rsidRPr="00642023" w:rsidRDefault="00D653B8" w:rsidP="009E66FF">
            <w:pPr>
              <w:pStyle w:val="aff2"/>
              <w:ind w:left="-22"/>
              <w:jc w:val="both"/>
            </w:pPr>
            <w:r w:rsidRPr="00642023">
              <w:t>При осуществлении закупки запреты, ограничения, преимущества не применяются.</w:t>
            </w:r>
          </w:p>
          <w:p w:rsidR="00D653B8" w:rsidRPr="00642023" w:rsidRDefault="00D653B8" w:rsidP="009E66FF">
            <w:pPr>
              <w:pStyle w:val="aff2"/>
              <w:ind w:left="-22"/>
              <w:jc w:val="both"/>
            </w:pPr>
          </w:p>
          <w:p w:rsidR="00D653B8" w:rsidRPr="00642023" w:rsidRDefault="00D653B8" w:rsidP="009E66FF">
            <w:pPr>
              <w:pStyle w:val="aff2"/>
              <w:ind w:left="-22"/>
              <w:jc w:val="both"/>
            </w:pPr>
            <w:r w:rsidRPr="00642023">
              <w:t>Основание для неприменения запретов: закупаемые товары, работы, услуги не входят в Приложение № 1 Постановления Правительства РФ от 23.12.2024 № 1875.</w:t>
            </w:r>
          </w:p>
          <w:p w:rsidR="00D653B8" w:rsidRPr="00642023" w:rsidRDefault="00D653B8" w:rsidP="009E66FF">
            <w:pPr>
              <w:pStyle w:val="aff2"/>
              <w:ind w:left="-22"/>
              <w:jc w:val="both"/>
            </w:pPr>
          </w:p>
          <w:p w:rsidR="00D653B8" w:rsidRPr="00642023" w:rsidRDefault="00D653B8" w:rsidP="009E66FF">
            <w:pPr>
              <w:pStyle w:val="aff2"/>
              <w:ind w:left="-22"/>
              <w:jc w:val="both"/>
            </w:pPr>
            <w:r w:rsidRPr="00642023">
              <w:t>Основание для неприменения ограничений: закупаемые товары, работы, услуги не входят в Приложение № 2 Постановления Правительства РФ от 23.12.2024 № 1875.</w:t>
            </w:r>
          </w:p>
          <w:p w:rsidR="00D653B8" w:rsidRPr="00642023" w:rsidRDefault="00D653B8" w:rsidP="009E66FF">
            <w:pPr>
              <w:pStyle w:val="aff2"/>
              <w:ind w:left="-22"/>
              <w:jc w:val="both"/>
            </w:pPr>
          </w:p>
          <w:p w:rsidR="00B05D08" w:rsidRPr="00727E66" w:rsidRDefault="00D653B8" w:rsidP="009E66FF">
            <w:pPr>
              <w:pStyle w:val="aff2"/>
              <w:spacing w:before="0" w:after="0" w:line="252" w:lineRule="auto"/>
              <w:ind w:left="-22"/>
              <w:jc w:val="both"/>
            </w:pPr>
            <w:r w:rsidRPr="00642023">
              <w:t>Основание для неприменения преимуществ: отсутствуют товары, не входящие в Приложения № 1, № 2 Постановления Правительства РФ от 23.12.2024 № 1875</w:t>
            </w:r>
            <w:r>
              <w:t>.</w:t>
            </w:r>
          </w:p>
        </w:tc>
      </w:tr>
    </w:tbl>
    <w:p w:rsidR="0019128F" w:rsidRPr="00DC30F1" w:rsidRDefault="0019128F" w:rsidP="00DC30F1">
      <w:pPr>
        <w:rPr>
          <w:lang w:eastAsia="x-none"/>
        </w:rPr>
      </w:pPr>
    </w:p>
    <w:p w:rsidR="0011252A" w:rsidRDefault="00AD6E5F" w:rsidP="00052CB2">
      <w:pPr>
        <w:pStyle w:val="1"/>
        <w:spacing w:before="0" w:after="0"/>
        <w:rPr>
          <w:sz w:val="36"/>
          <w:lang w:val="ru-RU"/>
        </w:rPr>
      </w:pPr>
      <w:bookmarkStart w:id="331" w:name="_Toc242871338"/>
      <w:bookmarkEnd w:id="19"/>
      <w:r>
        <w:rPr>
          <w:sz w:val="36"/>
        </w:rPr>
        <w:lastRenderedPageBreak/>
        <w:t>Т</w:t>
      </w:r>
      <w:r w:rsidR="00763C89">
        <w:rPr>
          <w:sz w:val="36"/>
          <w:lang w:val="ru-RU"/>
        </w:rPr>
        <w:t xml:space="preserve">ехническое </w:t>
      </w:r>
      <w:r>
        <w:rPr>
          <w:sz w:val="36"/>
        </w:rPr>
        <w:t>задание</w:t>
      </w:r>
      <w:bookmarkEnd w:id="331"/>
      <w:r>
        <w:rPr>
          <w:sz w:val="36"/>
        </w:rPr>
        <w:t xml:space="preserve"> </w:t>
      </w:r>
    </w:p>
    <w:p w:rsidR="00494572" w:rsidRDefault="00AF3381" w:rsidP="00494572">
      <w:pPr>
        <w:rPr>
          <w:lang w:eastAsia="x-none"/>
        </w:rPr>
      </w:pPr>
      <w:r>
        <w:rPr>
          <w:lang w:eastAsia="x-none"/>
        </w:rPr>
        <w:t>Размещено в единой информационной с</w:t>
      </w:r>
      <w:r w:rsidR="00B67272">
        <w:rPr>
          <w:lang w:eastAsia="x-none"/>
        </w:rPr>
        <w:t>истеме в виде отдельного файла.</w:t>
      </w:r>
    </w:p>
    <w:p w:rsidR="00013D6F" w:rsidRPr="00184B0D" w:rsidRDefault="009E0AF1" w:rsidP="00852987">
      <w:pPr>
        <w:pStyle w:val="1"/>
      </w:pPr>
      <w:bookmarkStart w:id="332" w:name="_Toc334700459"/>
      <w:bookmarkStart w:id="333" w:name="_Toc334700551"/>
      <w:bookmarkStart w:id="334" w:name="_Toc339385587"/>
      <w:bookmarkStart w:id="335" w:name="_Toc339538212"/>
      <w:bookmarkStart w:id="336" w:name="_Toc339544789"/>
      <w:bookmarkStart w:id="337" w:name="_Toc342412593"/>
      <w:bookmarkStart w:id="338" w:name="_Ref55280359"/>
      <w:bookmarkStart w:id="339" w:name="_Toc55285360"/>
      <w:bookmarkStart w:id="340" w:name="_Toc55305377"/>
      <w:bookmarkStart w:id="341" w:name="_Toc57314628"/>
      <w:bookmarkStart w:id="342" w:name="_Toc69728953"/>
      <w:bookmarkStart w:id="343" w:name="_Ref97791104"/>
      <w:bookmarkStart w:id="344" w:name="_Ref268004989"/>
      <w:bookmarkStart w:id="345" w:name="_Ref289860963"/>
      <w:bookmarkStart w:id="346" w:name="_Toc242871339"/>
      <w:bookmarkStart w:id="347" w:name="ДОГОВОР"/>
      <w:bookmarkEnd w:id="20"/>
      <w:bookmarkEnd w:id="332"/>
      <w:bookmarkEnd w:id="333"/>
      <w:bookmarkEnd w:id="334"/>
      <w:bookmarkEnd w:id="335"/>
      <w:bookmarkEnd w:id="336"/>
      <w:bookmarkEnd w:id="337"/>
      <w:r w:rsidRPr="00184B0D">
        <w:lastRenderedPageBreak/>
        <w:t>П</w:t>
      </w:r>
      <w:r w:rsidR="00013D6F" w:rsidRPr="00184B0D">
        <w:t>роект Договора</w:t>
      </w:r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</w:p>
    <w:bookmarkEnd w:id="347"/>
    <w:p w:rsidR="00642DA4" w:rsidRDefault="00642DA4" w:rsidP="00642DA4">
      <w:pPr>
        <w:rPr>
          <w:lang w:eastAsia="x-none"/>
        </w:rPr>
      </w:pPr>
      <w:r>
        <w:rPr>
          <w:lang w:eastAsia="x-none"/>
        </w:rPr>
        <w:t>Размещено в единой информационной системе в виде отдельного файла.</w:t>
      </w:r>
    </w:p>
    <w:p w:rsidR="007A38BF" w:rsidRPr="00184B0D" w:rsidRDefault="007A38BF" w:rsidP="00DF020A"/>
    <w:p w:rsidR="00F75C75" w:rsidRDefault="00F75C75" w:rsidP="004C16AB">
      <w:pPr>
        <w:pStyle w:val="1"/>
        <w:sectPr w:rsidR="00F75C75" w:rsidSect="00F75C75">
          <w:footerReference w:type="default" r:id="rId18"/>
          <w:pgSz w:w="11906" w:h="16838" w:code="9"/>
          <w:pgMar w:top="1134" w:right="1134" w:bottom="1134" w:left="1134" w:header="680" w:footer="737" w:gutter="0"/>
          <w:cols w:space="708"/>
          <w:titlePg/>
          <w:docGrid w:linePitch="381"/>
        </w:sectPr>
      </w:pPr>
      <w:bookmarkStart w:id="348" w:name="_Ref55280368"/>
      <w:bookmarkStart w:id="349" w:name="_Toc55285361"/>
      <w:bookmarkStart w:id="350" w:name="_Toc55305390"/>
      <w:bookmarkStart w:id="351" w:name="_Toc57314671"/>
      <w:bookmarkStart w:id="352" w:name="_Toc69728985"/>
      <w:bookmarkStart w:id="353" w:name="ФОРМЫ"/>
    </w:p>
    <w:p w:rsidR="00013D6F" w:rsidRPr="00184B0D" w:rsidRDefault="00013D6F" w:rsidP="004C16AB">
      <w:pPr>
        <w:pStyle w:val="1"/>
      </w:pPr>
      <w:bookmarkStart w:id="354" w:name="_Toc242871340"/>
      <w:r w:rsidRPr="00184B0D">
        <w:lastRenderedPageBreak/>
        <w:t xml:space="preserve">Образцы </w:t>
      </w:r>
      <w:r w:rsidR="00DF020A" w:rsidRPr="00184B0D">
        <w:t>форм документов, включаемых</w:t>
      </w:r>
      <w:r w:rsidR="004C16AB">
        <w:rPr>
          <w:lang w:val="ru-RU"/>
        </w:rPr>
        <w:t xml:space="preserve"> в заявку </w:t>
      </w:r>
      <w:bookmarkEnd w:id="348"/>
      <w:bookmarkEnd w:id="349"/>
      <w:bookmarkEnd w:id="350"/>
      <w:bookmarkEnd w:id="351"/>
      <w:bookmarkEnd w:id="352"/>
      <w:r w:rsidR="00A92214">
        <w:rPr>
          <w:lang w:val="ru-RU"/>
        </w:rPr>
        <w:t>на участие в запросе предложений</w:t>
      </w:r>
      <w:bookmarkEnd w:id="354"/>
    </w:p>
    <w:p w:rsidR="00F75C75" w:rsidRPr="00184B0D" w:rsidRDefault="00E611AB" w:rsidP="00340F00">
      <w:pPr>
        <w:pStyle w:val="2"/>
        <w:jc w:val="both"/>
      </w:pPr>
      <w:bookmarkStart w:id="355" w:name="_Письмо_о_подаче"/>
      <w:bookmarkStart w:id="356" w:name="_Toc242871341"/>
      <w:bookmarkEnd w:id="353"/>
      <w:bookmarkEnd w:id="355"/>
      <w:r>
        <w:rPr>
          <w:lang w:val="ru-RU"/>
        </w:rPr>
        <w:t xml:space="preserve">Заявка </w:t>
      </w:r>
      <w:r w:rsidR="00A92214">
        <w:rPr>
          <w:lang w:val="ru-RU"/>
        </w:rPr>
        <w:t>на участие в запросе предложений</w:t>
      </w:r>
      <w:r w:rsidR="00CB5232">
        <w:rPr>
          <w:lang w:val="ru-RU"/>
        </w:rPr>
        <w:t xml:space="preserve"> (ценовое предложение)</w:t>
      </w:r>
      <w:r w:rsidR="000B5741" w:rsidRPr="000B5741">
        <w:rPr>
          <w:b w:val="0"/>
          <w:i/>
          <w:color w:val="FF0000"/>
          <w:lang w:val="ru-RU"/>
        </w:rPr>
        <w:t xml:space="preserve"> </w:t>
      </w:r>
      <w:r w:rsidR="000B5741" w:rsidRPr="00F034F7">
        <w:rPr>
          <w:b w:val="0"/>
          <w:i/>
          <w:color w:val="FF0000"/>
          <w:lang w:val="ru-RU"/>
        </w:rPr>
        <w:t>предоставляется участником закупки в составе Ценового предложения</w:t>
      </w:r>
      <w:r>
        <w:rPr>
          <w:rStyle w:val="aff"/>
        </w:rPr>
        <w:footnoteReference w:id="1"/>
      </w:r>
      <w:bookmarkEnd w:id="356"/>
    </w:p>
    <w:p w:rsidR="00F75C75" w:rsidRPr="00C15A7E" w:rsidRDefault="00C2387F" w:rsidP="00C15A7E">
      <w:pPr>
        <w:rPr>
          <w:b/>
        </w:rPr>
      </w:pPr>
      <w:r w:rsidRPr="00C15A7E">
        <w:rPr>
          <w:b/>
        </w:rPr>
        <w:t>на фирменном бланке организации</w:t>
      </w:r>
      <w:r w:rsidR="00C97D69" w:rsidRPr="00C15A7E">
        <w:rPr>
          <w:b/>
        </w:rPr>
        <w:t xml:space="preserve"> (при наличии)</w:t>
      </w:r>
    </w:p>
    <w:p w:rsidR="00F75C75" w:rsidRPr="00184B0D" w:rsidRDefault="00F75C75" w:rsidP="00F75C75">
      <w:pPr>
        <w:pBdr>
          <w:top w:val="single" w:sz="4" w:space="1" w:color="auto"/>
        </w:pBdr>
        <w:shd w:val="clear" w:color="auto" w:fill="E0E0E0"/>
        <w:spacing w:before="120" w:line="240" w:lineRule="auto"/>
        <w:ind w:left="709" w:right="21" w:firstLine="0"/>
        <w:jc w:val="center"/>
        <w:rPr>
          <w:b/>
          <w:bCs/>
          <w:color w:val="000000"/>
          <w:spacing w:val="36"/>
          <w:sz w:val="24"/>
          <w:szCs w:val="24"/>
        </w:rPr>
      </w:pPr>
      <w:r w:rsidRPr="00184B0D">
        <w:rPr>
          <w:b/>
          <w:bCs/>
          <w:color w:val="000000"/>
          <w:spacing w:val="36"/>
          <w:sz w:val="24"/>
          <w:szCs w:val="24"/>
        </w:rPr>
        <w:t>начало формы</w:t>
      </w:r>
    </w:p>
    <w:p w:rsidR="00F75C75" w:rsidRPr="00184B0D" w:rsidRDefault="00F75C75" w:rsidP="00F75C75"/>
    <w:p w:rsidR="00F75C75" w:rsidRDefault="00F75C75" w:rsidP="00F75C75">
      <w:pPr>
        <w:tabs>
          <w:tab w:val="right" w:pos="9899"/>
        </w:tabs>
        <w:ind w:firstLine="0"/>
      </w:pPr>
      <w:r w:rsidRPr="00184B0D">
        <w:t>«_____»_______________ года</w:t>
      </w:r>
      <w:r w:rsidRPr="00184B0D">
        <w:tab/>
        <w:t>№________________</w:t>
      </w:r>
    </w:p>
    <w:p w:rsidR="00553B79" w:rsidRDefault="00553B79" w:rsidP="00553B79">
      <w:pPr>
        <w:tabs>
          <w:tab w:val="right" w:pos="9899"/>
        </w:tabs>
        <w:ind w:firstLine="0"/>
        <w:jc w:val="center"/>
      </w:pPr>
    </w:p>
    <w:p w:rsidR="00553B79" w:rsidRPr="00184B0D" w:rsidRDefault="00553B79" w:rsidP="00553B79">
      <w:pPr>
        <w:tabs>
          <w:tab w:val="right" w:pos="9899"/>
        </w:tabs>
        <w:ind w:firstLine="0"/>
        <w:jc w:val="center"/>
      </w:pPr>
      <w:r>
        <w:t>ЗАЯВКА НА УЧАСТИЕ В ЗАПРОСЕ ПРЕДЛОЖЕНИЙ (ЦЕНОВОЕ ПРЕДЛОЖЕНИЕ)</w:t>
      </w:r>
    </w:p>
    <w:p w:rsidR="00553B79" w:rsidRPr="00184B0D" w:rsidRDefault="00553B79" w:rsidP="00D90812">
      <w:r w:rsidRPr="00184B0D">
        <w:t xml:space="preserve">Изучив Извещение о проведении </w:t>
      </w:r>
      <w:r>
        <w:t>запроса предложений</w:t>
      </w:r>
      <w:r w:rsidRPr="00184B0D">
        <w:t xml:space="preserve">, </w:t>
      </w:r>
      <w:r>
        <w:t>размещенное в единой информационной системе</w:t>
      </w:r>
      <w:r w:rsidRPr="00184B0D">
        <w:t xml:space="preserve"> за №_____ от «__» ______</w:t>
      </w:r>
      <w:r w:rsidRPr="00184B0D">
        <w:rPr>
          <w:bCs/>
        </w:rPr>
        <w:t xml:space="preserve"> </w:t>
      </w:r>
      <w:r w:rsidRPr="00184B0D">
        <w:t xml:space="preserve">20__ г. </w:t>
      </w:r>
      <w:r w:rsidRPr="00FB3A0F">
        <w:rPr>
          <w:rFonts w:eastAsia="Calibri"/>
          <w:i/>
          <w:u w:val="single"/>
          <w:lang w:eastAsia="en-US"/>
        </w:rPr>
        <w:t>(</w:t>
      </w:r>
      <w:r w:rsidRPr="00FB3A0F">
        <w:rPr>
          <w:rFonts w:eastAsia="Calibri"/>
          <w:bCs/>
          <w:i/>
          <w:iCs/>
          <w:u w:val="single"/>
          <w:lang w:eastAsia="en-US"/>
        </w:rPr>
        <w:t>указать дату и номер извещения</w:t>
      </w:r>
      <w:r w:rsidRPr="00FB3A0F">
        <w:rPr>
          <w:rFonts w:eastAsia="Calibri"/>
          <w:i/>
          <w:u w:val="single"/>
          <w:lang w:eastAsia="en-US"/>
        </w:rPr>
        <w:t>)</w:t>
      </w:r>
      <w:r w:rsidRPr="00184B0D">
        <w:t xml:space="preserve">, а также </w:t>
      </w:r>
      <w:r>
        <w:t>документацию о запросе предложений</w:t>
      </w:r>
      <w:r w:rsidRPr="00184B0D">
        <w:t xml:space="preserve">, и принимая установленные в них требования и условия </w:t>
      </w:r>
      <w:r>
        <w:t xml:space="preserve">запроса предложений </w:t>
      </w:r>
    </w:p>
    <w:p w:rsidR="00553B79" w:rsidRPr="00184B0D" w:rsidRDefault="00553B79" w:rsidP="00D90812">
      <w:pPr>
        <w:ind w:firstLine="0"/>
      </w:pPr>
      <w:r>
        <w:t>____________________</w:t>
      </w:r>
      <w:r w:rsidRPr="00184B0D">
        <w:t>________________________________________________,</w:t>
      </w:r>
    </w:p>
    <w:p w:rsidR="00553B79" w:rsidRPr="00184B0D" w:rsidRDefault="00553B79" w:rsidP="00D90812">
      <w:pPr>
        <w:ind w:firstLine="0"/>
        <w:jc w:val="center"/>
        <w:rPr>
          <w:vertAlign w:val="superscript"/>
        </w:rPr>
      </w:pPr>
      <w:r w:rsidRPr="00184B0D">
        <w:rPr>
          <w:vertAlign w:val="superscript"/>
        </w:rPr>
        <w:t>(полное наименование участника закупки с указанием организационно-правовой формы</w:t>
      </w:r>
      <w:r>
        <w:rPr>
          <w:vertAlign w:val="superscript"/>
        </w:rPr>
        <w:t xml:space="preserve"> / ФИО (для физического лица</w:t>
      </w:r>
      <w:r w:rsidRPr="00184B0D">
        <w:rPr>
          <w:vertAlign w:val="superscript"/>
        </w:rPr>
        <w:t>)</w:t>
      </w:r>
    </w:p>
    <w:p w:rsidR="00553B79" w:rsidRPr="00184B0D" w:rsidRDefault="00CB7B3D" w:rsidP="00D90812">
      <w:pPr>
        <w:ind w:firstLine="0"/>
      </w:pPr>
      <w:r w:rsidRPr="00CB7B3D">
        <w:t>адрес юридического лица в пределах места нахождения юридического лица (для индивидуального предпринимателя: адрес места жительства физического лица</w:t>
      </w:r>
      <w:r w:rsidR="00C809AC">
        <w:t>)</w:t>
      </w:r>
    </w:p>
    <w:p w:rsidR="00553B79" w:rsidRPr="00184B0D" w:rsidRDefault="00553B79" w:rsidP="00D90812">
      <w:pPr>
        <w:ind w:firstLine="0"/>
      </w:pPr>
      <w:r>
        <w:t>__________________</w:t>
      </w:r>
      <w:r w:rsidRPr="00184B0D">
        <w:t>__________________________________________________,</w:t>
      </w:r>
    </w:p>
    <w:p w:rsidR="00553B79" w:rsidRPr="00184B0D" w:rsidRDefault="00553B79" w:rsidP="00D90812">
      <w:pPr>
        <w:ind w:firstLine="0"/>
        <w:rPr>
          <w:color w:val="000000"/>
        </w:rPr>
      </w:pPr>
      <w:r w:rsidRPr="00184B0D">
        <w:t xml:space="preserve">предлагает заключить договор </w:t>
      </w:r>
      <w:r w:rsidRPr="00184B0D">
        <w:rPr>
          <w:color w:val="000000"/>
        </w:rPr>
        <w:t>на</w:t>
      </w:r>
    </w:p>
    <w:p w:rsidR="00553B79" w:rsidRPr="00184B0D" w:rsidRDefault="00553B79" w:rsidP="00D90812">
      <w:pPr>
        <w:ind w:firstLine="0"/>
      </w:pPr>
      <w:r>
        <w:t>_____________________</w:t>
      </w:r>
      <w:r w:rsidRPr="00184B0D">
        <w:t>_______________________________________________,</w:t>
      </w:r>
    </w:p>
    <w:p w:rsidR="00553B79" w:rsidRPr="00184B0D" w:rsidRDefault="00553B79" w:rsidP="00D90812">
      <w:pPr>
        <w:ind w:firstLine="0"/>
        <w:jc w:val="center"/>
        <w:rPr>
          <w:vertAlign w:val="superscript"/>
        </w:rPr>
      </w:pPr>
      <w:r w:rsidRPr="00184B0D">
        <w:rPr>
          <w:vertAlign w:val="superscript"/>
        </w:rPr>
        <w:t>(наименование предмета договора согласно</w:t>
      </w:r>
      <w:r>
        <w:rPr>
          <w:vertAlign w:val="superscript"/>
        </w:rPr>
        <w:t xml:space="preserve"> документации о запросе предложений</w:t>
      </w:r>
      <w:r w:rsidRPr="00184B0D">
        <w:rPr>
          <w:vertAlign w:val="superscript"/>
        </w:rPr>
        <w:t>)</w:t>
      </w:r>
    </w:p>
    <w:p w:rsidR="00FB4989" w:rsidRPr="00FB4989" w:rsidRDefault="00FB4989" w:rsidP="00FB4989">
      <w:pPr>
        <w:ind w:firstLine="0"/>
      </w:pPr>
      <w:r w:rsidRPr="00FB4989">
        <w:t>на следующих ценовых условиях:</w:t>
      </w:r>
    </w:p>
    <w:p w:rsidR="00FB4989" w:rsidRPr="00FB4989" w:rsidRDefault="00FB4989" w:rsidP="00FB4989">
      <w:pPr>
        <w:tabs>
          <w:tab w:val="left" w:pos="1134"/>
        </w:tabs>
        <w:spacing w:line="240" w:lineRule="auto"/>
        <w:ind w:firstLine="540"/>
        <w:contextualSpacing/>
        <w:rPr>
          <w:rFonts w:eastAsia="Calibri"/>
          <w:lang w:eastAsia="en-US"/>
        </w:rPr>
      </w:pPr>
      <w:bookmarkStart w:id="357" w:name="_Hlk521072907"/>
      <w:r w:rsidRPr="00FB4989">
        <w:rPr>
          <w:rFonts w:eastAsia="Calibri"/>
          <w:lang w:eastAsia="en-US"/>
        </w:rPr>
        <w:t>Предложение о цене договора:</w:t>
      </w:r>
    </w:p>
    <w:p w:rsidR="00FB4989" w:rsidRPr="00FB4989" w:rsidRDefault="00FB4989" w:rsidP="00FB4989">
      <w:pPr>
        <w:tabs>
          <w:tab w:val="left" w:pos="1134"/>
        </w:tabs>
        <w:spacing w:line="240" w:lineRule="auto"/>
        <w:ind w:firstLine="540"/>
        <w:rPr>
          <w:bCs/>
          <w:lang w:eastAsia="ar-SA"/>
        </w:rPr>
      </w:pPr>
      <w:r w:rsidRPr="00A25D2A">
        <w:rPr>
          <w:bCs/>
          <w:lang w:eastAsia="ar-SA"/>
        </w:rPr>
        <w:t>Предлагаемая цена договора составляет: ____ рублей ____ коп</w:t>
      </w:r>
      <w:r w:rsidR="000D77F5" w:rsidRPr="00A25D2A">
        <w:rPr>
          <w:bCs/>
          <w:lang w:eastAsia="ar-SA"/>
        </w:rPr>
        <w:t>еек</w:t>
      </w:r>
      <w:r w:rsidRPr="00A25D2A">
        <w:rPr>
          <w:bCs/>
          <w:lang w:eastAsia="ar-SA"/>
        </w:rPr>
        <w:t xml:space="preserve"> (___ рублей</w:t>
      </w:r>
      <w:r w:rsidR="000D77F5" w:rsidRPr="00A25D2A">
        <w:rPr>
          <w:bCs/>
          <w:lang w:eastAsia="ar-SA"/>
        </w:rPr>
        <w:t xml:space="preserve"> </w:t>
      </w:r>
      <w:r w:rsidRPr="00A25D2A">
        <w:rPr>
          <w:bCs/>
          <w:lang w:eastAsia="ar-SA"/>
        </w:rPr>
        <w:t>____ коп</w:t>
      </w:r>
      <w:r w:rsidR="000D77F5" w:rsidRPr="00A25D2A">
        <w:rPr>
          <w:bCs/>
          <w:lang w:eastAsia="ar-SA"/>
        </w:rPr>
        <w:t>еек</w:t>
      </w:r>
      <w:r w:rsidRPr="00A25D2A">
        <w:rPr>
          <w:bCs/>
          <w:lang w:eastAsia="ar-SA"/>
        </w:rPr>
        <w:t xml:space="preserve">) </w:t>
      </w:r>
      <w:r w:rsidRPr="00A25D2A">
        <w:rPr>
          <w:bCs/>
          <w:i/>
          <w:lang w:eastAsia="ar-SA"/>
        </w:rPr>
        <w:t>(указать цифрами и прописью)</w:t>
      </w:r>
      <w:r w:rsidRPr="00A25D2A">
        <w:rPr>
          <w:bCs/>
          <w:lang w:eastAsia="ar-SA"/>
        </w:rPr>
        <w:t xml:space="preserve">, </w:t>
      </w:r>
      <w:r w:rsidR="0031043E">
        <w:rPr>
          <w:bCs/>
          <w:lang w:eastAsia="ar-SA"/>
        </w:rPr>
        <w:t xml:space="preserve">в том числе </w:t>
      </w:r>
      <w:r w:rsidR="001618A9" w:rsidRPr="00A25D2A">
        <w:rPr>
          <w:bCs/>
          <w:lang w:eastAsia="ar-SA"/>
        </w:rPr>
        <w:t xml:space="preserve">НДС </w:t>
      </w:r>
      <w:r w:rsidR="0031043E">
        <w:rPr>
          <w:bCs/>
          <w:lang w:eastAsia="ar-SA"/>
        </w:rPr>
        <w:t xml:space="preserve">____ % _______ рублей ____ копеек </w:t>
      </w:r>
      <w:r w:rsidR="0031043E" w:rsidRPr="00E94C45">
        <w:rPr>
          <w:kern w:val="1"/>
        </w:rPr>
        <w:t>(_</w:t>
      </w:r>
      <w:r w:rsidR="0031043E">
        <w:rPr>
          <w:kern w:val="1"/>
        </w:rPr>
        <w:t>_</w:t>
      </w:r>
      <w:r w:rsidR="0031043E" w:rsidRPr="00E94C45">
        <w:rPr>
          <w:kern w:val="1"/>
        </w:rPr>
        <w:t xml:space="preserve">__ рублей ____ </w:t>
      </w:r>
      <w:r w:rsidR="0031043E" w:rsidRPr="00E94C45">
        <w:rPr>
          <w:bCs/>
          <w:kern w:val="1"/>
        </w:rPr>
        <w:t>копеек</w:t>
      </w:r>
      <w:r w:rsidR="0031043E" w:rsidRPr="00E94C45">
        <w:rPr>
          <w:kern w:val="1"/>
        </w:rPr>
        <w:t xml:space="preserve">.) </w:t>
      </w:r>
      <w:r w:rsidR="0031043E" w:rsidRPr="00E94C45">
        <w:rPr>
          <w:i/>
          <w:kern w:val="1"/>
        </w:rPr>
        <w:t xml:space="preserve">(указать цифрами и </w:t>
      </w:r>
      <w:r w:rsidR="0031043E" w:rsidRPr="00E94C45">
        <w:rPr>
          <w:i/>
          <w:kern w:val="1"/>
        </w:rPr>
        <w:lastRenderedPageBreak/>
        <w:t>прописью)</w:t>
      </w:r>
      <w:r w:rsidR="0031043E" w:rsidRPr="00E94C45">
        <w:rPr>
          <w:bCs/>
          <w:i/>
          <w:kern w:val="1"/>
          <w:vertAlign w:val="superscript"/>
        </w:rPr>
        <w:footnoteReference w:id="2"/>
      </w:r>
      <w:r w:rsidR="0031043E">
        <w:rPr>
          <w:i/>
          <w:kern w:val="1"/>
        </w:rPr>
        <w:t xml:space="preserve"> </w:t>
      </w:r>
      <w:r w:rsidR="001618A9" w:rsidRPr="00A25D2A">
        <w:rPr>
          <w:bCs/>
          <w:lang w:eastAsia="ar-SA"/>
        </w:rPr>
        <w:t xml:space="preserve">и </w:t>
      </w:r>
      <w:r w:rsidRPr="00A25D2A">
        <w:rPr>
          <w:bCs/>
          <w:lang w:eastAsia="ar-SA"/>
        </w:rPr>
        <w:t>включает</w:t>
      </w:r>
      <w:r w:rsidR="0031043E">
        <w:rPr>
          <w:bCs/>
          <w:lang w:eastAsia="ar-SA"/>
        </w:rPr>
        <w:t xml:space="preserve"> стоимость товаров (работ, услуг)</w:t>
      </w:r>
      <w:r w:rsidR="009E66FF" w:rsidRPr="009E66FF">
        <w:rPr>
          <w:bCs/>
          <w:lang w:eastAsia="ar-SA"/>
        </w:rPr>
        <w:t xml:space="preserve">, </w:t>
      </w:r>
      <w:r w:rsidR="009E66FF">
        <w:rPr>
          <w:bCs/>
          <w:lang w:eastAsia="ar-SA"/>
        </w:rPr>
        <w:t>и иные расходы</w:t>
      </w:r>
      <w:r w:rsidR="0031043E">
        <w:rPr>
          <w:bCs/>
          <w:lang w:eastAsia="ar-SA"/>
        </w:rPr>
        <w:t>,</w:t>
      </w:r>
      <w:r w:rsidR="009E66FF">
        <w:rPr>
          <w:bCs/>
          <w:lang w:eastAsia="ar-SA"/>
        </w:rPr>
        <w:t xml:space="preserve"> связанные </w:t>
      </w:r>
      <w:r w:rsidR="00AE5F4C" w:rsidRPr="00A25D2A">
        <w:t xml:space="preserve">с </w:t>
      </w:r>
      <w:r w:rsidR="009E66FF">
        <w:t>исполнением обязательств по договору</w:t>
      </w:r>
      <w:r w:rsidR="00A340C8" w:rsidRPr="00A25D2A">
        <w:t>, а также, оплатой налогов, сборов и других обязательных платежей в соответствии с законодательством Российской Федерации, подлежащих уплате в рамках исполнения договора</w:t>
      </w:r>
      <w:r w:rsidRPr="00A25D2A">
        <w:rPr>
          <w:bCs/>
          <w:lang w:eastAsia="ar-SA"/>
        </w:rPr>
        <w:t>.</w:t>
      </w:r>
    </w:p>
    <w:bookmarkEnd w:id="357"/>
    <w:p w:rsidR="00FB4989" w:rsidRPr="00FB4989" w:rsidRDefault="00FB4989" w:rsidP="00FB4989">
      <w:pPr>
        <w:spacing w:line="240" w:lineRule="auto"/>
        <w:ind w:firstLine="0"/>
        <w:rPr>
          <w:bCs/>
          <w:lang w:eastAsia="ar-SA"/>
        </w:rPr>
      </w:pPr>
    </w:p>
    <w:p w:rsidR="00FB4989" w:rsidRPr="00FB4989" w:rsidRDefault="00FB4989" w:rsidP="00FB4989">
      <w:pPr>
        <w:rPr>
          <w:i/>
          <w:u w:val="single"/>
        </w:rPr>
      </w:pPr>
      <w:r w:rsidRPr="00FB4989">
        <w:t xml:space="preserve">Настоящая заявка на участие в </w:t>
      </w:r>
      <w:r>
        <w:t>запросе предложений</w:t>
      </w:r>
      <w:r w:rsidRPr="00FB4989">
        <w:t xml:space="preserve"> действует в течение проведения </w:t>
      </w:r>
      <w:r>
        <w:t>запроса предложений</w:t>
      </w:r>
      <w:r w:rsidRPr="00FB4989">
        <w:t xml:space="preserve"> и 60 рабочих дней после определения победителя </w:t>
      </w:r>
      <w:r>
        <w:t>запроса предложений</w:t>
      </w:r>
      <w:r w:rsidRPr="00FB4989">
        <w:t xml:space="preserve"> (</w:t>
      </w:r>
      <w:r w:rsidRPr="00FB4989">
        <w:rPr>
          <w:i/>
          <w:u w:val="single"/>
        </w:rPr>
        <w:t xml:space="preserve">или указать кол-во дней, но не менее чем указано в информационной карте </w:t>
      </w:r>
      <w:r>
        <w:rPr>
          <w:i/>
          <w:u w:val="single"/>
        </w:rPr>
        <w:t>запроса предложений</w:t>
      </w:r>
      <w:r w:rsidRPr="00FB4989">
        <w:rPr>
          <w:i/>
          <w:u w:val="single"/>
        </w:rPr>
        <w:t>).</w:t>
      </w:r>
    </w:p>
    <w:p w:rsidR="00FB4989" w:rsidRPr="00FB4989" w:rsidRDefault="00FB4989" w:rsidP="00FB4989">
      <w:r w:rsidRPr="00FB4989">
        <w:t xml:space="preserve">Настоящая заявка на участие в </w:t>
      </w:r>
      <w:r>
        <w:t>запросе предложений</w:t>
      </w:r>
      <w:r w:rsidRPr="00FB4989">
        <w:t xml:space="preserve"> дополняется следующими документами:</w:t>
      </w:r>
    </w:p>
    <w:p w:rsidR="00FB4989" w:rsidRPr="00FB4989" w:rsidRDefault="00FB4989" w:rsidP="00FB4989">
      <w:pPr>
        <w:ind w:left="927" w:firstLine="0"/>
      </w:pPr>
      <w:r w:rsidRPr="00FB4989">
        <w:t>1</w:t>
      </w:r>
    </w:p>
    <w:p w:rsidR="00FB4989" w:rsidRPr="00FB4989" w:rsidRDefault="00FB4989" w:rsidP="00FB4989">
      <w:pPr>
        <w:ind w:left="927" w:firstLine="0"/>
      </w:pPr>
      <w:r w:rsidRPr="00FB4989">
        <w:t>2______________________________________________.</w:t>
      </w:r>
    </w:p>
    <w:p w:rsidR="00553B79" w:rsidRPr="00BE0D26" w:rsidRDefault="00553B79" w:rsidP="0018175B">
      <w:pPr>
        <w:ind w:left="567" w:firstLine="0"/>
        <w:jc w:val="center"/>
        <w:rPr>
          <w:i/>
          <w:vertAlign w:val="superscript"/>
        </w:rPr>
      </w:pPr>
      <w:r w:rsidRPr="00BE0D26">
        <w:rPr>
          <w:i/>
          <w:vertAlign w:val="superscript"/>
        </w:rPr>
        <w:t>(перечислить)</w:t>
      </w:r>
    </w:p>
    <w:p w:rsidR="00784200" w:rsidRDefault="00553B79" w:rsidP="00784200">
      <w:pPr>
        <w:keepNext/>
        <w:spacing w:before="120" w:line="240" w:lineRule="auto"/>
        <w:ind w:left="2268" w:right="2267" w:firstLine="0"/>
        <w:jc w:val="center"/>
        <w:rPr>
          <w:sz w:val="24"/>
          <w:szCs w:val="24"/>
        </w:rPr>
      </w:pPr>
      <w:bookmarkStart w:id="358" w:name="_Ref34763774"/>
      <w:r w:rsidRPr="00BE0D26">
        <w:rPr>
          <w:sz w:val="24"/>
          <w:szCs w:val="24"/>
        </w:rPr>
        <w:t>_____________________________</w:t>
      </w:r>
    </w:p>
    <w:p w:rsidR="00553B79" w:rsidRPr="00BE0D26" w:rsidRDefault="00553B79" w:rsidP="00784200">
      <w:pPr>
        <w:keepNext/>
        <w:spacing w:before="120" w:line="240" w:lineRule="auto"/>
        <w:ind w:left="2268" w:right="2267" w:firstLine="0"/>
        <w:jc w:val="center"/>
        <w:rPr>
          <w:sz w:val="24"/>
          <w:szCs w:val="24"/>
        </w:rPr>
      </w:pPr>
      <w:r w:rsidRPr="00BE0D26">
        <w:rPr>
          <w:sz w:val="24"/>
          <w:szCs w:val="24"/>
          <w:vertAlign w:val="superscript"/>
        </w:rPr>
        <w:t>(подпись, М.П.)</w:t>
      </w:r>
    </w:p>
    <w:p w:rsidR="00553B79" w:rsidRPr="00BE0D26" w:rsidRDefault="00553B79" w:rsidP="00784200">
      <w:pPr>
        <w:keepNext/>
        <w:spacing w:before="120" w:line="240" w:lineRule="auto"/>
        <w:ind w:left="2268" w:right="2267" w:firstLine="0"/>
        <w:jc w:val="center"/>
        <w:rPr>
          <w:sz w:val="24"/>
          <w:szCs w:val="24"/>
        </w:rPr>
      </w:pPr>
      <w:r w:rsidRPr="00BE0D26">
        <w:rPr>
          <w:sz w:val="24"/>
          <w:szCs w:val="24"/>
        </w:rPr>
        <w:t>_____________________________</w:t>
      </w:r>
    </w:p>
    <w:p w:rsidR="00553B79" w:rsidRPr="00BE0D26" w:rsidRDefault="00553B79" w:rsidP="00784200">
      <w:pPr>
        <w:keepNext/>
        <w:spacing w:line="240" w:lineRule="auto"/>
        <w:ind w:left="2268" w:right="2267" w:firstLine="0"/>
        <w:jc w:val="center"/>
        <w:rPr>
          <w:sz w:val="24"/>
          <w:szCs w:val="24"/>
          <w:vertAlign w:val="superscript"/>
        </w:rPr>
      </w:pPr>
      <w:r w:rsidRPr="00BE0D26">
        <w:rPr>
          <w:sz w:val="24"/>
          <w:szCs w:val="24"/>
          <w:vertAlign w:val="superscript"/>
        </w:rPr>
        <w:t>(фамилия, имя, отчество подписавшего, должность)</w:t>
      </w:r>
    </w:p>
    <w:p w:rsidR="00824AA9" w:rsidRDefault="00553B79" w:rsidP="00553B79">
      <w:pPr>
        <w:pBdr>
          <w:bottom w:val="single" w:sz="4" w:space="1" w:color="auto"/>
        </w:pBdr>
        <w:shd w:val="clear" w:color="auto" w:fill="E0E0E0"/>
        <w:spacing w:before="120" w:line="240" w:lineRule="auto"/>
        <w:ind w:left="709" w:right="21" w:firstLine="0"/>
        <w:jc w:val="center"/>
        <w:rPr>
          <w:b/>
          <w:bCs/>
          <w:color w:val="000000"/>
          <w:spacing w:val="36"/>
          <w:sz w:val="24"/>
          <w:szCs w:val="24"/>
        </w:rPr>
      </w:pPr>
      <w:r w:rsidRPr="00BE0D26">
        <w:rPr>
          <w:b/>
          <w:bCs/>
          <w:color w:val="000000"/>
          <w:spacing w:val="36"/>
          <w:sz w:val="24"/>
          <w:szCs w:val="24"/>
        </w:rPr>
        <w:t>конец формы</w:t>
      </w:r>
    </w:p>
    <w:p w:rsidR="00CB5232" w:rsidRPr="00BE0D26" w:rsidRDefault="00CB5232" w:rsidP="002F5A20">
      <w:pPr>
        <w:pStyle w:val="31"/>
        <w:pageBreakBefore/>
        <w:numPr>
          <w:ilvl w:val="2"/>
          <w:numId w:val="1"/>
        </w:numPr>
        <w:tabs>
          <w:tab w:val="clear" w:pos="1134"/>
        </w:tabs>
        <w:ind w:left="0" w:firstLine="567"/>
        <w:jc w:val="both"/>
      </w:pPr>
      <w:bookmarkStart w:id="359" w:name="_Ref14433853"/>
      <w:bookmarkStart w:id="360" w:name="_Toc242871342"/>
      <w:bookmarkEnd w:id="358"/>
      <w:r w:rsidRPr="00BE0D26">
        <w:lastRenderedPageBreak/>
        <w:t xml:space="preserve">Заявка </w:t>
      </w:r>
      <w:r w:rsidR="00A92214">
        <w:t>на участие в запросе предложений</w:t>
      </w:r>
      <w:r w:rsidR="00571884" w:rsidRPr="00BE0D26">
        <w:t xml:space="preserve"> (предложение по иным условиям исполнения договора)</w:t>
      </w:r>
      <w:r w:rsidR="00F92135" w:rsidRPr="00F92135">
        <w:rPr>
          <w:b w:val="0"/>
          <w:i/>
          <w:color w:val="FF0000"/>
          <w:lang w:val="ru-RU"/>
        </w:rPr>
        <w:t xml:space="preserve"> </w:t>
      </w:r>
      <w:r w:rsidR="00F92135" w:rsidRPr="00AF3112">
        <w:rPr>
          <w:b w:val="0"/>
          <w:i/>
          <w:color w:val="FF0000"/>
          <w:lang w:val="ru-RU"/>
        </w:rPr>
        <w:t>предоставляется участником закупки в основной части заявки</w:t>
      </w:r>
      <w:r w:rsidR="00F92135" w:rsidRPr="00BE0D26">
        <w:rPr>
          <w:rStyle w:val="aff"/>
        </w:rPr>
        <w:t xml:space="preserve"> </w:t>
      </w:r>
      <w:r w:rsidR="00B1124E">
        <w:rPr>
          <w:lang w:val="ru-RU"/>
        </w:rPr>
        <w:t xml:space="preserve"> </w:t>
      </w:r>
      <w:r w:rsidRPr="00BE0D26">
        <w:rPr>
          <w:rStyle w:val="aff"/>
        </w:rPr>
        <w:footnoteReference w:id="3"/>
      </w:r>
      <w:bookmarkEnd w:id="359"/>
      <w:bookmarkEnd w:id="360"/>
      <w:r w:rsidRPr="00BE0D26">
        <w:t xml:space="preserve"> </w:t>
      </w:r>
    </w:p>
    <w:p w:rsidR="00CB5232" w:rsidRPr="00BE0D26" w:rsidRDefault="00CB5232" w:rsidP="00C15A7E">
      <w:pPr>
        <w:rPr>
          <w:b/>
        </w:rPr>
      </w:pPr>
      <w:r w:rsidRPr="00BE0D26">
        <w:rPr>
          <w:b/>
        </w:rPr>
        <w:t>на фирменном бланке организации (при наличии)</w:t>
      </w:r>
    </w:p>
    <w:p w:rsidR="00CB5232" w:rsidRPr="00BE0D26" w:rsidRDefault="00CB5232" w:rsidP="00CB5232">
      <w:pPr>
        <w:pBdr>
          <w:top w:val="single" w:sz="4" w:space="1" w:color="auto"/>
        </w:pBdr>
        <w:shd w:val="clear" w:color="auto" w:fill="E0E0E0"/>
        <w:spacing w:before="120" w:line="240" w:lineRule="auto"/>
        <w:ind w:left="709" w:right="21" w:firstLine="0"/>
        <w:jc w:val="center"/>
        <w:rPr>
          <w:b/>
          <w:bCs/>
          <w:color w:val="000000"/>
          <w:spacing w:val="36"/>
          <w:sz w:val="24"/>
          <w:szCs w:val="24"/>
        </w:rPr>
      </w:pPr>
      <w:r w:rsidRPr="00BE0D26">
        <w:rPr>
          <w:b/>
          <w:bCs/>
          <w:color w:val="000000"/>
          <w:spacing w:val="36"/>
          <w:sz w:val="24"/>
          <w:szCs w:val="24"/>
        </w:rPr>
        <w:t>начало формы</w:t>
      </w:r>
    </w:p>
    <w:p w:rsidR="00CB5232" w:rsidRPr="00BE0D26" w:rsidRDefault="00CB5232" w:rsidP="00CB5232"/>
    <w:p w:rsidR="00CB5232" w:rsidRPr="00BE0D26" w:rsidRDefault="00CB5232" w:rsidP="00CB5232">
      <w:pPr>
        <w:tabs>
          <w:tab w:val="right" w:pos="9899"/>
        </w:tabs>
        <w:ind w:firstLine="0"/>
      </w:pPr>
      <w:r w:rsidRPr="00BE0D26">
        <w:t>«_____»_______________ года</w:t>
      </w:r>
      <w:r w:rsidRPr="00BE0D26">
        <w:tab/>
        <w:t>№________________</w:t>
      </w:r>
    </w:p>
    <w:p w:rsidR="00CB5232" w:rsidRPr="00BE0D26" w:rsidRDefault="00CB5232" w:rsidP="00CB5232">
      <w:pPr>
        <w:tabs>
          <w:tab w:val="right" w:pos="9899"/>
        </w:tabs>
        <w:ind w:firstLine="0"/>
        <w:jc w:val="center"/>
      </w:pPr>
    </w:p>
    <w:p w:rsidR="00CB5232" w:rsidRPr="00BE0D26" w:rsidRDefault="00CB5232" w:rsidP="00103A15">
      <w:pPr>
        <w:tabs>
          <w:tab w:val="right" w:pos="9899"/>
        </w:tabs>
        <w:spacing w:before="20" w:after="20" w:line="266" w:lineRule="auto"/>
        <w:ind w:firstLine="0"/>
        <w:jc w:val="center"/>
      </w:pPr>
      <w:r w:rsidRPr="00BE0D26">
        <w:t xml:space="preserve">ЗАЯВКА </w:t>
      </w:r>
      <w:r w:rsidR="00A92214">
        <w:t>НА УЧАСТИЕ В ЗАПРОСЕ ПРЕДЛОЖЕНИЙ</w:t>
      </w:r>
      <w:r w:rsidRPr="00BE0D26">
        <w:t xml:space="preserve"> </w:t>
      </w:r>
      <w:r w:rsidR="00571884" w:rsidRPr="00BE0D26">
        <w:t>(ПРЕДЛОЖЕНИЕ ПО ИНЫМ УСЛОВИЯМ ИСПОЛЕНИЯ ДОГОВОРА)</w:t>
      </w:r>
    </w:p>
    <w:p w:rsidR="00CB5232" w:rsidRPr="00184B0D" w:rsidRDefault="00CB5232" w:rsidP="00103A15">
      <w:pPr>
        <w:spacing w:before="20" w:after="20" w:line="266" w:lineRule="auto"/>
      </w:pPr>
      <w:r w:rsidRPr="00BE0D26">
        <w:t xml:space="preserve">Изучив Извещение о проведении </w:t>
      </w:r>
      <w:r w:rsidR="00A92214">
        <w:t>запроса предложений</w:t>
      </w:r>
      <w:r w:rsidRPr="00BE0D26">
        <w:t>, размещенное в единой информационной системе за №_____ от «__» ______</w:t>
      </w:r>
      <w:r w:rsidRPr="00BE0D26">
        <w:rPr>
          <w:bCs/>
        </w:rPr>
        <w:t xml:space="preserve"> </w:t>
      </w:r>
      <w:r w:rsidRPr="00BE0D26">
        <w:t xml:space="preserve">20__ г. </w:t>
      </w:r>
      <w:r w:rsidRPr="00BE0D26">
        <w:rPr>
          <w:rFonts w:eastAsia="Calibri"/>
          <w:i/>
          <w:u w:val="single"/>
          <w:lang w:eastAsia="en-US"/>
        </w:rPr>
        <w:t>(</w:t>
      </w:r>
      <w:r w:rsidRPr="00BE0D26">
        <w:rPr>
          <w:rFonts w:eastAsia="Calibri"/>
          <w:bCs/>
          <w:i/>
          <w:iCs/>
          <w:u w:val="single"/>
          <w:lang w:eastAsia="en-US"/>
        </w:rPr>
        <w:t>указать дату и номер извещения</w:t>
      </w:r>
      <w:r w:rsidRPr="00BE0D26">
        <w:rPr>
          <w:rFonts w:eastAsia="Calibri"/>
          <w:i/>
          <w:u w:val="single"/>
          <w:lang w:eastAsia="en-US"/>
        </w:rPr>
        <w:t>)</w:t>
      </w:r>
      <w:r w:rsidRPr="00BE0D26">
        <w:t xml:space="preserve">, а также </w:t>
      </w:r>
      <w:r w:rsidR="00A92214">
        <w:t>документацию о запросе предложений</w:t>
      </w:r>
      <w:r w:rsidRPr="00BE0D26">
        <w:t>, и принимая установленные в них требования и</w:t>
      </w:r>
      <w:r w:rsidRPr="00184B0D">
        <w:t xml:space="preserve"> условия </w:t>
      </w:r>
      <w:r w:rsidR="00A92214">
        <w:t>запроса предложений</w:t>
      </w:r>
    </w:p>
    <w:p w:rsidR="00CB5232" w:rsidRPr="00184B0D" w:rsidRDefault="00CB5232" w:rsidP="00103A15">
      <w:pPr>
        <w:spacing w:before="20" w:after="20" w:line="266" w:lineRule="auto"/>
        <w:ind w:firstLine="0"/>
      </w:pPr>
      <w:r>
        <w:t>____________________</w:t>
      </w:r>
      <w:r w:rsidRPr="00184B0D">
        <w:t>________________________________________________,</w:t>
      </w:r>
    </w:p>
    <w:p w:rsidR="00CB5232" w:rsidRPr="00184B0D" w:rsidRDefault="00CB5232" w:rsidP="00103A15">
      <w:pPr>
        <w:spacing w:before="20" w:after="20" w:line="266" w:lineRule="auto"/>
        <w:ind w:firstLine="0"/>
        <w:jc w:val="center"/>
        <w:rPr>
          <w:vertAlign w:val="superscript"/>
        </w:rPr>
      </w:pPr>
      <w:r w:rsidRPr="00184B0D">
        <w:rPr>
          <w:vertAlign w:val="superscript"/>
        </w:rPr>
        <w:t>(полное наименование участника закупки с указанием организационно-правовой формы</w:t>
      </w:r>
      <w:r>
        <w:rPr>
          <w:vertAlign w:val="superscript"/>
        </w:rPr>
        <w:t xml:space="preserve"> / ФИО (для физического лица</w:t>
      </w:r>
      <w:r w:rsidRPr="00184B0D">
        <w:rPr>
          <w:vertAlign w:val="superscript"/>
        </w:rPr>
        <w:t>)</w:t>
      </w:r>
    </w:p>
    <w:p w:rsidR="00CB5232" w:rsidRPr="00184B0D" w:rsidRDefault="00C809AC" w:rsidP="00103A15">
      <w:pPr>
        <w:spacing w:before="20" w:after="20" w:line="266" w:lineRule="auto"/>
        <w:ind w:firstLine="0"/>
      </w:pPr>
      <w:r w:rsidRPr="00C809AC">
        <w:t>адрес юридического лица в пределах места нахождения юридического лица (для индивидуального предпринимателя: адрес места жительства физического лица</w:t>
      </w:r>
      <w:r>
        <w:t>)</w:t>
      </w:r>
    </w:p>
    <w:p w:rsidR="00CB5232" w:rsidRPr="00184B0D" w:rsidRDefault="00CB5232" w:rsidP="00103A15">
      <w:pPr>
        <w:spacing w:before="20" w:after="20" w:line="266" w:lineRule="auto"/>
        <w:ind w:firstLine="0"/>
      </w:pPr>
      <w:r>
        <w:t>__________________</w:t>
      </w:r>
      <w:r w:rsidRPr="00184B0D">
        <w:t>__________________________________________________,</w:t>
      </w:r>
    </w:p>
    <w:p w:rsidR="00CB5232" w:rsidRPr="00184B0D" w:rsidRDefault="00CB5232" w:rsidP="00103A15">
      <w:pPr>
        <w:spacing w:before="20" w:after="20" w:line="266" w:lineRule="auto"/>
        <w:ind w:firstLine="0"/>
        <w:rPr>
          <w:color w:val="000000"/>
        </w:rPr>
      </w:pPr>
      <w:r w:rsidRPr="00184B0D">
        <w:t xml:space="preserve">предлагает заключить договор </w:t>
      </w:r>
      <w:r w:rsidRPr="00184B0D">
        <w:rPr>
          <w:color w:val="000000"/>
        </w:rPr>
        <w:t>на</w:t>
      </w:r>
    </w:p>
    <w:p w:rsidR="00CB5232" w:rsidRPr="00184B0D" w:rsidRDefault="00CB5232" w:rsidP="00103A15">
      <w:pPr>
        <w:spacing w:before="20" w:after="20" w:line="266" w:lineRule="auto"/>
        <w:ind w:firstLine="0"/>
      </w:pPr>
      <w:r>
        <w:t>_____________________</w:t>
      </w:r>
      <w:r w:rsidRPr="00184B0D">
        <w:t>_______________________________________________,</w:t>
      </w:r>
    </w:p>
    <w:p w:rsidR="00CB5232" w:rsidRPr="00184B0D" w:rsidRDefault="00CB5232" w:rsidP="00103A15">
      <w:pPr>
        <w:spacing w:before="20" w:after="20" w:line="266" w:lineRule="auto"/>
        <w:ind w:firstLine="0"/>
        <w:jc w:val="center"/>
        <w:rPr>
          <w:vertAlign w:val="superscript"/>
        </w:rPr>
      </w:pPr>
      <w:r w:rsidRPr="00184B0D">
        <w:rPr>
          <w:vertAlign w:val="superscript"/>
        </w:rPr>
        <w:t>(наименование предмета договора согласно</w:t>
      </w:r>
      <w:r>
        <w:rPr>
          <w:vertAlign w:val="superscript"/>
        </w:rPr>
        <w:t xml:space="preserve"> </w:t>
      </w:r>
      <w:r w:rsidR="00A92214">
        <w:rPr>
          <w:vertAlign w:val="superscript"/>
        </w:rPr>
        <w:t>документации о запросе предложений</w:t>
      </w:r>
      <w:r w:rsidRPr="00184B0D">
        <w:rPr>
          <w:vertAlign w:val="superscript"/>
        </w:rPr>
        <w:t>)</w:t>
      </w:r>
    </w:p>
    <w:p w:rsidR="00CB5232" w:rsidRDefault="00CB5232" w:rsidP="00103A15">
      <w:pPr>
        <w:spacing w:before="20" w:after="20" w:line="266" w:lineRule="auto"/>
        <w:ind w:firstLine="0"/>
      </w:pPr>
      <w:r>
        <w:t xml:space="preserve">на </w:t>
      </w:r>
      <w:r w:rsidR="00095244">
        <w:t xml:space="preserve">ценовых условиях, указанных в ценовом предложении, а также </w:t>
      </w:r>
      <w:r>
        <w:t>следующих условиях</w:t>
      </w:r>
      <w:r w:rsidRPr="00184B0D">
        <w:t>:</w:t>
      </w:r>
    </w:p>
    <w:p w:rsidR="002E4E96" w:rsidRPr="002E4E96" w:rsidRDefault="002E4E96" w:rsidP="00103A15">
      <w:pPr>
        <w:spacing w:before="20" w:after="20" w:line="266" w:lineRule="auto"/>
      </w:pPr>
      <w:r w:rsidRPr="002E4E96">
        <w:t>Предложение по критериям оценки и сопоставления заявок:</w:t>
      </w:r>
    </w:p>
    <w:p w:rsidR="00DA7CCF" w:rsidRPr="00BB2838" w:rsidRDefault="00DA7CCF" w:rsidP="00103A15">
      <w:pPr>
        <w:spacing w:before="20" w:after="20" w:line="266" w:lineRule="auto"/>
        <w:rPr>
          <w:b/>
        </w:rPr>
      </w:pPr>
      <w:r w:rsidRPr="00BB2838">
        <w:t>В. Наименование критерия оценки</w:t>
      </w:r>
      <w:r w:rsidR="0031043E">
        <w:t xml:space="preserve">: – </w:t>
      </w:r>
      <w:r w:rsidRPr="00C93388">
        <w:rPr>
          <w:b/>
        </w:rPr>
        <w:t xml:space="preserve"> </w:t>
      </w:r>
      <w:r w:rsidR="0031043E" w:rsidRPr="0031043E">
        <w:rPr>
          <w:b/>
        </w:rPr>
        <w:t>Опыт выполнения аналогичных работ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9"/>
        <w:gridCol w:w="5134"/>
        <w:gridCol w:w="2518"/>
        <w:gridCol w:w="1411"/>
      </w:tblGrid>
      <w:tr w:rsidR="00AD3DC5" w:rsidRPr="002E3C1E" w:rsidTr="00D62E83">
        <w:trPr>
          <w:trHeight w:val="1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AD3DC5" w:rsidRPr="002E3C1E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2E3C1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5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AD3DC5" w:rsidRPr="002E3C1E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2E3C1E">
              <w:rPr>
                <w:bCs/>
                <w:sz w:val="24"/>
                <w:szCs w:val="24"/>
              </w:rPr>
              <w:t xml:space="preserve">Показатель критерия 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AD3DC5" w:rsidRPr="002E3C1E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2E3C1E">
              <w:rPr>
                <w:bCs/>
                <w:sz w:val="24"/>
                <w:szCs w:val="24"/>
              </w:rPr>
              <w:t>Предложение участника закупки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AD3DC5" w:rsidRPr="002E3C1E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2E3C1E">
              <w:rPr>
                <w:bCs/>
                <w:sz w:val="24"/>
                <w:szCs w:val="24"/>
              </w:rPr>
              <w:t>Примечание</w:t>
            </w:r>
          </w:p>
        </w:tc>
      </w:tr>
      <w:tr w:rsidR="00AD3DC5" w:rsidRPr="00687961" w:rsidTr="00D62E83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AD3DC5" w:rsidRPr="002E3C1E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2E3C1E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8271DE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2"/>
              </w:rPr>
            </w:pPr>
            <w:r>
              <w:rPr>
                <w:bCs/>
                <w:sz w:val="24"/>
                <w:szCs w:val="22"/>
              </w:rPr>
              <w:t xml:space="preserve">Договоры </w:t>
            </w:r>
            <w:r w:rsidRPr="007A204F">
              <w:rPr>
                <w:sz w:val="24"/>
                <w:szCs w:val="24"/>
              </w:rPr>
              <w:t xml:space="preserve">по разработке технического задания или проектной документации, или услуг по обследованию предприятий/организаций для целей внедрения или создания информационных систем для автоматизации процессов бухгалтерского учета или управленческого учета, или бюджетирования, </w:t>
            </w:r>
            <w:r w:rsidRPr="007A204F">
              <w:rPr>
                <w:sz w:val="24"/>
                <w:szCs w:val="24"/>
              </w:rPr>
              <w:lastRenderedPageBreak/>
              <w:t xml:space="preserve">или закупок, или кадрового учета и расчета заработной платы на платформе </w:t>
            </w:r>
            <w:r>
              <w:rPr>
                <w:sz w:val="24"/>
                <w:szCs w:val="24"/>
              </w:rPr>
              <w:t>«</w:t>
            </w:r>
            <w:r w:rsidRPr="007A204F">
              <w:rPr>
                <w:sz w:val="24"/>
                <w:szCs w:val="24"/>
              </w:rPr>
              <w:t>1С</w:t>
            </w:r>
            <w:r w:rsidRPr="00BB496B">
              <w:rPr>
                <w:bCs/>
                <w:sz w:val="24"/>
                <w:szCs w:val="22"/>
              </w:rPr>
              <w:t>»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AD3DC5" w:rsidRPr="00BB496B" w:rsidRDefault="00AD3DC5" w:rsidP="00D62E83">
            <w:pPr>
              <w:spacing w:line="240" w:lineRule="auto"/>
              <w:ind w:firstLine="0"/>
              <w:jc w:val="center"/>
              <w:rPr>
                <w:bCs/>
                <w:i/>
                <w:sz w:val="22"/>
                <w:szCs w:val="22"/>
              </w:rPr>
            </w:pPr>
            <w:r w:rsidRPr="00BB496B">
              <w:rPr>
                <w:bCs/>
                <w:i/>
                <w:sz w:val="22"/>
                <w:szCs w:val="22"/>
              </w:rPr>
              <w:lastRenderedPageBreak/>
              <w:t>Указывается сумма выполненных аналогичных работ (рублей с НДС) за период с 2023 по 2026 гг. (включительно)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AD3DC5" w:rsidRPr="00D47A32" w:rsidRDefault="00AD3DC5" w:rsidP="00D62E83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AD3DC5" w:rsidRDefault="00AD3DC5" w:rsidP="00AD3DC5">
      <w:pPr>
        <w:spacing w:line="240" w:lineRule="auto"/>
        <w:rPr>
          <w:b/>
        </w:rPr>
      </w:pPr>
      <w:r>
        <w:t>С</w:t>
      </w:r>
      <w:r w:rsidRPr="00BB2838">
        <w:t>. Наименование критерия оценки</w:t>
      </w:r>
      <w:r>
        <w:t>:</w:t>
      </w:r>
      <w:r w:rsidRPr="00C93388">
        <w:rPr>
          <w:b/>
        </w:rPr>
        <w:t xml:space="preserve"> </w:t>
      </w:r>
      <w:r>
        <w:rPr>
          <w:b/>
        </w:rPr>
        <w:t>«</w:t>
      </w:r>
      <w:r w:rsidRPr="00BB496B">
        <w:rPr>
          <w:b/>
        </w:rPr>
        <w:t>Наличие квалифицированного персонала</w:t>
      </w:r>
      <w:r>
        <w:rPr>
          <w:b/>
        </w:rPr>
        <w:t>»</w:t>
      </w:r>
    </w:p>
    <w:tbl>
      <w:tblPr>
        <w:tblW w:w="9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5670"/>
        <w:gridCol w:w="2134"/>
        <w:gridCol w:w="1407"/>
      </w:tblGrid>
      <w:tr w:rsidR="00AD3DC5" w:rsidRPr="00FE06A9" w:rsidTr="00D62E83">
        <w:trPr>
          <w:trHeight w:val="1"/>
          <w:jc w:val="center"/>
        </w:trPr>
        <w:tc>
          <w:tcPr>
            <w:tcW w:w="562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left="-67" w:firstLine="0"/>
              <w:jc w:val="center"/>
              <w:rPr>
                <w:bCs/>
                <w:sz w:val="24"/>
                <w:szCs w:val="24"/>
              </w:rPr>
            </w:pPr>
            <w:r w:rsidRPr="00FE06A9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5670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Показатель подкритерия</w:t>
            </w:r>
          </w:p>
        </w:tc>
        <w:tc>
          <w:tcPr>
            <w:tcW w:w="2134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hanging="67"/>
              <w:jc w:val="center"/>
              <w:rPr>
                <w:bCs/>
                <w:sz w:val="24"/>
                <w:szCs w:val="24"/>
              </w:rPr>
            </w:pPr>
            <w:r w:rsidRPr="00FE06A9">
              <w:rPr>
                <w:bCs/>
                <w:sz w:val="24"/>
                <w:szCs w:val="24"/>
              </w:rPr>
              <w:t>Предложение участника закупки</w:t>
            </w:r>
          </w:p>
        </w:tc>
        <w:tc>
          <w:tcPr>
            <w:tcW w:w="1407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hanging="67"/>
              <w:jc w:val="center"/>
              <w:rPr>
                <w:bCs/>
                <w:sz w:val="24"/>
                <w:szCs w:val="24"/>
              </w:rPr>
            </w:pPr>
            <w:r w:rsidRPr="00FE06A9">
              <w:rPr>
                <w:bCs/>
                <w:sz w:val="24"/>
                <w:szCs w:val="24"/>
              </w:rPr>
              <w:t>Примечание</w:t>
            </w:r>
          </w:p>
        </w:tc>
      </w:tr>
      <w:tr w:rsidR="00AD3DC5" w:rsidRPr="00FE06A9" w:rsidTr="00D62E83">
        <w:trPr>
          <w:trHeight w:val="771"/>
          <w:jc w:val="center"/>
        </w:trPr>
        <w:tc>
          <w:tcPr>
            <w:tcW w:w="562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hanging="6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3C1FEC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F007A5">
              <w:rPr>
                <w:bCs/>
                <w:sz w:val="24"/>
                <w:szCs w:val="24"/>
              </w:rPr>
              <w:t>Наличие специалистов, имеющих сертификат «1С: Руководитель корпоративных проектов»</w:t>
            </w:r>
          </w:p>
        </w:tc>
        <w:tc>
          <w:tcPr>
            <w:tcW w:w="2134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281A9B" w:rsidRDefault="00AD3DC5" w:rsidP="00D62E83">
            <w:pPr>
              <w:spacing w:line="240" w:lineRule="auto"/>
              <w:ind w:hanging="67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Указывается количество специалистов</w:t>
            </w:r>
          </w:p>
        </w:tc>
        <w:tc>
          <w:tcPr>
            <w:tcW w:w="1407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AD3DC5" w:rsidRPr="00FE06A9" w:rsidTr="00D62E83">
        <w:trPr>
          <w:trHeight w:val="1264"/>
          <w:jc w:val="center"/>
        </w:trPr>
        <w:tc>
          <w:tcPr>
            <w:tcW w:w="562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Default="00AD3DC5" w:rsidP="00D62E83">
            <w:pPr>
              <w:spacing w:line="240" w:lineRule="auto"/>
              <w:ind w:hanging="6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670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3C1FEC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D3DC5">
              <w:rPr>
                <w:bCs/>
                <w:sz w:val="24"/>
                <w:szCs w:val="24"/>
              </w:rPr>
              <w:t>Наличие специалистов, имеющих сертификат: «1С:Специалист по конфигурированию платформы «1С:Предприятие 8»</w:t>
            </w:r>
          </w:p>
        </w:tc>
        <w:tc>
          <w:tcPr>
            <w:tcW w:w="2134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281A9B" w:rsidRDefault="00AD3DC5" w:rsidP="00D62E83">
            <w:pPr>
              <w:spacing w:line="240" w:lineRule="auto"/>
              <w:ind w:hanging="67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Указывается количество специалистов</w:t>
            </w:r>
          </w:p>
        </w:tc>
        <w:tc>
          <w:tcPr>
            <w:tcW w:w="1407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AD3DC5" w:rsidRPr="00FE06A9" w:rsidTr="00D62E83">
        <w:trPr>
          <w:trHeight w:val="984"/>
          <w:jc w:val="center"/>
        </w:trPr>
        <w:tc>
          <w:tcPr>
            <w:tcW w:w="562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Default="00AD3DC5" w:rsidP="00D62E83">
            <w:pPr>
              <w:spacing w:line="240" w:lineRule="auto"/>
              <w:ind w:hanging="6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70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3C1FEC" w:rsidRDefault="00F93331" w:rsidP="0081247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F93331">
              <w:rPr>
                <w:bCs/>
                <w:sz w:val="24"/>
                <w:szCs w:val="24"/>
              </w:rPr>
              <w:t>Наличие специалистов, имеющих сертификат: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93331">
              <w:rPr>
                <w:bCs/>
                <w:sz w:val="24"/>
                <w:szCs w:val="24"/>
              </w:rPr>
              <w:t>«1С: Специалист по конфигурированию и внедрению бухгалтерской подсистемы в прикладных решениях «1С: Предприятие 8»</w:t>
            </w:r>
            <w:r w:rsidR="00812473">
              <w:rPr>
                <w:bCs/>
                <w:sz w:val="24"/>
                <w:szCs w:val="24"/>
              </w:rPr>
              <w:br/>
            </w:r>
            <w:r w:rsidRPr="00F93331">
              <w:rPr>
                <w:bCs/>
                <w:sz w:val="24"/>
                <w:szCs w:val="24"/>
              </w:rPr>
              <w:t>или</w:t>
            </w:r>
            <w:r>
              <w:rPr>
                <w:bCs/>
                <w:sz w:val="24"/>
                <w:szCs w:val="24"/>
              </w:rPr>
              <w:br/>
            </w:r>
            <w:r w:rsidRPr="00F93331">
              <w:rPr>
                <w:bCs/>
                <w:sz w:val="24"/>
                <w:szCs w:val="24"/>
              </w:rPr>
              <w:t>«1С: Специалист-консультант» по внедрению прикладного решения «1С: Бухгалтерия 8»</w:t>
            </w:r>
            <w:r>
              <w:rPr>
                <w:bCs/>
                <w:sz w:val="24"/>
                <w:szCs w:val="24"/>
              </w:rPr>
              <w:br/>
            </w:r>
            <w:r w:rsidRPr="00F93331">
              <w:rPr>
                <w:bCs/>
                <w:sz w:val="24"/>
                <w:szCs w:val="24"/>
              </w:rPr>
              <w:t>или</w:t>
            </w:r>
            <w:r>
              <w:rPr>
                <w:bCs/>
                <w:sz w:val="24"/>
                <w:szCs w:val="24"/>
              </w:rPr>
              <w:br/>
            </w:r>
            <w:r w:rsidRPr="00F93331">
              <w:rPr>
                <w:bCs/>
                <w:sz w:val="24"/>
                <w:szCs w:val="24"/>
              </w:rPr>
              <w:t>«1С: Специалист-консультант» по внедрению подсистем регламентированного учета в программе «1С: ERP Управление предприятием 2»</w:t>
            </w:r>
            <w:r>
              <w:rPr>
                <w:bCs/>
                <w:sz w:val="24"/>
                <w:szCs w:val="24"/>
              </w:rPr>
              <w:br/>
            </w:r>
            <w:r w:rsidRPr="00F93331">
              <w:rPr>
                <w:bCs/>
                <w:sz w:val="24"/>
                <w:szCs w:val="24"/>
              </w:rPr>
              <w:t>или</w:t>
            </w:r>
            <w:r>
              <w:rPr>
                <w:bCs/>
                <w:sz w:val="24"/>
                <w:szCs w:val="24"/>
              </w:rPr>
              <w:br/>
            </w:r>
            <w:r w:rsidRPr="00F93331">
              <w:rPr>
                <w:bCs/>
                <w:sz w:val="24"/>
                <w:szCs w:val="24"/>
              </w:rPr>
              <w:t>«1С:Специалист-консультант» по внедрению подсистемы МСФО в программе «1С:Управление холдингом 8»</w:t>
            </w:r>
          </w:p>
        </w:tc>
        <w:tc>
          <w:tcPr>
            <w:tcW w:w="2134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281A9B" w:rsidRDefault="00AD3DC5" w:rsidP="00D62E83">
            <w:pPr>
              <w:spacing w:line="240" w:lineRule="auto"/>
              <w:ind w:hanging="67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Указывается</w:t>
            </w:r>
            <w:r w:rsidR="00F93331">
              <w:rPr>
                <w:bCs/>
                <w:i/>
                <w:sz w:val="22"/>
                <w:szCs w:val="22"/>
              </w:rPr>
              <w:t xml:space="preserve"> наименование сертификата и</w:t>
            </w:r>
            <w:r>
              <w:rPr>
                <w:bCs/>
                <w:i/>
                <w:sz w:val="22"/>
                <w:szCs w:val="22"/>
              </w:rPr>
              <w:t xml:space="preserve"> количество специалистов</w:t>
            </w:r>
          </w:p>
        </w:tc>
        <w:tc>
          <w:tcPr>
            <w:tcW w:w="1407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F93331" w:rsidRPr="00FE06A9" w:rsidTr="00D62E83">
        <w:trPr>
          <w:trHeight w:val="984"/>
          <w:jc w:val="center"/>
        </w:trPr>
        <w:tc>
          <w:tcPr>
            <w:tcW w:w="562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F93331" w:rsidRDefault="00F93331" w:rsidP="00F93331">
            <w:pPr>
              <w:spacing w:line="240" w:lineRule="auto"/>
              <w:ind w:hanging="6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670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F93331" w:rsidRPr="003C1FEC" w:rsidRDefault="00F93331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F93331">
              <w:rPr>
                <w:bCs/>
                <w:sz w:val="24"/>
                <w:szCs w:val="24"/>
              </w:rPr>
              <w:t>Наличие специалистов, имеющих сертификат: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93331">
              <w:rPr>
                <w:bCs/>
                <w:sz w:val="24"/>
                <w:szCs w:val="24"/>
              </w:rPr>
              <w:t>«1С: Специалист по конфигурированию подсистем расчета зарплаты и управления персоналом в прикладных решениях «1С: Предприятие 8»</w:t>
            </w:r>
            <w:r>
              <w:rPr>
                <w:bCs/>
                <w:sz w:val="24"/>
                <w:szCs w:val="24"/>
              </w:rPr>
              <w:br/>
            </w:r>
            <w:r w:rsidRPr="00F93331">
              <w:rPr>
                <w:bCs/>
                <w:sz w:val="24"/>
                <w:szCs w:val="24"/>
              </w:rPr>
              <w:t>или</w:t>
            </w:r>
            <w:r>
              <w:rPr>
                <w:bCs/>
                <w:sz w:val="24"/>
                <w:szCs w:val="24"/>
              </w:rPr>
              <w:br/>
            </w:r>
            <w:r w:rsidRPr="00F93331">
              <w:rPr>
                <w:bCs/>
                <w:sz w:val="24"/>
                <w:szCs w:val="24"/>
              </w:rPr>
              <w:t>«1С:Специалист-консультант» по внедрению прикладного решения «1С:Зарплата и управление персоналом 8»</w:t>
            </w:r>
          </w:p>
        </w:tc>
        <w:tc>
          <w:tcPr>
            <w:tcW w:w="2134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F93331" w:rsidRPr="00281A9B" w:rsidRDefault="00F93331" w:rsidP="00F93331">
            <w:pPr>
              <w:spacing w:line="240" w:lineRule="auto"/>
              <w:ind w:hanging="67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Указывается наименование сертификата и количество специалистов</w:t>
            </w:r>
          </w:p>
        </w:tc>
        <w:tc>
          <w:tcPr>
            <w:tcW w:w="1407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F93331" w:rsidRPr="00FE06A9" w:rsidRDefault="00F93331" w:rsidP="00F93331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F93331" w:rsidRPr="00FE06A9" w:rsidTr="00D62E83">
        <w:trPr>
          <w:trHeight w:val="984"/>
          <w:jc w:val="center"/>
        </w:trPr>
        <w:tc>
          <w:tcPr>
            <w:tcW w:w="562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F93331" w:rsidRDefault="00F93331" w:rsidP="00F93331">
            <w:pPr>
              <w:spacing w:line="240" w:lineRule="auto"/>
              <w:ind w:hanging="6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670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F93331" w:rsidRPr="003C1FEC" w:rsidRDefault="00F93331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F93331">
              <w:rPr>
                <w:bCs/>
                <w:sz w:val="24"/>
                <w:szCs w:val="24"/>
              </w:rPr>
              <w:t>Наличие специалистов, имеющих сертификат: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93331">
              <w:rPr>
                <w:bCs/>
                <w:sz w:val="24"/>
                <w:szCs w:val="24"/>
              </w:rPr>
              <w:t>«1С: Специалист-консультант» по внедрению подсистем управленческого учета в программе «1С: ERP Управление предприятием 2»</w:t>
            </w:r>
            <w:r>
              <w:rPr>
                <w:bCs/>
                <w:sz w:val="24"/>
                <w:szCs w:val="24"/>
              </w:rPr>
              <w:br/>
            </w:r>
            <w:r w:rsidRPr="00F93331">
              <w:rPr>
                <w:bCs/>
                <w:sz w:val="24"/>
                <w:szCs w:val="24"/>
              </w:rPr>
              <w:t>или</w:t>
            </w:r>
            <w:r>
              <w:rPr>
                <w:bCs/>
                <w:sz w:val="24"/>
                <w:szCs w:val="24"/>
              </w:rPr>
              <w:br/>
            </w:r>
            <w:r w:rsidRPr="00F93331">
              <w:rPr>
                <w:bCs/>
                <w:sz w:val="24"/>
                <w:szCs w:val="24"/>
              </w:rPr>
              <w:t>«по внедрению подсистемы "Бюджетирование" в «1С:ERP Управление предприятием 2»</w:t>
            </w:r>
          </w:p>
        </w:tc>
        <w:tc>
          <w:tcPr>
            <w:tcW w:w="2134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F93331" w:rsidRPr="00281A9B" w:rsidRDefault="00F93331" w:rsidP="00F93331">
            <w:pPr>
              <w:spacing w:line="240" w:lineRule="auto"/>
              <w:ind w:hanging="67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Указывается наименование сертификата и количество специалистов</w:t>
            </w:r>
          </w:p>
        </w:tc>
        <w:tc>
          <w:tcPr>
            <w:tcW w:w="1407" w:type="dxa"/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F93331" w:rsidRPr="00FE06A9" w:rsidRDefault="00F93331" w:rsidP="00F93331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AD3DC5" w:rsidRPr="00011CEC" w:rsidRDefault="00AD3DC5" w:rsidP="00AD3DC5">
      <w:pPr>
        <w:tabs>
          <w:tab w:val="left" w:pos="993"/>
        </w:tabs>
        <w:spacing w:line="240" w:lineRule="auto"/>
        <w:rPr>
          <w:rFonts w:cs="Calibri"/>
        </w:rPr>
      </w:pPr>
    </w:p>
    <w:p w:rsidR="00AD3DC5" w:rsidRPr="00FE06A9" w:rsidRDefault="00AD3DC5" w:rsidP="00AD3DC5">
      <w:pPr>
        <w:tabs>
          <w:tab w:val="left" w:pos="993"/>
        </w:tabs>
        <w:spacing w:line="240" w:lineRule="auto"/>
        <w:rPr>
          <w:rFonts w:cs="Calibri"/>
        </w:rPr>
      </w:pPr>
      <w:r>
        <w:rPr>
          <w:rFonts w:cs="Calibri"/>
          <w:lang w:val="en-US"/>
        </w:rPr>
        <w:t>D</w:t>
      </w:r>
      <w:r>
        <w:rPr>
          <w:rFonts w:cs="Calibri"/>
        </w:rPr>
        <w:t xml:space="preserve">. </w:t>
      </w:r>
      <w:r w:rsidRPr="004F5142">
        <w:rPr>
          <w:rFonts w:cs="Calibri"/>
        </w:rPr>
        <w:t>Наименование критерия оценки</w:t>
      </w:r>
      <w:r>
        <w:rPr>
          <w:rFonts w:cs="Calibri"/>
        </w:rPr>
        <w:t>: «</w:t>
      </w:r>
      <w:r w:rsidRPr="00BB496B">
        <w:rPr>
          <w:rFonts w:cs="Calibri"/>
          <w:b/>
        </w:rPr>
        <w:t>Наличие партнерск</w:t>
      </w:r>
      <w:r>
        <w:rPr>
          <w:rFonts w:cs="Calibri"/>
          <w:b/>
        </w:rPr>
        <w:t>ого</w:t>
      </w:r>
      <w:r w:rsidRPr="00BB496B">
        <w:rPr>
          <w:rFonts w:cs="Calibri"/>
          <w:b/>
        </w:rPr>
        <w:t xml:space="preserve"> статус</w:t>
      </w:r>
      <w:r>
        <w:rPr>
          <w:rFonts w:cs="Calibri"/>
          <w:b/>
        </w:rPr>
        <w:t>а»</w:t>
      </w:r>
    </w:p>
    <w:tbl>
      <w:tblPr>
        <w:tblW w:w="977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9"/>
        <w:gridCol w:w="3997"/>
        <w:gridCol w:w="3800"/>
        <w:gridCol w:w="1417"/>
      </w:tblGrid>
      <w:tr w:rsidR="00AD3DC5" w:rsidRPr="000156E5" w:rsidTr="00D62E83">
        <w:trPr>
          <w:trHeight w:val="464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left="-84" w:right="-16" w:hanging="11"/>
              <w:jc w:val="center"/>
              <w:rPr>
                <w:bCs/>
                <w:sz w:val="24"/>
                <w:szCs w:val="24"/>
              </w:rPr>
            </w:pPr>
            <w:r w:rsidRPr="00FE06A9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left="-84" w:right="-16" w:hanging="11"/>
              <w:jc w:val="center"/>
              <w:rPr>
                <w:bCs/>
                <w:sz w:val="24"/>
                <w:szCs w:val="24"/>
              </w:rPr>
            </w:pPr>
            <w:r w:rsidRPr="00FE06A9">
              <w:rPr>
                <w:bCs/>
                <w:sz w:val="24"/>
                <w:szCs w:val="24"/>
              </w:rPr>
              <w:t>Показатель критерия</w:t>
            </w:r>
          </w:p>
        </w:tc>
        <w:tc>
          <w:tcPr>
            <w:tcW w:w="3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left="-84" w:right="-16" w:hanging="11"/>
              <w:jc w:val="center"/>
              <w:rPr>
                <w:bCs/>
                <w:sz w:val="24"/>
                <w:szCs w:val="24"/>
              </w:rPr>
            </w:pPr>
            <w:r w:rsidRPr="00FE06A9">
              <w:rPr>
                <w:bCs/>
                <w:sz w:val="24"/>
                <w:szCs w:val="24"/>
              </w:rPr>
              <w:t>Предложение участника закупки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left="-84" w:right="-16" w:hanging="11"/>
              <w:jc w:val="center"/>
              <w:rPr>
                <w:bCs/>
                <w:sz w:val="24"/>
                <w:szCs w:val="24"/>
              </w:rPr>
            </w:pPr>
            <w:r w:rsidRPr="00FE06A9">
              <w:rPr>
                <w:bCs/>
                <w:sz w:val="24"/>
                <w:szCs w:val="24"/>
              </w:rPr>
              <w:t>Примечание</w:t>
            </w:r>
          </w:p>
        </w:tc>
      </w:tr>
      <w:tr w:rsidR="00AD3DC5" w:rsidRPr="000156E5" w:rsidTr="00D62E83">
        <w:trPr>
          <w:trHeight w:val="390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left="-84" w:right="-16" w:hanging="1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8271DE" w:rsidRDefault="00AD3DC5" w:rsidP="00D62E83">
            <w:pPr>
              <w:spacing w:line="240" w:lineRule="auto"/>
              <w:ind w:firstLine="0"/>
              <w:jc w:val="center"/>
              <w:rPr>
                <w:bCs/>
                <w:sz w:val="24"/>
                <w:szCs w:val="22"/>
              </w:rPr>
            </w:pPr>
            <w:r>
              <w:rPr>
                <w:bCs/>
                <w:sz w:val="24"/>
                <w:szCs w:val="22"/>
              </w:rPr>
              <w:t>С</w:t>
            </w:r>
            <w:r w:rsidRPr="00CC552F">
              <w:rPr>
                <w:bCs/>
                <w:sz w:val="24"/>
                <w:szCs w:val="22"/>
              </w:rPr>
              <w:t>татус партнер</w:t>
            </w:r>
            <w:r>
              <w:rPr>
                <w:bCs/>
                <w:sz w:val="24"/>
                <w:szCs w:val="22"/>
              </w:rPr>
              <w:t>а ф</w:t>
            </w:r>
            <w:r w:rsidRPr="00CC552F">
              <w:rPr>
                <w:bCs/>
                <w:sz w:val="24"/>
                <w:szCs w:val="22"/>
              </w:rPr>
              <w:t>ирмы «1С</w:t>
            </w:r>
            <w:r>
              <w:rPr>
                <w:bCs/>
                <w:sz w:val="24"/>
                <w:szCs w:val="22"/>
              </w:rPr>
              <w:t>»</w:t>
            </w:r>
          </w:p>
        </w:tc>
        <w:tc>
          <w:tcPr>
            <w:tcW w:w="3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136084" w:rsidRDefault="00AD3DC5" w:rsidP="00874BFD">
            <w:pPr>
              <w:spacing w:line="240" w:lineRule="auto"/>
              <w:ind w:hanging="11"/>
              <w:jc w:val="center"/>
              <w:rPr>
                <w:bCs/>
                <w:i/>
                <w:sz w:val="22"/>
                <w:szCs w:val="24"/>
              </w:rPr>
            </w:pPr>
            <w:r>
              <w:rPr>
                <w:bCs/>
                <w:i/>
                <w:sz w:val="22"/>
                <w:szCs w:val="24"/>
              </w:rPr>
              <w:t>Прикладывается к</w:t>
            </w:r>
            <w:r w:rsidRPr="00CC552F">
              <w:rPr>
                <w:bCs/>
                <w:i/>
                <w:sz w:val="22"/>
                <w:szCs w:val="24"/>
              </w:rPr>
              <w:t>опи</w:t>
            </w:r>
            <w:r>
              <w:rPr>
                <w:bCs/>
                <w:i/>
                <w:sz w:val="22"/>
                <w:szCs w:val="24"/>
              </w:rPr>
              <w:t>я</w:t>
            </w:r>
            <w:r w:rsidRPr="00CC552F">
              <w:rPr>
                <w:bCs/>
                <w:i/>
                <w:sz w:val="22"/>
                <w:szCs w:val="24"/>
              </w:rPr>
              <w:t xml:space="preserve"> сертификата официального партнера фирмы «1С»</w:t>
            </w:r>
            <w:r w:rsidR="00874BFD">
              <w:rPr>
                <w:bCs/>
                <w:i/>
                <w:sz w:val="22"/>
                <w:szCs w:val="24"/>
              </w:rPr>
              <w:br/>
            </w:r>
            <w:r w:rsidRPr="00CC552F">
              <w:rPr>
                <w:bCs/>
                <w:i/>
                <w:sz w:val="22"/>
                <w:szCs w:val="24"/>
              </w:rPr>
              <w:t>или</w:t>
            </w:r>
            <w:r w:rsidR="00874BFD">
              <w:rPr>
                <w:bCs/>
                <w:i/>
                <w:sz w:val="22"/>
                <w:szCs w:val="24"/>
              </w:rPr>
              <w:br/>
            </w:r>
            <w:r w:rsidRPr="00CC552F">
              <w:rPr>
                <w:bCs/>
                <w:i/>
                <w:sz w:val="22"/>
                <w:szCs w:val="24"/>
              </w:rPr>
              <w:t xml:space="preserve"> </w:t>
            </w:r>
            <w:r>
              <w:rPr>
                <w:bCs/>
                <w:i/>
                <w:sz w:val="22"/>
                <w:szCs w:val="24"/>
              </w:rPr>
              <w:t>указывается с</w:t>
            </w:r>
            <w:r w:rsidRPr="00CC552F">
              <w:rPr>
                <w:bCs/>
                <w:i/>
                <w:sz w:val="22"/>
                <w:szCs w:val="24"/>
              </w:rPr>
              <w:t>сылк</w:t>
            </w:r>
            <w:r>
              <w:rPr>
                <w:bCs/>
                <w:i/>
                <w:sz w:val="22"/>
                <w:szCs w:val="24"/>
              </w:rPr>
              <w:t>а</w:t>
            </w:r>
            <w:r w:rsidRPr="00CC552F">
              <w:rPr>
                <w:bCs/>
                <w:i/>
                <w:sz w:val="22"/>
                <w:szCs w:val="24"/>
              </w:rPr>
              <w:t xml:space="preserve"> на общедоступн</w:t>
            </w:r>
            <w:r>
              <w:rPr>
                <w:bCs/>
                <w:i/>
                <w:sz w:val="22"/>
                <w:szCs w:val="24"/>
              </w:rPr>
              <w:t>ый</w:t>
            </w:r>
            <w:r w:rsidRPr="00CC552F">
              <w:rPr>
                <w:bCs/>
                <w:i/>
                <w:sz w:val="22"/>
                <w:szCs w:val="24"/>
              </w:rPr>
              <w:t xml:space="preserve"> ресурс в сети Интернет по адресу: https://consulting.1c.ru/partners/ подтверждающ</w:t>
            </w:r>
            <w:r>
              <w:rPr>
                <w:bCs/>
                <w:i/>
                <w:sz w:val="22"/>
                <w:szCs w:val="24"/>
              </w:rPr>
              <w:t>ая</w:t>
            </w:r>
            <w:r w:rsidRPr="00CC552F">
              <w:rPr>
                <w:bCs/>
                <w:i/>
                <w:sz w:val="22"/>
                <w:szCs w:val="24"/>
              </w:rPr>
              <w:t xml:space="preserve"> статус участника закупки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AD3DC5" w:rsidRPr="00FE06A9" w:rsidRDefault="00AD3DC5" w:rsidP="00D62E83">
            <w:pPr>
              <w:spacing w:line="240" w:lineRule="auto"/>
              <w:ind w:right="-16" w:hanging="11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AD3DC5" w:rsidRPr="00272149" w:rsidRDefault="00AD3DC5" w:rsidP="00103A15">
      <w:pPr>
        <w:tabs>
          <w:tab w:val="left" w:pos="993"/>
        </w:tabs>
        <w:spacing w:before="20" w:after="20" w:line="266" w:lineRule="auto"/>
        <w:rPr>
          <w:rFonts w:cs="Calibri"/>
        </w:rPr>
      </w:pPr>
    </w:p>
    <w:p w:rsidR="00CB5232" w:rsidRPr="00FB3A0F" w:rsidRDefault="00CB5232" w:rsidP="00103A15">
      <w:pPr>
        <w:spacing w:before="20" w:after="20" w:line="266" w:lineRule="auto"/>
        <w:rPr>
          <w:i/>
          <w:u w:val="single"/>
        </w:rPr>
      </w:pPr>
      <w:r w:rsidRPr="00272149">
        <w:t xml:space="preserve">Настоящая заявка </w:t>
      </w:r>
      <w:r w:rsidR="00A92214" w:rsidRPr="00272149">
        <w:t>на участие в запросе предложений</w:t>
      </w:r>
      <w:r w:rsidRPr="00272149">
        <w:t xml:space="preserve"> действует в течение</w:t>
      </w:r>
      <w:r w:rsidRPr="00AC78BB">
        <w:t xml:space="preserve"> проведения </w:t>
      </w:r>
      <w:r w:rsidR="00A92214">
        <w:t>запроса предложений</w:t>
      </w:r>
      <w:r w:rsidRPr="00AC78BB">
        <w:t xml:space="preserve"> и </w:t>
      </w:r>
      <w:r>
        <w:t>6</w:t>
      </w:r>
      <w:r w:rsidRPr="00AC78BB">
        <w:t>0</w:t>
      </w:r>
      <w:r>
        <w:t xml:space="preserve"> рабочих</w:t>
      </w:r>
      <w:r w:rsidRPr="00AC78BB">
        <w:t xml:space="preserve"> дней после определения победителя </w:t>
      </w:r>
      <w:r w:rsidR="00A92214">
        <w:t>запроса предложений</w:t>
      </w:r>
      <w:r>
        <w:t xml:space="preserve"> (</w:t>
      </w:r>
      <w:r w:rsidRPr="00FB3A0F">
        <w:rPr>
          <w:i/>
          <w:u w:val="single"/>
        </w:rPr>
        <w:t xml:space="preserve">или указать кол-во дней, но не менее чем указано в </w:t>
      </w:r>
      <w:r>
        <w:rPr>
          <w:i/>
          <w:u w:val="single"/>
        </w:rPr>
        <w:t>и</w:t>
      </w:r>
      <w:r w:rsidRPr="00FB3A0F">
        <w:rPr>
          <w:i/>
          <w:u w:val="single"/>
        </w:rPr>
        <w:t xml:space="preserve">нформационной карте </w:t>
      </w:r>
      <w:r w:rsidR="00A92214">
        <w:rPr>
          <w:i/>
          <w:u w:val="single"/>
        </w:rPr>
        <w:t>запроса предложений</w:t>
      </w:r>
      <w:r>
        <w:rPr>
          <w:i/>
          <w:u w:val="single"/>
        </w:rPr>
        <w:t>).</w:t>
      </w:r>
    </w:p>
    <w:p w:rsidR="00CB5232" w:rsidRPr="00184B0D" w:rsidRDefault="00CB5232" w:rsidP="00103A15">
      <w:pPr>
        <w:spacing w:before="20" w:after="20" w:line="266" w:lineRule="auto"/>
      </w:pPr>
      <w:r w:rsidRPr="00184B0D">
        <w:t xml:space="preserve">Настоящая заявка </w:t>
      </w:r>
      <w:r w:rsidR="00A92214">
        <w:t>на участие в запросе предложений</w:t>
      </w:r>
      <w:r w:rsidRPr="00184B0D">
        <w:t xml:space="preserve"> дополняется следующими документами:</w:t>
      </w:r>
    </w:p>
    <w:p w:rsidR="00CB5232" w:rsidRDefault="00CB5232" w:rsidP="00103A15">
      <w:pPr>
        <w:spacing w:before="20" w:after="20" w:line="266" w:lineRule="auto"/>
        <w:ind w:left="927" w:firstLine="0"/>
      </w:pPr>
      <w:r>
        <w:t>1</w:t>
      </w:r>
    </w:p>
    <w:p w:rsidR="00CB5232" w:rsidRPr="00184B0D" w:rsidRDefault="00CB5232" w:rsidP="00103A15">
      <w:pPr>
        <w:spacing w:before="20" w:after="20" w:line="266" w:lineRule="auto"/>
        <w:ind w:left="927" w:firstLine="0"/>
      </w:pPr>
      <w:r>
        <w:t>2</w:t>
      </w:r>
      <w:r w:rsidRPr="00184B0D">
        <w:t>______________________________________________.</w:t>
      </w:r>
    </w:p>
    <w:p w:rsidR="00CB5232" w:rsidRPr="00FB3A0F" w:rsidRDefault="00CB5232" w:rsidP="00103A15">
      <w:pPr>
        <w:spacing w:before="20" w:after="20" w:line="266" w:lineRule="auto"/>
        <w:ind w:firstLine="0"/>
        <w:jc w:val="center"/>
        <w:rPr>
          <w:i/>
          <w:vertAlign w:val="superscript"/>
        </w:rPr>
      </w:pPr>
      <w:r w:rsidRPr="00FB3A0F">
        <w:rPr>
          <w:i/>
          <w:vertAlign w:val="superscript"/>
        </w:rPr>
        <w:t>(перечислить)</w:t>
      </w:r>
    </w:p>
    <w:p w:rsidR="00CB5232" w:rsidRPr="00F75C75" w:rsidRDefault="00CB5232" w:rsidP="00103A15">
      <w:pPr>
        <w:keepNext/>
        <w:spacing w:before="20" w:after="20" w:line="266" w:lineRule="auto"/>
        <w:ind w:left="3119" w:right="2975" w:firstLine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Pr="00184B0D">
        <w:rPr>
          <w:sz w:val="24"/>
          <w:szCs w:val="24"/>
        </w:rPr>
        <w:t>__</w:t>
      </w:r>
      <w:r w:rsidR="00A52974">
        <w:rPr>
          <w:sz w:val="24"/>
          <w:szCs w:val="24"/>
        </w:rPr>
        <w:t xml:space="preserve"> </w:t>
      </w:r>
      <w:r w:rsidRPr="00184B0D">
        <w:rPr>
          <w:sz w:val="24"/>
          <w:szCs w:val="24"/>
          <w:vertAlign w:val="superscript"/>
        </w:rPr>
        <w:t>(подпись, М.П.)</w:t>
      </w:r>
    </w:p>
    <w:p w:rsidR="00CB5232" w:rsidRPr="00184B0D" w:rsidRDefault="00CB5232" w:rsidP="00103A15">
      <w:pPr>
        <w:keepNext/>
        <w:spacing w:before="20" w:after="20" w:line="266" w:lineRule="auto"/>
        <w:ind w:left="3119" w:right="2975" w:firstLine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Pr="00184B0D">
        <w:rPr>
          <w:sz w:val="24"/>
          <w:szCs w:val="24"/>
        </w:rPr>
        <w:t>__</w:t>
      </w:r>
    </w:p>
    <w:p w:rsidR="00CB5232" w:rsidRPr="00184B0D" w:rsidRDefault="00CB5232" w:rsidP="00103A15">
      <w:pPr>
        <w:keepNext/>
        <w:spacing w:before="20" w:after="20" w:line="266" w:lineRule="auto"/>
        <w:ind w:left="3119" w:right="2975" w:firstLine="0"/>
        <w:jc w:val="center"/>
        <w:rPr>
          <w:sz w:val="24"/>
          <w:szCs w:val="24"/>
          <w:vertAlign w:val="superscript"/>
        </w:rPr>
      </w:pPr>
      <w:r w:rsidRPr="00184B0D">
        <w:rPr>
          <w:sz w:val="24"/>
          <w:szCs w:val="24"/>
          <w:vertAlign w:val="superscript"/>
        </w:rPr>
        <w:t>(фамилия, имя, отчество подписавшего, должность)</w:t>
      </w:r>
    </w:p>
    <w:p w:rsidR="0050575C" w:rsidRDefault="00CB5232" w:rsidP="00CB5232">
      <w:pPr>
        <w:pBdr>
          <w:bottom w:val="single" w:sz="4" w:space="1" w:color="auto"/>
        </w:pBdr>
        <w:shd w:val="clear" w:color="auto" w:fill="E0E0E0"/>
        <w:spacing w:before="120" w:line="240" w:lineRule="auto"/>
        <w:ind w:left="709" w:right="21" w:firstLine="0"/>
        <w:jc w:val="center"/>
        <w:rPr>
          <w:b/>
          <w:bCs/>
          <w:color w:val="000000"/>
          <w:spacing w:val="36"/>
          <w:sz w:val="24"/>
          <w:szCs w:val="24"/>
        </w:rPr>
        <w:sectPr w:rsidR="0050575C" w:rsidSect="00BE1B5F">
          <w:headerReference w:type="default" r:id="rId19"/>
          <w:footerReference w:type="default" r:id="rId20"/>
          <w:footerReference w:type="first" r:id="rId21"/>
          <w:pgSz w:w="11906" w:h="16838" w:code="9"/>
          <w:pgMar w:top="1134" w:right="1134" w:bottom="1134" w:left="1134" w:header="680" w:footer="737" w:gutter="0"/>
          <w:cols w:space="708"/>
          <w:titlePg/>
          <w:docGrid w:linePitch="381"/>
        </w:sectPr>
      </w:pPr>
      <w:r w:rsidRPr="00184B0D">
        <w:rPr>
          <w:b/>
          <w:bCs/>
          <w:color w:val="000000"/>
          <w:spacing w:val="36"/>
          <w:sz w:val="24"/>
          <w:szCs w:val="24"/>
        </w:rPr>
        <w:t>конец формы</w:t>
      </w:r>
    </w:p>
    <w:p w:rsidR="00C37BE2" w:rsidRDefault="00C37BE2" w:rsidP="00622150">
      <w:pPr>
        <w:pStyle w:val="2"/>
        <w:pageBreakBefore/>
        <w:tabs>
          <w:tab w:val="clear" w:pos="2127"/>
          <w:tab w:val="left" w:pos="709"/>
        </w:tabs>
        <w:spacing w:before="20" w:after="20" w:line="276" w:lineRule="auto"/>
        <w:ind w:left="0"/>
        <w:jc w:val="center"/>
        <w:rPr>
          <w:lang w:val="ru-RU"/>
        </w:rPr>
      </w:pPr>
      <w:bookmarkStart w:id="361" w:name="_Ref302650915"/>
      <w:bookmarkStart w:id="362" w:name="_Toc343028408"/>
      <w:bookmarkStart w:id="363" w:name="_Toc12273753"/>
      <w:bookmarkStart w:id="364" w:name="_Ref14433895"/>
      <w:bookmarkStart w:id="365" w:name="_Ref80274797"/>
      <w:bookmarkStart w:id="366" w:name="_Toc242871343"/>
      <w:bookmarkStart w:id="367" w:name="_Ref295908501"/>
      <w:bookmarkStart w:id="368" w:name="_Ref302650917"/>
      <w:bookmarkStart w:id="369" w:name="_Ref342792824"/>
      <w:bookmarkStart w:id="370" w:name="_Toc343015412"/>
      <w:r w:rsidRPr="00184B0D">
        <w:lastRenderedPageBreak/>
        <w:t>Коммерческое предложение</w:t>
      </w:r>
      <w:bookmarkEnd w:id="361"/>
      <w:bookmarkEnd w:id="362"/>
      <w:r w:rsidR="00D1093B">
        <w:rPr>
          <w:lang w:val="ru-RU"/>
        </w:rPr>
        <w:t xml:space="preserve"> </w:t>
      </w:r>
      <w:bookmarkEnd w:id="363"/>
      <w:bookmarkEnd w:id="364"/>
      <w:bookmarkEnd w:id="365"/>
      <w:r w:rsidR="00D62E83">
        <w:rPr>
          <w:b w:val="0"/>
          <w:i/>
          <w:color w:val="FF0000"/>
          <w:lang w:val="ru-RU"/>
        </w:rPr>
        <w:t>Ф</w:t>
      </w:r>
      <w:r w:rsidR="00D62E83" w:rsidRPr="00B21754">
        <w:rPr>
          <w:b w:val="0"/>
          <w:i/>
          <w:color w:val="FF0000"/>
          <w:lang w:val="ru-RU"/>
        </w:rPr>
        <w:t>орма не заполняется</w:t>
      </w:r>
      <w:bookmarkEnd w:id="366"/>
    </w:p>
    <w:p w:rsidR="005F246A" w:rsidRPr="00C15A7E" w:rsidRDefault="005F246A" w:rsidP="00020705">
      <w:pPr>
        <w:spacing w:before="20" w:after="20" w:line="276" w:lineRule="auto"/>
        <w:rPr>
          <w:b/>
        </w:rPr>
      </w:pPr>
      <w:r w:rsidRPr="006102DD">
        <w:rPr>
          <w:b/>
        </w:rPr>
        <w:t>Форма Коммерческого предложения</w:t>
      </w:r>
    </w:p>
    <w:p w:rsidR="005F246A" w:rsidRPr="009C496F" w:rsidRDefault="005F246A" w:rsidP="00020705">
      <w:pPr>
        <w:pBdr>
          <w:top w:val="single" w:sz="4" w:space="1" w:color="auto"/>
        </w:pBdr>
        <w:shd w:val="clear" w:color="auto" w:fill="E0E0E0"/>
        <w:spacing w:before="20" w:after="20" w:line="276" w:lineRule="auto"/>
        <w:ind w:right="21" w:firstLine="0"/>
        <w:jc w:val="center"/>
        <w:rPr>
          <w:b/>
          <w:bCs/>
          <w:color w:val="000000"/>
          <w:spacing w:val="36"/>
          <w:sz w:val="24"/>
          <w:szCs w:val="24"/>
        </w:rPr>
      </w:pPr>
      <w:r w:rsidRPr="00184B0D">
        <w:rPr>
          <w:b/>
          <w:bCs/>
          <w:color w:val="000000"/>
          <w:spacing w:val="36"/>
          <w:sz w:val="24"/>
          <w:szCs w:val="24"/>
        </w:rPr>
        <w:t>начало формы</w:t>
      </w:r>
    </w:p>
    <w:p w:rsidR="005F246A" w:rsidRPr="00E266B5" w:rsidRDefault="005F246A" w:rsidP="00020705">
      <w:pPr>
        <w:spacing w:before="20" w:after="20" w:line="276" w:lineRule="auto"/>
        <w:ind w:firstLine="0"/>
        <w:jc w:val="left"/>
        <w:rPr>
          <w:szCs w:val="26"/>
        </w:rPr>
      </w:pPr>
      <w:r w:rsidRPr="00E266B5">
        <w:rPr>
          <w:szCs w:val="26"/>
        </w:rPr>
        <w:t xml:space="preserve">Приложение </w:t>
      </w:r>
      <w:r w:rsidR="004F071F">
        <w:rPr>
          <w:szCs w:val="26"/>
        </w:rPr>
        <w:t>№ ___</w:t>
      </w:r>
      <w:r w:rsidRPr="00E266B5">
        <w:rPr>
          <w:szCs w:val="26"/>
        </w:rPr>
        <w:t xml:space="preserve"> к заявке на участие в запросе предложений</w:t>
      </w:r>
      <w:r w:rsidRPr="00E266B5">
        <w:rPr>
          <w:szCs w:val="26"/>
        </w:rPr>
        <w:br/>
        <w:t>от «____»_____________ г. №__________</w:t>
      </w:r>
    </w:p>
    <w:p w:rsidR="005F246A" w:rsidRPr="00E266B5" w:rsidRDefault="005F246A" w:rsidP="00020705">
      <w:pPr>
        <w:spacing w:before="20" w:after="20" w:line="276" w:lineRule="auto"/>
        <w:ind w:firstLine="0"/>
        <w:rPr>
          <w:szCs w:val="26"/>
        </w:rPr>
      </w:pPr>
      <w:r w:rsidRPr="00E266B5">
        <w:rPr>
          <w:szCs w:val="26"/>
        </w:rPr>
        <w:t>Наименование / ФИО участника: __________________________</w:t>
      </w:r>
    </w:p>
    <w:p w:rsidR="005F246A" w:rsidRPr="00E266B5" w:rsidRDefault="005F246A" w:rsidP="00020705">
      <w:pPr>
        <w:spacing w:before="20" w:after="20" w:line="276" w:lineRule="auto"/>
        <w:ind w:firstLine="0"/>
        <w:rPr>
          <w:szCs w:val="26"/>
        </w:rPr>
      </w:pPr>
      <w:r w:rsidRPr="00E266B5">
        <w:rPr>
          <w:szCs w:val="26"/>
        </w:rPr>
        <w:t>Наименование предмета договора: ________________________</w:t>
      </w:r>
    </w:p>
    <w:p w:rsidR="00413BE0" w:rsidRDefault="00413BE0" w:rsidP="00E73384">
      <w:pPr>
        <w:spacing w:line="240" w:lineRule="auto"/>
        <w:rPr>
          <w:bCs/>
          <w:sz w:val="24"/>
          <w:szCs w:val="24"/>
        </w:rPr>
      </w:pPr>
    </w:p>
    <w:p w:rsidR="00963899" w:rsidRPr="00184B0D" w:rsidRDefault="00963899" w:rsidP="00E73384">
      <w:pPr>
        <w:widowControl w:val="0"/>
        <w:spacing w:before="120" w:after="20" w:line="240" w:lineRule="auto"/>
        <w:ind w:firstLine="0"/>
        <w:jc w:val="center"/>
        <w:rPr>
          <w:sz w:val="24"/>
          <w:szCs w:val="24"/>
        </w:rPr>
      </w:pPr>
      <w:r w:rsidRPr="00184B0D">
        <w:rPr>
          <w:sz w:val="24"/>
          <w:szCs w:val="24"/>
        </w:rPr>
        <w:t>__________________________________</w:t>
      </w:r>
    </w:p>
    <w:p w:rsidR="00963899" w:rsidRPr="00184B0D" w:rsidRDefault="00963899" w:rsidP="00E73384">
      <w:pPr>
        <w:widowControl w:val="0"/>
        <w:spacing w:before="20" w:after="20" w:line="240" w:lineRule="auto"/>
        <w:ind w:firstLine="0"/>
        <w:jc w:val="center"/>
        <w:rPr>
          <w:sz w:val="24"/>
          <w:szCs w:val="24"/>
          <w:vertAlign w:val="superscript"/>
        </w:rPr>
      </w:pPr>
      <w:r w:rsidRPr="00184B0D">
        <w:rPr>
          <w:sz w:val="24"/>
          <w:szCs w:val="24"/>
          <w:vertAlign w:val="superscript"/>
        </w:rPr>
        <w:t>(подпись, М.П.)</w:t>
      </w:r>
    </w:p>
    <w:p w:rsidR="00963899" w:rsidRPr="00184B0D" w:rsidRDefault="00963899" w:rsidP="00E73384">
      <w:pPr>
        <w:widowControl w:val="0"/>
        <w:spacing w:before="20" w:after="20" w:line="240" w:lineRule="auto"/>
        <w:ind w:firstLine="0"/>
        <w:jc w:val="center"/>
        <w:rPr>
          <w:sz w:val="24"/>
          <w:szCs w:val="24"/>
        </w:rPr>
      </w:pPr>
      <w:r w:rsidRPr="00184B0D">
        <w:rPr>
          <w:sz w:val="24"/>
          <w:szCs w:val="24"/>
        </w:rPr>
        <w:t>____________________________________</w:t>
      </w:r>
    </w:p>
    <w:p w:rsidR="00963899" w:rsidRDefault="00963899" w:rsidP="00E73384">
      <w:pPr>
        <w:widowControl w:val="0"/>
        <w:spacing w:before="20" w:after="20" w:line="240" w:lineRule="auto"/>
        <w:ind w:firstLine="0"/>
        <w:jc w:val="center"/>
        <w:rPr>
          <w:sz w:val="24"/>
          <w:szCs w:val="24"/>
          <w:vertAlign w:val="superscript"/>
        </w:rPr>
      </w:pPr>
      <w:r w:rsidRPr="00184B0D">
        <w:rPr>
          <w:sz w:val="24"/>
          <w:szCs w:val="24"/>
          <w:vertAlign w:val="superscript"/>
        </w:rPr>
        <w:t>(фамилия, имя, отчество подписавшего, должность)</w:t>
      </w:r>
    </w:p>
    <w:p w:rsidR="002B6559" w:rsidRPr="00900100" w:rsidRDefault="006102DD" w:rsidP="00E73384">
      <w:pPr>
        <w:widowControl w:val="0"/>
        <w:pBdr>
          <w:bottom w:val="single" w:sz="4" w:space="1" w:color="auto"/>
        </w:pBdr>
        <w:shd w:val="clear" w:color="auto" w:fill="E0E0E0"/>
        <w:spacing w:before="20" w:after="20" w:line="257" w:lineRule="auto"/>
        <w:ind w:right="21" w:firstLine="0"/>
        <w:jc w:val="center"/>
        <w:rPr>
          <w:b/>
          <w:bCs/>
          <w:color w:val="000000"/>
          <w:spacing w:val="36"/>
          <w:sz w:val="24"/>
          <w:szCs w:val="24"/>
        </w:rPr>
      </w:pPr>
      <w:r w:rsidRPr="002A5E43">
        <w:rPr>
          <w:b/>
          <w:bCs/>
          <w:color w:val="000000"/>
          <w:spacing w:val="36"/>
          <w:sz w:val="24"/>
          <w:szCs w:val="24"/>
        </w:rPr>
        <w:t>конец формы</w:t>
      </w:r>
    </w:p>
    <w:p w:rsidR="00C048B2" w:rsidRPr="002B6559" w:rsidRDefault="00C048B2" w:rsidP="00E73384">
      <w:pPr>
        <w:tabs>
          <w:tab w:val="left" w:pos="2106"/>
        </w:tabs>
        <w:spacing w:line="240" w:lineRule="auto"/>
        <w:rPr>
          <w:sz w:val="24"/>
          <w:szCs w:val="24"/>
        </w:rPr>
      </w:pPr>
    </w:p>
    <w:p w:rsidR="0050575C" w:rsidRPr="002B6559" w:rsidRDefault="0050575C" w:rsidP="002B6559">
      <w:pPr>
        <w:rPr>
          <w:sz w:val="24"/>
          <w:szCs w:val="24"/>
        </w:rPr>
        <w:sectPr w:rsidR="0050575C" w:rsidRPr="002B6559" w:rsidSect="00C070DE">
          <w:pgSz w:w="11906" w:h="16838" w:code="9"/>
          <w:pgMar w:top="1134" w:right="1134" w:bottom="1134" w:left="1134" w:header="680" w:footer="737" w:gutter="0"/>
          <w:cols w:space="708"/>
          <w:titlePg/>
          <w:docGrid w:linePitch="381"/>
        </w:sectPr>
      </w:pPr>
    </w:p>
    <w:p w:rsidR="00C37BE2" w:rsidRPr="00871F2A" w:rsidRDefault="00C37BE2" w:rsidP="00C37BE2">
      <w:pPr>
        <w:pStyle w:val="2"/>
        <w:pageBreakBefore/>
        <w:tabs>
          <w:tab w:val="clear" w:pos="2127"/>
          <w:tab w:val="num" w:pos="709"/>
        </w:tabs>
        <w:ind w:left="0"/>
        <w:jc w:val="both"/>
        <w:rPr>
          <w:color w:val="FF0000"/>
          <w:sz w:val="22"/>
        </w:rPr>
      </w:pPr>
      <w:bookmarkStart w:id="371" w:name="_Toc12273754"/>
      <w:bookmarkStart w:id="372" w:name="_Toc242871344"/>
      <w:bookmarkEnd w:id="367"/>
      <w:bookmarkEnd w:id="368"/>
      <w:bookmarkEnd w:id="369"/>
      <w:bookmarkEnd w:id="370"/>
      <w:r w:rsidRPr="00184B0D">
        <w:lastRenderedPageBreak/>
        <w:t>Сведения об участнике закупки</w:t>
      </w:r>
      <w:r w:rsidR="00F921CF">
        <w:rPr>
          <w:lang w:val="ru-RU"/>
        </w:rPr>
        <w:t xml:space="preserve"> </w:t>
      </w:r>
      <w:r w:rsidR="00F921CF" w:rsidRPr="005F41A6">
        <w:rPr>
          <w:b w:val="0"/>
          <w:i/>
          <w:color w:val="FF0000"/>
          <w:lang w:val="ru-RU"/>
        </w:rPr>
        <w:t xml:space="preserve">предоставляются участником закупки в </w:t>
      </w:r>
      <w:r w:rsidR="00F921CF">
        <w:rPr>
          <w:b w:val="0"/>
          <w:i/>
          <w:color w:val="FF0000"/>
          <w:lang w:val="ru-RU"/>
        </w:rPr>
        <w:t>основной</w:t>
      </w:r>
      <w:r w:rsidR="00F921CF" w:rsidRPr="005F41A6">
        <w:rPr>
          <w:b w:val="0"/>
          <w:i/>
          <w:color w:val="FF0000"/>
          <w:lang w:val="ru-RU"/>
        </w:rPr>
        <w:t xml:space="preserve"> части заявки</w:t>
      </w:r>
      <w:r w:rsidR="00F921CF" w:rsidRPr="00BE0D26">
        <w:rPr>
          <w:rStyle w:val="aff"/>
        </w:rPr>
        <w:t xml:space="preserve"> </w:t>
      </w:r>
      <w:r w:rsidRPr="00BE0D26">
        <w:rPr>
          <w:rStyle w:val="aff"/>
        </w:rPr>
        <w:footnoteReference w:id="4"/>
      </w:r>
      <w:bookmarkEnd w:id="371"/>
      <w:bookmarkEnd w:id="372"/>
    </w:p>
    <w:p w:rsidR="00C37BE2" w:rsidRPr="00C15A7E" w:rsidRDefault="00C37BE2" w:rsidP="00C37BE2">
      <w:pPr>
        <w:spacing w:before="120" w:line="240" w:lineRule="auto"/>
        <w:ind w:firstLine="0"/>
        <w:jc w:val="left"/>
        <w:rPr>
          <w:b/>
        </w:rPr>
      </w:pPr>
      <w:r w:rsidRPr="00C15A7E">
        <w:rPr>
          <w:b/>
        </w:rPr>
        <w:t>Форма Сведений об участнике</w:t>
      </w:r>
    </w:p>
    <w:p w:rsidR="00C37BE2" w:rsidRPr="00184B0D" w:rsidRDefault="00C37BE2" w:rsidP="00C37BE2">
      <w:pPr>
        <w:pBdr>
          <w:top w:val="single" w:sz="4" w:space="1" w:color="auto"/>
        </w:pBdr>
        <w:shd w:val="clear" w:color="auto" w:fill="E0E0E0"/>
        <w:spacing w:before="120" w:line="240" w:lineRule="auto"/>
        <w:ind w:right="21" w:firstLine="0"/>
        <w:jc w:val="center"/>
        <w:rPr>
          <w:b/>
          <w:bCs/>
          <w:color w:val="000000"/>
          <w:spacing w:val="36"/>
          <w:sz w:val="24"/>
          <w:szCs w:val="24"/>
        </w:rPr>
      </w:pPr>
      <w:r w:rsidRPr="00184B0D">
        <w:rPr>
          <w:b/>
          <w:bCs/>
          <w:color w:val="000000"/>
          <w:spacing w:val="36"/>
          <w:sz w:val="24"/>
          <w:szCs w:val="24"/>
        </w:rPr>
        <w:t>начало формы</w:t>
      </w:r>
    </w:p>
    <w:p w:rsidR="00C37BE2" w:rsidRPr="00184B0D" w:rsidRDefault="00C37BE2" w:rsidP="00C37BE2">
      <w:pPr>
        <w:spacing w:line="240" w:lineRule="auto"/>
        <w:ind w:firstLine="0"/>
        <w:jc w:val="center"/>
      </w:pPr>
    </w:p>
    <w:p w:rsidR="00C37BE2" w:rsidRPr="00184B0D" w:rsidRDefault="00C37BE2" w:rsidP="00C37BE2">
      <w:pPr>
        <w:spacing w:before="120" w:line="240" w:lineRule="auto"/>
        <w:ind w:firstLine="0"/>
        <w:jc w:val="left"/>
      </w:pPr>
      <w:r w:rsidRPr="00184B0D">
        <w:t xml:space="preserve">Приложение </w:t>
      </w:r>
      <w:r w:rsidR="001F0B73">
        <w:t>№_____</w:t>
      </w:r>
      <w:r w:rsidRPr="00184B0D">
        <w:t xml:space="preserve"> к </w:t>
      </w:r>
      <w:r>
        <w:t>заявке на участие в запросе предложений</w:t>
      </w:r>
      <w:r w:rsidRPr="00184B0D">
        <w:br/>
        <w:t>от «____»_____________ г. №__________</w:t>
      </w:r>
    </w:p>
    <w:p w:rsidR="00C37BE2" w:rsidRPr="00184B0D" w:rsidRDefault="00C37BE2" w:rsidP="00C37BE2">
      <w:pPr>
        <w:pStyle w:val="affffa"/>
      </w:pPr>
      <w:r w:rsidRPr="00184B0D">
        <w:t>Сведения об участнике закупки</w:t>
      </w:r>
    </w:p>
    <w:tbl>
      <w:tblPr>
        <w:tblW w:w="1013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008"/>
        <w:gridCol w:w="5403"/>
        <w:gridCol w:w="3720"/>
      </w:tblGrid>
      <w:tr w:rsidR="00C37BE2" w:rsidRPr="00184B0D" w:rsidTr="003664FA">
        <w:tc>
          <w:tcPr>
            <w:tcW w:w="1008" w:type="dxa"/>
            <w:shd w:val="clear" w:color="auto" w:fill="FFFFFF"/>
            <w:vAlign w:val="center"/>
          </w:tcPr>
          <w:p w:rsidR="00C37BE2" w:rsidRPr="00184B0D" w:rsidRDefault="00C37BE2" w:rsidP="003664FA">
            <w:pPr>
              <w:pStyle w:val="ae"/>
              <w:jc w:val="center"/>
            </w:pPr>
            <w:r w:rsidRPr="00184B0D">
              <w:t>№ п/п</w:t>
            </w:r>
          </w:p>
        </w:tc>
        <w:tc>
          <w:tcPr>
            <w:tcW w:w="5403" w:type="dxa"/>
            <w:shd w:val="clear" w:color="auto" w:fill="FFFFFF"/>
            <w:vAlign w:val="center"/>
          </w:tcPr>
          <w:p w:rsidR="00C37BE2" w:rsidRPr="00184B0D" w:rsidRDefault="00C37BE2" w:rsidP="003664FA">
            <w:pPr>
              <w:pStyle w:val="ae"/>
              <w:jc w:val="center"/>
            </w:pPr>
            <w:r w:rsidRPr="00184B0D">
              <w:t>Наименование</w:t>
            </w:r>
          </w:p>
        </w:tc>
        <w:tc>
          <w:tcPr>
            <w:tcW w:w="3720" w:type="dxa"/>
            <w:shd w:val="clear" w:color="auto" w:fill="FFFFFF"/>
            <w:vAlign w:val="center"/>
          </w:tcPr>
          <w:p w:rsidR="00C37BE2" w:rsidRPr="00184B0D" w:rsidRDefault="00C37BE2" w:rsidP="003664FA">
            <w:pPr>
              <w:pStyle w:val="ae"/>
              <w:jc w:val="center"/>
            </w:pPr>
            <w:r w:rsidRPr="00184B0D">
              <w:t>Сведения об Участнике</w:t>
            </w: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 xml:space="preserve">Организационно-правовая форма и наименование </w:t>
            </w:r>
            <w:r>
              <w:t>(фирменное наименование (при наличии)</w:t>
            </w:r>
            <w:r w:rsidRPr="00184B0D">
              <w:t xml:space="preserve"> - Участника, дата регистрации</w:t>
            </w:r>
            <w:r>
              <w:t xml:space="preserve">  /для физического лица – ФИО полностью и паспортные данные)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>ИНН/КПП</w:t>
            </w:r>
            <w:r>
              <w:t>/ОКОПФ/ОКПО</w:t>
            </w:r>
            <w:r w:rsidRPr="00184B0D">
              <w:t xml:space="preserve"> Участника</w:t>
            </w:r>
            <w:r>
              <w:t xml:space="preserve"> 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>
              <w:t>ОГРН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>
              <w:t>Адрес места нахождения (ю</w:t>
            </w:r>
            <w:r w:rsidRPr="00184B0D">
              <w:t>ридический адрес</w:t>
            </w:r>
            <w:r>
              <w:t>) / места жительства (для физического лица)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 xml:space="preserve">Почтовые адреса 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 xml:space="preserve">Фактический адрес 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>Должность, Ф.И.О., избранного (назначенного) на должность единоличного исполнительного органа юридического лица, либо иного лица, имеющего право без доверенности действовать от имени данного юридического лица</w:t>
            </w:r>
            <w:r>
              <w:t xml:space="preserve"> 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>Телефоны Участника (с указанием кода города)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 xml:space="preserve">Факс Участника </w:t>
            </w:r>
          </w:p>
          <w:p w:rsidR="00C37BE2" w:rsidRPr="00184B0D" w:rsidRDefault="00C37BE2" w:rsidP="003664FA">
            <w:pPr>
              <w:pStyle w:val="af"/>
            </w:pPr>
            <w:r w:rsidRPr="00184B0D">
              <w:t>(с указанием кода города)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>Адрес электронной почты Участника, web-сайт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>Банковские реквизиты (наименование и адрес банка, номер расчетного счета Участника в банке, телефоны банка, прочие банковские реквизиты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 xml:space="preserve">Учредители (перечислить наименование или организационно-правовую форму или Ф.И.О. </w:t>
            </w:r>
            <w:r w:rsidRPr="00184B0D">
              <w:lastRenderedPageBreak/>
              <w:t>всех учредителей, чья доля в уставном капитале превышает 10%)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>Филиалы: перечислить наименования и почтовые адреса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>Свидетельство о внесении записи в Единый государственный реестр юридических лиц или индивидуальных предпринимателей (дата, номер, кем выдано)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  <w:tr w:rsidR="00C37BE2" w:rsidRPr="00184B0D" w:rsidTr="003664FA">
        <w:tc>
          <w:tcPr>
            <w:tcW w:w="1008" w:type="dxa"/>
            <w:shd w:val="clear" w:color="auto" w:fill="FFFFFF"/>
          </w:tcPr>
          <w:p w:rsidR="00C37BE2" w:rsidRPr="00184B0D" w:rsidRDefault="00C37BE2" w:rsidP="003664FA">
            <w:pPr>
              <w:pStyle w:val="af"/>
              <w:numPr>
                <w:ilvl w:val="0"/>
                <w:numId w:val="10"/>
              </w:numPr>
            </w:pPr>
          </w:p>
        </w:tc>
        <w:tc>
          <w:tcPr>
            <w:tcW w:w="5403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  <w:r w:rsidRPr="00184B0D"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3720" w:type="dxa"/>
            <w:shd w:val="clear" w:color="auto" w:fill="FFFFFF"/>
          </w:tcPr>
          <w:p w:rsidR="00C37BE2" w:rsidRPr="00184B0D" w:rsidRDefault="00C37BE2" w:rsidP="003664FA">
            <w:pPr>
              <w:pStyle w:val="af"/>
            </w:pPr>
          </w:p>
        </w:tc>
      </w:tr>
    </w:tbl>
    <w:p w:rsidR="00C37BE2" w:rsidRPr="00184B0D" w:rsidRDefault="00C37BE2" w:rsidP="00666C64">
      <w:pPr>
        <w:keepNext/>
        <w:spacing w:before="120" w:line="240" w:lineRule="auto"/>
        <w:ind w:right="140" w:firstLine="0"/>
        <w:jc w:val="center"/>
        <w:rPr>
          <w:sz w:val="24"/>
          <w:szCs w:val="24"/>
        </w:rPr>
      </w:pPr>
      <w:r w:rsidRPr="00184B0D">
        <w:rPr>
          <w:sz w:val="24"/>
          <w:szCs w:val="24"/>
        </w:rPr>
        <w:t>___________________________________</w:t>
      </w:r>
    </w:p>
    <w:p w:rsidR="00C37BE2" w:rsidRPr="00184B0D" w:rsidRDefault="00C37BE2" w:rsidP="00666C64">
      <w:pPr>
        <w:keepNext/>
        <w:spacing w:line="240" w:lineRule="auto"/>
        <w:ind w:right="140" w:firstLine="0"/>
        <w:jc w:val="center"/>
        <w:rPr>
          <w:sz w:val="24"/>
          <w:szCs w:val="24"/>
          <w:vertAlign w:val="superscript"/>
        </w:rPr>
      </w:pPr>
      <w:r w:rsidRPr="00184B0D">
        <w:rPr>
          <w:sz w:val="24"/>
          <w:szCs w:val="24"/>
          <w:vertAlign w:val="superscript"/>
        </w:rPr>
        <w:t>(подпись, М.П.)</w:t>
      </w:r>
    </w:p>
    <w:p w:rsidR="00C37BE2" w:rsidRPr="00184B0D" w:rsidRDefault="00C37BE2" w:rsidP="00666C64">
      <w:pPr>
        <w:keepNext/>
        <w:spacing w:before="120" w:line="240" w:lineRule="auto"/>
        <w:ind w:right="140" w:firstLine="0"/>
        <w:jc w:val="center"/>
        <w:rPr>
          <w:sz w:val="24"/>
          <w:szCs w:val="24"/>
        </w:rPr>
      </w:pPr>
      <w:r w:rsidRPr="00184B0D">
        <w:rPr>
          <w:sz w:val="24"/>
          <w:szCs w:val="24"/>
        </w:rPr>
        <w:t>____________________________________</w:t>
      </w:r>
    </w:p>
    <w:p w:rsidR="00C37BE2" w:rsidRPr="00184B0D" w:rsidRDefault="00C37BE2" w:rsidP="00666C64">
      <w:pPr>
        <w:keepNext/>
        <w:spacing w:line="240" w:lineRule="auto"/>
        <w:ind w:right="140" w:firstLine="0"/>
        <w:jc w:val="center"/>
        <w:rPr>
          <w:sz w:val="24"/>
          <w:szCs w:val="24"/>
          <w:vertAlign w:val="superscript"/>
        </w:rPr>
      </w:pPr>
      <w:r w:rsidRPr="00184B0D">
        <w:rPr>
          <w:sz w:val="24"/>
          <w:szCs w:val="24"/>
          <w:vertAlign w:val="superscript"/>
        </w:rPr>
        <w:t>(фамилия, имя, отчество подписавшего, должность)</w:t>
      </w:r>
    </w:p>
    <w:p w:rsidR="00C37BE2" w:rsidRDefault="00C37BE2" w:rsidP="00C37BE2">
      <w:pPr>
        <w:pBdr>
          <w:bottom w:val="single" w:sz="4" w:space="1" w:color="auto"/>
        </w:pBdr>
        <w:shd w:val="clear" w:color="auto" w:fill="E0E0E0"/>
        <w:spacing w:before="120" w:line="240" w:lineRule="auto"/>
        <w:ind w:right="21" w:firstLine="0"/>
        <w:jc w:val="center"/>
        <w:rPr>
          <w:b/>
          <w:bCs/>
          <w:color w:val="000000"/>
          <w:spacing w:val="36"/>
          <w:sz w:val="24"/>
          <w:szCs w:val="24"/>
        </w:rPr>
      </w:pPr>
      <w:r w:rsidRPr="00184B0D">
        <w:rPr>
          <w:b/>
          <w:bCs/>
          <w:color w:val="000000"/>
          <w:spacing w:val="36"/>
          <w:sz w:val="24"/>
          <w:szCs w:val="24"/>
        </w:rPr>
        <w:t>конец формы</w:t>
      </w:r>
    </w:p>
    <w:p w:rsidR="00C37BE2" w:rsidRPr="008D76F4" w:rsidRDefault="00C37BE2" w:rsidP="00C37BE2">
      <w:pPr>
        <w:rPr>
          <w:sz w:val="24"/>
          <w:szCs w:val="24"/>
        </w:rPr>
      </w:pPr>
    </w:p>
    <w:p w:rsidR="00C37BE2" w:rsidRPr="008D76F4" w:rsidRDefault="00C37BE2" w:rsidP="00C37BE2">
      <w:pPr>
        <w:rPr>
          <w:sz w:val="24"/>
          <w:szCs w:val="24"/>
        </w:rPr>
      </w:pPr>
    </w:p>
    <w:p w:rsidR="00C37BE2" w:rsidRDefault="00C37BE2" w:rsidP="00C37BE2">
      <w:pPr>
        <w:tabs>
          <w:tab w:val="num" w:pos="1789"/>
          <w:tab w:val="center" w:pos="4677"/>
          <w:tab w:val="right" w:pos="9355"/>
        </w:tabs>
        <w:autoSpaceDN w:val="0"/>
        <w:spacing w:line="240" w:lineRule="auto"/>
        <w:ind w:left="567" w:firstLine="0"/>
        <w:rPr>
          <w:sz w:val="20"/>
          <w:szCs w:val="20"/>
        </w:rPr>
      </w:pPr>
      <w:r w:rsidRPr="00934B5A">
        <w:rPr>
          <w:sz w:val="20"/>
          <w:szCs w:val="20"/>
        </w:rPr>
        <w:t>Инструкция по заполнению:</w:t>
      </w:r>
    </w:p>
    <w:p w:rsidR="00C37BE2" w:rsidRPr="008D76F4" w:rsidRDefault="00C37BE2" w:rsidP="00C37BE2">
      <w:pPr>
        <w:spacing w:line="240" w:lineRule="auto"/>
        <w:rPr>
          <w:sz w:val="24"/>
          <w:szCs w:val="24"/>
        </w:rPr>
      </w:pPr>
      <w:r>
        <w:rPr>
          <w:sz w:val="20"/>
          <w:szCs w:val="20"/>
        </w:rPr>
        <w:t xml:space="preserve">1. </w:t>
      </w:r>
      <w:r w:rsidRPr="00934B5A">
        <w:rPr>
          <w:sz w:val="20"/>
          <w:szCs w:val="20"/>
        </w:rPr>
        <w:t>Учас</w:t>
      </w:r>
      <w:r>
        <w:rPr>
          <w:sz w:val="20"/>
          <w:szCs w:val="20"/>
        </w:rPr>
        <w:t xml:space="preserve">тники закупки – физические лица </w:t>
      </w:r>
      <w:r w:rsidRPr="00934B5A">
        <w:rPr>
          <w:sz w:val="20"/>
          <w:szCs w:val="20"/>
        </w:rPr>
        <w:t>заполняют форму по тем полям, по которым заполнение возможно в связи с указанным статусом.</w:t>
      </w:r>
    </w:p>
    <w:p w:rsidR="00494AB6" w:rsidRDefault="00494AB6" w:rsidP="00C37BE2">
      <w:pPr>
        <w:rPr>
          <w:sz w:val="24"/>
          <w:szCs w:val="24"/>
        </w:rPr>
        <w:sectPr w:rsidR="00494AB6" w:rsidSect="00BE1B5F">
          <w:pgSz w:w="11906" w:h="16838" w:code="9"/>
          <w:pgMar w:top="1134" w:right="1134" w:bottom="1134" w:left="1134" w:header="680" w:footer="737" w:gutter="0"/>
          <w:cols w:space="708"/>
          <w:titlePg/>
          <w:docGrid w:linePitch="381"/>
        </w:sectPr>
      </w:pPr>
    </w:p>
    <w:p w:rsidR="002D5982" w:rsidRPr="00535378" w:rsidRDefault="002D5982" w:rsidP="00535378">
      <w:pPr>
        <w:pStyle w:val="2"/>
        <w:tabs>
          <w:tab w:val="clear" w:pos="2127"/>
          <w:tab w:val="num" w:pos="1134"/>
        </w:tabs>
        <w:spacing w:before="60" w:after="60" w:line="266" w:lineRule="auto"/>
        <w:rPr>
          <w:lang w:val="ru-RU"/>
        </w:rPr>
      </w:pPr>
      <w:bookmarkStart w:id="373" w:name="_Ref302650920"/>
      <w:bookmarkStart w:id="374" w:name="_Toc364416539"/>
      <w:bookmarkStart w:id="375" w:name="_Toc156545198"/>
      <w:bookmarkStart w:id="376" w:name="_Toc204680809"/>
      <w:bookmarkStart w:id="377" w:name="_Toc242871345"/>
      <w:r w:rsidRPr="00535378">
        <w:lastRenderedPageBreak/>
        <w:t>Сведения о кадровых ресурсах</w:t>
      </w:r>
      <w:bookmarkEnd w:id="373"/>
      <w:bookmarkEnd w:id="374"/>
      <w:r w:rsidRPr="00535378">
        <w:rPr>
          <w:lang w:val="ru-RU"/>
        </w:rPr>
        <w:t xml:space="preserve"> </w:t>
      </w:r>
      <w:bookmarkEnd w:id="375"/>
      <w:r w:rsidRPr="00535378">
        <w:rPr>
          <w:color w:val="FF0000"/>
          <w:lang w:val="ru-RU"/>
        </w:rPr>
        <w:t xml:space="preserve">- </w:t>
      </w:r>
      <w:bookmarkEnd w:id="376"/>
      <w:r w:rsidR="00D62E83">
        <w:rPr>
          <w:b w:val="0"/>
          <w:i/>
          <w:color w:val="FF0000"/>
          <w:lang w:val="ru-RU"/>
        </w:rPr>
        <w:t>Ф</w:t>
      </w:r>
      <w:r w:rsidR="00D62E83" w:rsidRPr="00B21754">
        <w:rPr>
          <w:b w:val="0"/>
          <w:i/>
          <w:color w:val="FF0000"/>
          <w:lang w:val="ru-RU"/>
        </w:rPr>
        <w:t>орма не заполняется</w:t>
      </w:r>
      <w:bookmarkEnd w:id="377"/>
    </w:p>
    <w:p w:rsidR="002D5982" w:rsidRPr="00535378" w:rsidRDefault="002D5982" w:rsidP="00535378">
      <w:pPr>
        <w:tabs>
          <w:tab w:val="left" w:pos="1134"/>
        </w:tabs>
        <w:spacing w:before="60" w:after="60" w:line="266" w:lineRule="auto"/>
        <w:ind w:firstLine="142"/>
        <w:rPr>
          <w:b/>
        </w:rPr>
      </w:pPr>
      <w:r w:rsidRPr="00535378">
        <w:rPr>
          <w:b/>
        </w:rPr>
        <w:t>Форма сведений о кадровых ресурсах</w:t>
      </w:r>
    </w:p>
    <w:p w:rsidR="002D5982" w:rsidRPr="00535378" w:rsidRDefault="002D5982" w:rsidP="00535378">
      <w:pPr>
        <w:pBdr>
          <w:top w:val="single" w:sz="4" w:space="1" w:color="auto"/>
        </w:pBdr>
        <w:shd w:val="clear" w:color="auto" w:fill="E0E0E0"/>
        <w:tabs>
          <w:tab w:val="left" w:pos="1134"/>
        </w:tabs>
        <w:spacing w:before="60" w:after="60" w:line="266" w:lineRule="auto"/>
        <w:ind w:right="21" w:firstLine="142"/>
        <w:jc w:val="center"/>
        <w:rPr>
          <w:b/>
          <w:bCs/>
          <w:color w:val="000000"/>
          <w:spacing w:val="36"/>
          <w:sz w:val="24"/>
          <w:szCs w:val="24"/>
        </w:rPr>
      </w:pPr>
      <w:r w:rsidRPr="00535378">
        <w:rPr>
          <w:b/>
          <w:bCs/>
          <w:color w:val="000000"/>
          <w:spacing w:val="36"/>
          <w:sz w:val="24"/>
          <w:szCs w:val="24"/>
        </w:rPr>
        <w:t>начало формы</w:t>
      </w:r>
    </w:p>
    <w:p w:rsidR="009E66FF" w:rsidRDefault="009E66FF" w:rsidP="009E66FF">
      <w:pPr>
        <w:tabs>
          <w:tab w:val="left" w:pos="1134"/>
        </w:tabs>
        <w:ind w:firstLine="142"/>
      </w:pPr>
      <w:r>
        <w:t>Наименование / ФИО участника: __________________________</w:t>
      </w:r>
    </w:p>
    <w:p w:rsidR="009E66FF" w:rsidRDefault="009E66FF" w:rsidP="009E66FF">
      <w:pPr>
        <w:tabs>
          <w:tab w:val="left" w:pos="1134"/>
        </w:tabs>
        <w:ind w:firstLine="142"/>
      </w:pPr>
      <w:r>
        <w:t>ИНН (или иной идентификационный номер) участника: __</w:t>
      </w:r>
    </w:p>
    <w:p w:rsidR="009E66FF" w:rsidRPr="00184B0D" w:rsidRDefault="009E66FF" w:rsidP="009E66FF">
      <w:pPr>
        <w:tabs>
          <w:tab w:val="left" w:pos="1134"/>
        </w:tabs>
        <w:ind w:firstLine="142"/>
      </w:pPr>
      <w:r>
        <w:t>Предмет договора: ________________________</w:t>
      </w:r>
    </w:p>
    <w:p w:rsidR="009E66FF" w:rsidRPr="00E545A2" w:rsidRDefault="009E66FF" w:rsidP="009E66FF">
      <w:pPr>
        <w:pStyle w:val="affffa"/>
        <w:tabs>
          <w:tab w:val="left" w:pos="1134"/>
        </w:tabs>
        <w:ind w:firstLine="142"/>
        <w:jc w:val="left"/>
        <w:rPr>
          <w:b w:val="0"/>
          <w:sz w:val="18"/>
        </w:rPr>
      </w:pPr>
      <w:r w:rsidRPr="00A826C6">
        <w:rPr>
          <w:b w:val="0"/>
          <w:caps w:val="0"/>
        </w:rPr>
        <w:t xml:space="preserve">Приложение </w:t>
      </w:r>
      <w:r>
        <w:rPr>
          <w:b w:val="0"/>
          <w:caps w:val="0"/>
        </w:rPr>
        <w:t>№____</w:t>
      </w:r>
      <w:r w:rsidRPr="00A826C6">
        <w:rPr>
          <w:b w:val="0"/>
          <w:caps w:val="0"/>
        </w:rPr>
        <w:t xml:space="preserve"> к </w:t>
      </w:r>
      <w:r>
        <w:rPr>
          <w:b w:val="0"/>
          <w:caps w:val="0"/>
        </w:rPr>
        <w:t>заявке на участие в запросе предложений</w:t>
      </w:r>
      <w:r w:rsidRPr="00E545A2">
        <w:rPr>
          <w:b w:val="0"/>
          <w:sz w:val="18"/>
        </w:rPr>
        <w:t xml:space="preserve"> </w:t>
      </w:r>
      <w:r w:rsidRPr="00E545A2">
        <w:rPr>
          <w:b w:val="0"/>
          <w:sz w:val="18"/>
        </w:rPr>
        <w:br/>
        <w:t>от «____»_____________ </w:t>
      </w:r>
      <w:r>
        <w:rPr>
          <w:b w:val="0"/>
          <w:sz w:val="18"/>
        </w:rPr>
        <w:t>г</w:t>
      </w:r>
      <w:r w:rsidRPr="00E545A2">
        <w:rPr>
          <w:b w:val="0"/>
          <w:sz w:val="18"/>
        </w:rPr>
        <w:t>. №__________</w:t>
      </w:r>
    </w:p>
    <w:p w:rsidR="009E66FF" w:rsidRPr="00184B0D" w:rsidRDefault="009E66FF" w:rsidP="009E66FF">
      <w:pPr>
        <w:pStyle w:val="affffa"/>
        <w:tabs>
          <w:tab w:val="left" w:pos="1134"/>
        </w:tabs>
        <w:ind w:firstLine="142"/>
      </w:pPr>
      <w:r w:rsidRPr="00184B0D">
        <w:t>Сведения о кадровых ресурсах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321"/>
        <w:gridCol w:w="1843"/>
        <w:gridCol w:w="1701"/>
        <w:gridCol w:w="2495"/>
      </w:tblGrid>
      <w:tr w:rsidR="009E66FF" w:rsidRPr="00184B0D" w:rsidTr="009E66FF">
        <w:tc>
          <w:tcPr>
            <w:tcW w:w="648" w:type="dxa"/>
          </w:tcPr>
          <w:p w:rsidR="009E66FF" w:rsidRDefault="009E66FF" w:rsidP="009E66FF">
            <w:pPr>
              <w:pStyle w:val="ae"/>
              <w:tabs>
                <w:tab w:val="left" w:pos="1134"/>
              </w:tabs>
              <w:jc w:val="both"/>
              <w:rPr>
                <w:b/>
              </w:rPr>
            </w:pPr>
            <w:r>
              <w:rPr>
                <w:b/>
              </w:rPr>
              <w:t>№</w:t>
            </w:r>
          </w:p>
          <w:p w:rsidR="009E66FF" w:rsidRPr="00184B0D" w:rsidRDefault="009E66FF" w:rsidP="009E66FF">
            <w:pPr>
              <w:pStyle w:val="ae"/>
              <w:tabs>
                <w:tab w:val="left" w:pos="1134"/>
              </w:tabs>
            </w:pPr>
            <w:r w:rsidRPr="00184B0D">
              <w:t>п/п</w:t>
            </w:r>
          </w:p>
        </w:tc>
        <w:tc>
          <w:tcPr>
            <w:tcW w:w="3321" w:type="dxa"/>
          </w:tcPr>
          <w:p w:rsidR="009E66FF" w:rsidRPr="00184B0D" w:rsidRDefault="009E66FF" w:rsidP="009E66FF">
            <w:pPr>
              <w:pStyle w:val="ae"/>
              <w:tabs>
                <w:tab w:val="left" w:pos="1134"/>
              </w:tabs>
            </w:pPr>
            <w:r w:rsidRPr="00184B0D">
              <w:t>Наименование показателей</w:t>
            </w:r>
          </w:p>
        </w:tc>
        <w:tc>
          <w:tcPr>
            <w:tcW w:w="1843" w:type="dxa"/>
          </w:tcPr>
          <w:p w:rsidR="009E66FF" w:rsidRPr="00184B0D" w:rsidRDefault="009E66FF" w:rsidP="009E66FF">
            <w:pPr>
              <w:pStyle w:val="ae"/>
              <w:tabs>
                <w:tab w:val="left" w:pos="1134"/>
              </w:tabs>
            </w:pPr>
            <w:r w:rsidRPr="00184B0D">
              <w:t>Кол-во человек, подразделения</w:t>
            </w:r>
          </w:p>
        </w:tc>
        <w:tc>
          <w:tcPr>
            <w:tcW w:w="1701" w:type="dxa"/>
          </w:tcPr>
          <w:p w:rsidR="009E66FF" w:rsidRPr="00184B0D" w:rsidRDefault="009E66FF" w:rsidP="009E66FF">
            <w:pPr>
              <w:pStyle w:val="ae"/>
              <w:tabs>
                <w:tab w:val="left" w:pos="1134"/>
              </w:tabs>
            </w:pPr>
            <w:r w:rsidRPr="00184B0D">
              <w:t>Местонахождение</w:t>
            </w:r>
          </w:p>
        </w:tc>
        <w:tc>
          <w:tcPr>
            <w:tcW w:w="2495" w:type="dxa"/>
          </w:tcPr>
          <w:p w:rsidR="009E66FF" w:rsidRPr="00184B0D" w:rsidRDefault="009E66FF" w:rsidP="009E66FF">
            <w:pPr>
              <w:pStyle w:val="ae"/>
              <w:tabs>
                <w:tab w:val="left" w:pos="1134"/>
              </w:tabs>
            </w:pPr>
            <w:r w:rsidRPr="00184B0D">
              <w:t xml:space="preserve">Количество человек, которые участник собирается использовать при </w:t>
            </w:r>
            <w:r>
              <w:t>исполнении</w:t>
            </w:r>
            <w:r w:rsidRPr="00184B0D">
              <w:t xml:space="preserve"> договора</w:t>
            </w:r>
          </w:p>
        </w:tc>
      </w:tr>
      <w:tr w:rsidR="009E66FF" w:rsidRPr="00184B0D" w:rsidTr="009E66FF">
        <w:tc>
          <w:tcPr>
            <w:tcW w:w="648" w:type="dxa"/>
          </w:tcPr>
          <w:p w:rsidR="009E66FF" w:rsidRPr="00184B0D" w:rsidRDefault="009E66FF" w:rsidP="009E66FF">
            <w:pPr>
              <w:pStyle w:val="ae"/>
              <w:tabs>
                <w:tab w:val="left" w:pos="1134"/>
              </w:tabs>
              <w:ind w:firstLine="142"/>
            </w:pPr>
            <w:r w:rsidRPr="00184B0D">
              <w:t>1</w:t>
            </w:r>
          </w:p>
        </w:tc>
        <w:tc>
          <w:tcPr>
            <w:tcW w:w="3321" w:type="dxa"/>
          </w:tcPr>
          <w:p w:rsidR="009E66FF" w:rsidRPr="00184B0D" w:rsidRDefault="009E66FF" w:rsidP="009E66FF">
            <w:pPr>
              <w:pStyle w:val="ae"/>
              <w:tabs>
                <w:tab w:val="left" w:pos="1134"/>
              </w:tabs>
              <w:ind w:firstLine="142"/>
            </w:pPr>
            <w:r w:rsidRPr="00184B0D">
              <w:t>2</w:t>
            </w:r>
          </w:p>
        </w:tc>
        <w:tc>
          <w:tcPr>
            <w:tcW w:w="1843" w:type="dxa"/>
          </w:tcPr>
          <w:p w:rsidR="009E66FF" w:rsidRPr="00184B0D" w:rsidRDefault="009E66FF" w:rsidP="009E66FF">
            <w:pPr>
              <w:pStyle w:val="ae"/>
              <w:tabs>
                <w:tab w:val="left" w:pos="1134"/>
              </w:tabs>
              <w:ind w:firstLine="142"/>
            </w:pPr>
            <w:r w:rsidRPr="00184B0D">
              <w:t>3</w:t>
            </w:r>
          </w:p>
        </w:tc>
        <w:tc>
          <w:tcPr>
            <w:tcW w:w="1701" w:type="dxa"/>
          </w:tcPr>
          <w:p w:rsidR="009E66FF" w:rsidRPr="00184B0D" w:rsidRDefault="009E66FF" w:rsidP="009E66FF">
            <w:pPr>
              <w:pStyle w:val="ae"/>
              <w:tabs>
                <w:tab w:val="left" w:pos="1134"/>
              </w:tabs>
              <w:ind w:firstLine="142"/>
            </w:pPr>
            <w:r>
              <w:t>4</w:t>
            </w:r>
          </w:p>
        </w:tc>
        <w:tc>
          <w:tcPr>
            <w:tcW w:w="2495" w:type="dxa"/>
          </w:tcPr>
          <w:p w:rsidR="009E66FF" w:rsidRPr="00184B0D" w:rsidRDefault="009E66FF" w:rsidP="009E66FF">
            <w:pPr>
              <w:pStyle w:val="ae"/>
              <w:tabs>
                <w:tab w:val="left" w:pos="1134"/>
              </w:tabs>
              <w:ind w:firstLine="142"/>
            </w:pPr>
            <w:r>
              <w:t>5</w:t>
            </w:r>
          </w:p>
        </w:tc>
      </w:tr>
      <w:tr w:rsidR="009E66FF" w:rsidRPr="00184B0D" w:rsidTr="009E66FF">
        <w:tc>
          <w:tcPr>
            <w:tcW w:w="648" w:type="dxa"/>
          </w:tcPr>
          <w:p w:rsidR="009E66FF" w:rsidRPr="00184B0D" w:rsidRDefault="009E66FF" w:rsidP="009E66FF">
            <w:pPr>
              <w:pStyle w:val="af"/>
              <w:numPr>
                <w:ilvl w:val="0"/>
                <w:numId w:val="13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ind w:left="0" w:firstLine="142"/>
              <w:rPr>
                <w:rFonts w:eastAsia="Arial Unicode MS"/>
              </w:rPr>
            </w:pPr>
          </w:p>
        </w:tc>
        <w:tc>
          <w:tcPr>
            <w:tcW w:w="3321" w:type="dxa"/>
            <w:vAlign w:val="bottom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  <w:rPr>
                <w:rFonts w:eastAsia="Arial Unicode MS"/>
              </w:rPr>
            </w:pPr>
            <w:r w:rsidRPr="00184B0D">
              <w:t>Руководство</w:t>
            </w:r>
          </w:p>
        </w:tc>
        <w:tc>
          <w:tcPr>
            <w:tcW w:w="1843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701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2495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</w:tr>
      <w:tr w:rsidR="009E66FF" w:rsidRPr="00184B0D" w:rsidTr="009E66FF">
        <w:tc>
          <w:tcPr>
            <w:tcW w:w="648" w:type="dxa"/>
          </w:tcPr>
          <w:p w:rsidR="009E66FF" w:rsidRPr="00184B0D" w:rsidRDefault="009E66FF" w:rsidP="009E66FF">
            <w:pPr>
              <w:pStyle w:val="af"/>
              <w:numPr>
                <w:ilvl w:val="0"/>
                <w:numId w:val="13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ind w:left="0" w:firstLine="142"/>
              <w:rPr>
                <w:rFonts w:eastAsia="Arial Unicode MS"/>
              </w:rPr>
            </w:pPr>
          </w:p>
        </w:tc>
        <w:tc>
          <w:tcPr>
            <w:tcW w:w="3321" w:type="dxa"/>
            <w:vAlign w:val="bottom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  <w:rPr>
                <w:rFonts w:eastAsia="Arial Unicode MS"/>
              </w:rPr>
            </w:pPr>
            <w:r w:rsidRPr="00184B0D">
              <w:t>Администрация</w:t>
            </w:r>
          </w:p>
        </w:tc>
        <w:tc>
          <w:tcPr>
            <w:tcW w:w="1843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701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2495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</w:tr>
      <w:tr w:rsidR="009E66FF" w:rsidRPr="00184B0D" w:rsidTr="009E66FF">
        <w:tc>
          <w:tcPr>
            <w:tcW w:w="648" w:type="dxa"/>
          </w:tcPr>
          <w:p w:rsidR="009E66FF" w:rsidRPr="00184B0D" w:rsidRDefault="009E66FF" w:rsidP="009E66FF">
            <w:pPr>
              <w:pStyle w:val="af"/>
              <w:numPr>
                <w:ilvl w:val="0"/>
                <w:numId w:val="13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ind w:left="0" w:firstLine="142"/>
              <w:rPr>
                <w:rFonts w:eastAsia="Arial Unicode MS"/>
              </w:rPr>
            </w:pPr>
          </w:p>
        </w:tc>
        <w:tc>
          <w:tcPr>
            <w:tcW w:w="3321" w:type="dxa"/>
            <w:vAlign w:val="bottom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right="0" w:firstLine="142"/>
              <w:rPr>
                <w:rFonts w:eastAsia="Arial Unicode MS"/>
              </w:rPr>
            </w:pPr>
            <w:r w:rsidRPr="00BB3C5C">
              <w:t>[</w:t>
            </w:r>
            <w:r w:rsidRPr="00BB3C5C">
              <w:rPr>
                <w:rStyle w:val="af2"/>
              </w:rPr>
              <w:t>указывается в соответствии с предметом закупки</w:t>
            </w:r>
            <w:r w:rsidRPr="00BB3C5C">
              <w:t>]</w:t>
            </w:r>
          </w:p>
        </w:tc>
        <w:tc>
          <w:tcPr>
            <w:tcW w:w="1843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701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2495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</w:tr>
      <w:tr w:rsidR="009E66FF" w:rsidRPr="00184B0D" w:rsidTr="009E66FF">
        <w:tc>
          <w:tcPr>
            <w:tcW w:w="648" w:type="dxa"/>
          </w:tcPr>
          <w:p w:rsidR="009E66FF" w:rsidRPr="00184B0D" w:rsidRDefault="009E66FF" w:rsidP="009E66FF">
            <w:pPr>
              <w:pStyle w:val="af"/>
              <w:numPr>
                <w:ilvl w:val="0"/>
                <w:numId w:val="13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ind w:left="0" w:firstLine="142"/>
              <w:rPr>
                <w:rFonts w:eastAsia="Arial Unicode MS"/>
              </w:rPr>
            </w:pPr>
          </w:p>
        </w:tc>
        <w:tc>
          <w:tcPr>
            <w:tcW w:w="3321" w:type="dxa"/>
            <w:vAlign w:val="bottom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  <w:rPr>
                <w:rFonts w:eastAsia="Arial Unicode MS"/>
              </w:rPr>
            </w:pPr>
          </w:p>
        </w:tc>
        <w:tc>
          <w:tcPr>
            <w:tcW w:w="1843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701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2495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</w:tr>
      <w:tr w:rsidR="009E66FF" w:rsidRPr="00184B0D" w:rsidTr="009E66FF">
        <w:tc>
          <w:tcPr>
            <w:tcW w:w="648" w:type="dxa"/>
          </w:tcPr>
          <w:p w:rsidR="009E66FF" w:rsidRPr="00184B0D" w:rsidRDefault="009E66FF" w:rsidP="009E66FF">
            <w:pPr>
              <w:pStyle w:val="af"/>
              <w:numPr>
                <w:ilvl w:val="0"/>
                <w:numId w:val="13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ind w:left="0" w:firstLine="142"/>
              <w:rPr>
                <w:rFonts w:eastAsia="Arial Unicode MS"/>
              </w:rPr>
            </w:pPr>
          </w:p>
        </w:tc>
        <w:tc>
          <w:tcPr>
            <w:tcW w:w="3321" w:type="dxa"/>
            <w:vAlign w:val="bottom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  <w:rPr>
                <w:rFonts w:eastAsia="Arial Unicode MS"/>
              </w:rPr>
            </w:pPr>
          </w:p>
        </w:tc>
        <w:tc>
          <w:tcPr>
            <w:tcW w:w="1843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701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2495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</w:tr>
      <w:tr w:rsidR="009E66FF" w:rsidRPr="00184B0D" w:rsidTr="009E66FF">
        <w:tc>
          <w:tcPr>
            <w:tcW w:w="648" w:type="dxa"/>
          </w:tcPr>
          <w:p w:rsidR="009E66FF" w:rsidRPr="00184B0D" w:rsidRDefault="009E66FF" w:rsidP="009E66FF">
            <w:pPr>
              <w:pStyle w:val="af"/>
              <w:numPr>
                <w:ilvl w:val="0"/>
                <w:numId w:val="13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ind w:left="0" w:firstLine="142"/>
              <w:rPr>
                <w:rFonts w:eastAsia="Arial Unicode MS"/>
              </w:rPr>
            </w:pPr>
          </w:p>
        </w:tc>
        <w:tc>
          <w:tcPr>
            <w:tcW w:w="3321" w:type="dxa"/>
            <w:vAlign w:val="center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  <w:rPr>
                <w:rFonts w:eastAsia="Arial Unicode MS"/>
              </w:rPr>
            </w:pPr>
          </w:p>
        </w:tc>
        <w:tc>
          <w:tcPr>
            <w:tcW w:w="1843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701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2495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</w:tr>
      <w:tr w:rsidR="009E66FF" w:rsidRPr="00184B0D" w:rsidTr="009E66FF">
        <w:tc>
          <w:tcPr>
            <w:tcW w:w="648" w:type="dxa"/>
          </w:tcPr>
          <w:p w:rsidR="009E66FF" w:rsidRPr="00184B0D" w:rsidRDefault="009E66FF" w:rsidP="009E66FF">
            <w:pPr>
              <w:pStyle w:val="af"/>
              <w:numPr>
                <w:ilvl w:val="0"/>
                <w:numId w:val="13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ind w:left="0" w:firstLine="142"/>
              <w:rPr>
                <w:szCs w:val="22"/>
              </w:rPr>
            </w:pPr>
          </w:p>
        </w:tc>
        <w:tc>
          <w:tcPr>
            <w:tcW w:w="3321" w:type="dxa"/>
            <w:vAlign w:val="bottom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  <w:rPr>
                <w:szCs w:val="22"/>
              </w:rPr>
            </w:pPr>
          </w:p>
        </w:tc>
        <w:tc>
          <w:tcPr>
            <w:tcW w:w="1843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701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2495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</w:tr>
      <w:tr w:rsidR="009E66FF" w:rsidRPr="00184B0D" w:rsidTr="009E66FF">
        <w:tc>
          <w:tcPr>
            <w:tcW w:w="648" w:type="dxa"/>
          </w:tcPr>
          <w:p w:rsidR="009E66FF" w:rsidRPr="00184B0D" w:rsidRDefault="009E66FF" w:rsidP="009E66FF">
            <w:pPr>
              <w:pStyle w:val="af"/>
              <w:numPr>
                <w:ilvl w:val="0"/>
                <w:numId w:val="13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ind w:left="0" w:firstLine="142"/>
              <w:rPr>
                <w:rFonts w:eastAsia="Arial Unicode MS"/>
                <w:szCs w:val="22"/>
              </w:rPr>
            </w:pPr>
          </w:p>
        </w:tc>
        <w:tc>
          <w:tcPr>
            <w:tcW w:w="3321" w:type="dxa"/>
            <w:vAlign w:val="bottom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  <w:rPr>
                <w:rFonts w:eastAsia="Arial Unicode MS"/>
                <w:szCs w:val="22"/>
              </w:rPr>
            </w:pPr>
          </w:p>
        </w:tc>
        <w:tc>
          <w:tcPr>
            <w:tcW w:w="1843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701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2495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</w:pPr>
          </w:p>
        </w:tc>
      </w:tr>
      <w:tr w:rsidR="009E66FF" w:rsidRPr="00184B0D" w:rsidTr="009E66FF">
        <w:tc>
          <w:tcPr>
            <w:tcW w:w="648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  <w:rPr>
                <w:rFonts w:eastAsia="Arial Unicode MS"/>
                <w:b/>
                <w:szCs w:val="22"/>
              </w:rPr>
            </w:pPr>
          </w:p>
        </w:tc>
        <w:tc>
          <w:tcPr>
            <w:tcW w:w="3321" w:type="dxa"/>
            <w:vAlign w:val="bottom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  <w:rPr>
                <w:b/>
                <w:szCs w:val="22"/>
              </w:rPr>
            </w:pPr>
            <w:r w:rsidRPr="00184B0D">
              <w:rPr>
                <w:b/>
                <w:szCs w:val="22"/>
              </w:rPr>
              <w:t>ВСЕГО</w:t>
            </w:r>
          </w:p>
        </w:tc>
        <w:tc>
          <w:tcPr>
            <w:tcW w:w="1843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  <w:rPr>
                <w:b/>
              </w:rPr>
            </w:pPr>
          </w:p>
        </w:tc>
        <w:tc>
          <w:tcPr>
            <w:tcW w:w="1701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  <w:rPr>
                <w:b/>
              </w:rPr>
            </w:pPr>
          </w:p>
        </w:tc>
        <w:tc>
          <w:tcPr>
            <w:tcW w:w="2495" w:type="dxa"/>
          </w:tcPr>
          <w:p w:rsidR="009E66FF" w:rsidRPr="00184B0D" w:rsidRDefault="009E66FF" w:rsidP="009E66FF">
            <w:pPr>
              <w:pStyle w:val="af"/>
              <w:tabs>
                <w:tab w:val="left" w:pos="1134"/>
              </w:tabs>
              <w:ind w:left="0" w:firstLine="142"/>
              <w:rPr>
                <w:b/>
              </w:rPr>
            </w:pPr>
          </w:p>
        </w:tc>
      </w:tr>
    </w:tbl>
    <w:p w:rsidR="009E66FF" w:rsidRPr="00184B0D" w:rsidRDefault="009E66FF" w:rsidP="009E66FF">
      <w:pPr>
        <w:tabs>
          <w:tab w:val="left" w:pos="1134"/>
        </w:tabs>
        <w:ind w:firstLine="142"/>
      </w:pPr>
    </w:p>
    <w:p w:rsidR="009E66FF" w:rsidRPr="00184B0D" w:rsidRDefault="009E66FF" w:rsidP="009E66FF">
      <w:pPr>
        <w:keepNext/>
        <w:tabs>
          <w:tab w:val="left" w:pos="1134"/>
        </w:tabs>
        <w:spacing w:before="120" w:line="240" w:lineRule="auto"/>
        <w:ind w:right="-1" w:firstLine="0"/>
        <w:jc w:val="center"/>
        <w:rPr>
          <w:sz w:val="24"/>
          <w:szCs w:val="24"/>
        </w:rPr>
      </w:pPr>
      <w:r w:rsidRPr="00184B0D">
        <w:rPr>
          <w:sz w:val="24"/>
          <w:szCs w:val="24"/>
        </w:rPr>
        <w:t>___________________________________</w:t>
      </w:r>
    </w:p>
    <w:p w:rsidR="009E66FF" w:rsidRPr="00184B0D" w:rsidRDefault="009E66FF" w:rsidP="009E66FF">
      <w:pPr>
        <w:keepNext/>
        <w:tabs>
          <w:tab w:val="left" w:pos="1134"/>
        </w:tabs>
        <w:spacing w:line="240" w:lineRule="auto"/>
        <w:ind w:right="-1" w:firstLine="0"/>
        <w:jc w:val="center"/>
        <w:rPr>
          <w:sz w:val="24"/>
          <w:szCs w:val="24"/>
          <w:vertAlign w:val="superscript"/>
        </w:rPr>
      </w:pPr>
      <w:r w:rsidRPr="00184B0D">
        <w:rPr>
          <w:sz w:val="24"/>
          <w:szCs w:val="24"/>
          <w:vertAlign w:val="superscript"/>
        </w:rPr>
        <w:t>(подпись, М.П.)</w:t>
      </w:r>
    </w:p>
    <w:p w:rsidR="009E66FF" w:rsidRPr="00184B0D" w:rsidRDefault="009E66FF" w:rsidP="009E66FF">
      <w:pPr>
        <w:keepNext/>
        <w:tabs>
          <w:tab w:val="left" w:pos="1134"/>
        </w:tabs>
        <w:spacing w:before="120" w:line="240" w:lineRule="auto"/>
        <w:ind w:right="-1" w:firstLine="0"/>
        <w:jc w:val="center"/>
        <w:rPr>
          <w:sz w:val="24"/>
          <w:szCs w:val="24"/>
        </w:rPr>
      </w:pPr>
      <w:r w:rsidRPr="00184B0D">
        <w:rPr>
          <w:sz w:val="24"/>
          <w:szCs w:val="24"/>
        </w:rPr>
        <w:t>____________________________________</w:t>
      </w:r>
    </w:p>
    <w:p w:rsidR="009E66FF" w:rsidRPr="00184B0D" w:rsidRDefault="009E66FF" w:rsidP="009E66FF">
      <w:pPr>
        <w:keepNext/>
        <w:tabs>
          <w:tab w:val="left" w:pos="1134"/>
        </w:tabs>
        <w:spacing w:line="240" w:lineRule="auto"/>
        <w:ind w:right="-1" w:firstLine="0"/>
        <w:jc w:val="center"/>
        <w:rPr>
          <w:sz w:val="24"/>
          <w:szCs w:val="24"/>
          <w:vertAlign w:val="superscript"/>
        </w:rPr>
      </w:pPr>
      <w:r w:rsidRPr="00184B0D">
        <w:rPr>
          <w:sz w:val="24"/>
          <w:szCs w:val="24"/>
          <w:vertAlign w:val="superscript"/>
        </w:rPr>
        <w:t>(фамилия, имя, отчество подписавшего, должность)</w:t>
      </w:r>
    </w:p>
    <w:p w:rsidR="002D5982" w:rsidRPr="00535378" w:rsidRDefault="002D5982" w:rsidP="00535378">
      <w:pPr>
        <w:pBdr>
          <w:bottom w:val="single" w:sz="4" w:space="1" w:color="auto"/>
        </w:pBdr>
        <w:shd w:val="clear" w:color="auto" w:fill="E0E0E0"/>
        <w:tabs>
          <w:tab w:val="left" w:pos="1134"/>
        </w:tabs>
        <w:spacing w:before="60" w:after="60" w:line="266" w:lineRule="auto"/>
        <w:ind w:right="21" w:firstLine="142"/>
        <w:jc w:val="center"/>
        <w:rPr>
          <w:b/>
          <w:bCs/>
          <w:color w:val="000000"/>
          <w:spacing w:val="36"/>
          <w:sz w:val="24"/>
          <w:szCs w:val="24"/>
        </w:rPr>
      </w:pPr>
      <w:r w:rsidRPr="00535378">
        <w:rPr>
          <w:b/>
          <w:bCs/>
          <w:color w:val="000000"/>
          <w:spacing w:val="36"/>
          <w:sz w:val="24"/>
          <w:szCs w:val="24"/>
        </w:rPr>
        <w:t>конец формы</w:t>
      </w:r>
    </w:p>
    <w:p w:rsidR="002D5982" w:rsidRDefault="002D5982" w:rsidP="00535378">
      <w:pPr>
        <w:tabs>
          <w:tab w:val="left" w:pos="4588"/>
        </w:tabs>
        <w:spacing w:before="60" w:after="60" w:line="266" w:lineRule="auto"/>
        <w:rPr>
          <w:sz w:val="24"/>
          <w:szCs w:val="24"/>
        </w:rPr>
        <w:sectPr w:rsidR="002D5982" w:rsidSect="00FA1D80">
          <w:pgSz w:w="11906" w:h="16838" w:code="9"/>
          <w:pgMar w:top="1134" w:right="1134" w:bottom="1134" w:left="1134" w:header="680" w:footer="737" w:gutter="0"/>
          <w:cols w:space="708"/>
          <w:titlePg/>
          <w:docGrid w:linePitch="381"/>
        </w:sectPr>
      </w:pPr>
      <w:r w:rsidRPr="00535378">
        <w:rPr>
          <w:sz w:val="24"/>
          <w:szCs w:val="24"/>
        </w:rPr>
        <w:t>.</w:t>
      </w:r>
    </w:p>
    <w:p w:rsidR="00C15A7E" w:rsidRDefault="008219EE" w:rsidP="00E11319">
      <w:pPr>
        <w:pStyle w:val="2"/>
        <w:pageBreakBefore/>
        <w:tabs>
          <w:tab w:val="clear" w:pos="2127"/>
          <w:tab w:val="num" w:pos="709"/>
        </w:tabs>
        <w:ind w:left="0"/>
        <w:jc w:val="both"/>
      </w:pPr>
      <w:bookmarkStart w:id="378" w:name="_Ref302650919"/>
      <w:bookmarkStart w:id="379" w:name="_Toc364416538"/>
      <w:bookmarkStart w:id="380" w:name="_Toc447706367"/>
      <w:bookmarkStart w:id="381" w:name="_Toc242871346"/>
      <w:bookmarkStart w:id="382" w:name="_Toc434304165"/>
      <w:r w:rsidRPr="00184B0D">
        <w:lastRenderedPageBreak/>
        <w:t>Сведения о материально-технических</w:t>
      </w:r>
      <w:r w:rsidR="000F2D91">
        <w:rPr>
          <w:lang w:val="ru-RU"/>
        </w:rPr>
        <w:t xml:space="preserve"> </w:t>
      </w:r>
      <w:r w:rsidRPr="00184B0D">
        <w:t xml:space="preserve"> ресурсах</w:t>
      </w:r>
      <w:bookmarkEnd w:id="378"/>
      <w:bookmarkEnd w:id="379"/>
      <w:bookmarkEnd w:id="380"/>
      <w:r w:rsidR="00BD4FCD">
        <w:rPr>
          <w:lang w:val="ru-RU"/>
        </w:rPr>
        <w:t xml:space="preserve"> </w:t>
      </w:r>
      <w:r w:rsidR="00F921CF">
        <w:rPr>
          <w:b w:val="0"/>
          <w:i/>
          <w:color w:val="FF0000"/>
          <w:lang w:val="ru-RU"/>
        </w:rPr>
        <w:t>Ф</w:t>
      </w:r>
      <w:r w:rsidR="00F921CF" w:rsidRPr="00B21754">
        <w:rPr>
          <w:b w:val="0"/>
          <w:i/>
          <w:color w:val="FF0000"/>
          <w:lang w:val="ru-RU"/>
        </w:rPr>
        <w:t>орма не заполняется</w:t>
      </w:r>
      <w:bookmarkEnd w:id="381"/>
    </w:p>
    <w:p w:rsidR="008219EE" w:rsidRPr="00C15A7E" w:rsidRDefault="008219EE" w:rsidP="00C15A7E">
      <w:pPr>
        <w:tabs>
          <w:tab w:val="left" w:pos="1134"/>
        </w:tabs>
        <w:ind w:firstLine="142"/>
        <w:rPr>
          <w:b/>
        </w:rPr>
      </w:pPr>
      <w:r w:rsidRPr="00C15A7E">
        <w:rPr>
          <w:b/>
        </w:rPr>
        <w:t>Форма сведений о материально-технических ресурсах</w:t>
      </w:r>
    </w:p>
    <w:p w:rsidR="008219EE" w:rsidRPr="00184B0D" w:rsidRDefault="008219EE" w:rsidP="008219EE">
      <w:pPr>
        <w:pBdr>
          <w:top w:val="single" w:sz="4" w:space="1" w:color="auto"/>
        </w:pBdr>
        <w:shd w:val="clear" w:color="auto" w:fill="E0E0E0"/>
        <w:tabs>
          <w:tab w:val="left" w:pos="1134"/>
        </w:tabs>
        <w:spacing w:before="120" w:line="240" w:lineRule="auto"/>
        <w:ind w:right="21" w:firstLine="142"/>
        <w:jc w:val="center"/>
        <w:rPr>
          <w:b/>
          <w:bCs/>
          <w:color w:val="000000"/>
          <w:spacing w:val="36"/>
          <w:sz w:val="24"/>
          <w:szCs w:val="24"/>
        </w:rPr>
      </w:pPr>
      <w:r w:rsidRPr="00184B0D">
        <w:rPr>
          <w:b/>
          <w:bCs/>
          <w:color w:val="000000"/>
          <w:spacing w:val="36"/>
          <w:sz w:val="24"/>
          <w:szCs w:val="24"/>
        </w:rPr>
        <w:t>начало формы</w:t>
      </w:r>
    </w:p>
    <w:p w:rsidR="008219EE" w:rsidRPr="00184B0D" w:rsidRDefault="008219EE" w:rsidP="008219EE">
      <w:pPr>
        <w:tabs>
          <w:tab w:val="left" w:pos="1134"/>
        </w:tabs>
        <w:spacing w:line="240" w:lineRule="auto"/>
        <w:ind w:firstLine="142"/>
        <w:jc w:val="center"/>
      </w:pPr>
    </w:p>
    <w:p w:rsidR="008219EE" w:rsidRDefault="008219EE" w:rsidP="008219EE">
      <w:pPr>
        <w:tabs>
          <w:tab w:val="left" w:pos="1134"/>
        </w:tabs>
        <w:ind w:firstLine="142"/>
      </w:pPr>
      <w:r>
        <w:t>Наименование</w:t>
      </w:r>
      <w:r w:rsidR="00BA1D18">
        <w:t xml:space="preserve"> / ФИО </w:t>
      </w:r>
      <w:r>
        <w:t>участника: __________________________</w:t>
      </w:r>
    </w:p>
    <w:p w:rsidR="008219EE" w:rsidRPr="00184B0D" w:rsidRDefault="008219EE" w:rsidP="008219EE">
      <w:pPr>
        <w:tabs>
          <w:tab w:val="left" w:pos="1134"/>
        </w:tabs>
        <w:ind w:firstLine="142"/>
      </w:pPr>
      <w:r>
        <w:t xml:space="preserve">Предмет </w:t>
      </w:r>
      <w:r w:rsidR="00BA1D18">
        <w:t>договора</w:t>
      </w:r>
      <w:r>
        <w:t>: ________________________</w:t>
      </w:r>
    </w:p>
    <w:p w:rsidR="008219EE" w:rsidRPr="00E545A2" w:rsidRDefault="008219EE" w:rsidP="008219EE">
      <w:pPr>
        <w:pStyle w:val="affffa"/>
        <w:tabs>
          <w:tab w:val="left" w:pos="1134"/>
        </w:tabs>
        <w:ind w:firstLine="142"/>
        <w:jc w:val="left"/>
        <w:rPr>
          <w:b w:val="0"/>
          <w:sz w:val="18"/>
        </w:rPr>
      </w:pPr>
      <w:r w:rsidRPr="008219EE">
        <w:rPr>
          <w:b w:val="0"/>
          <w:caps w:val="0"/>
          <w:sz w:val="24"/>
          <w:szCs w:val="24"/>
        </w:rPr>
        <w:t xml:space="preserve">Приложение </w:t>
      </w:r>
      <w:r w:rsidR="00B55343">
        <w:rPr>
          <w:b w:val="0"/>
          <w:caps w:val="0"/>
          <w:sz w:val="24"/>
          <w:szCs w:val="24"/>
        </w:rPr>
        <w:t>№</w:t>
      </w:r>
      <w:r w:rsidR="009F237B">
        <w:rPr>
          <w:b w:val="0"/>
          <w:caps w:val="0"/>
          <w:sz w:val="24"/>
          <w:szCs w:val="24"/>
        </w:rPr>
        <w:t>___</w:t>
      </w:r>
      <w:r>
        <w:rPr>
          <w:b w:val="0"/>
          <w:caps w:val="0"/>
          <w:sz w:val="24"/>
          <w:szCs w:val="24"/>
        </w:rPr>
        <w:t xml:space="preserve"> </w:t>
      </w:r>
      <w:r w:rsidRPr="008219EE">
        <w:rPr>
          <w:b w:val="0"/>
          <w:caps w:val="0"/>
          <w:sz w:val="24"/>
          <w:szCs w:val="24"/>
        </w:rPr>
        <w:t xml:space="preserve">к </w:t>
      </w:r>
      <w:r w:rsidR="00DD262C">
        <w:rPr>
          <w:b w:val="0"/>
          <w:caps w:val="0"/>
          <w:sz w:val="24"/>
          <w:szCs w:val="24"/>
        </w:rPr>
        <w:t xml:space="preserve">заявке </w:t>
      </w:r>
      <w:r w:rsidR="00A92214">
        <w:rPr>
          <w:b w:val="0"/>
          <w:caps w:val="0"/>
          <w:sz w:val="24"/>
          <w:szCs w:val="24"/>
        </w:rPr>
        <w:t>на участие в запросе предложений</w:t>
      </w:r>
      <w:r w:rsidRPr="00E545A2">
        <w:rPr>
          <w:b w:val="0"/>
          <w:sz w:val="18"/>
        </w:rPr>
        <w:t xml:space="preserve"> </w:t>
      </w:r>
      <w:r w:rsidRPr="00E545A2">
        <w:rPr>
          <w:b w:val="0"/>
          <w:sz w:val="18"/>
        </w:rPr>
        <w:br/>
      </w:r>
      <w:r>
        <w:rPr>
          <w:b w:val="0"/>
          <w:sz w:val="18"/>
        </w:rPr>
        <w:t>от</w:t>
      </w:r>
      <w:r w:rsidRPr="00E545A2">
        <w:rPr>
          <w:b w:val="0"/>
          <w:sz w:val="18"/>
        </w:rPr>
        <w:t xml:space="preserve"> «____»_____________ г. №__________</w:t>
      </w:r>
    </w:p>
    <w:p w:rsidR="008219EE" w:rsidRPr="00184B0D" w:rsidRDefault="008219EE" w:rsidP="008219EE">
      <w:pPr>
        <w:pStyle w:val="affffa"/>
        <w:tabs>
          <w:tab w:val="left" w:pos="1134"/>
        </w:tabs>
        <w:ind w:firstLine="142"/>
      </w:pPr>
      <w:r w:rsidRPr="00184B0D">
        <w:t>Сведения о материально-технических ресурсах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45"/>
        <w:gridCol w:w="2215"/>
        <w:gridCol w:w="900"/>
        <w:gridCol w:w="727"/>
        <w:gridCol w:w="1886"/>
        <w:gridCol w:w="773"/>
        <w:gridCol w:w="1243"/>
      </w:tblGrid>
      <w:tr w:rsidR="008219EE" w:rsidRPr="00184B0D" w:rsidTr="00602626">
        <w:tc>
          <w:tcPr>
            <w:tcW w:w="648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  <w:jc w:val="both"/>
            </w:pPr>
            <w:r>
              <w:rPr>
                <w:b/>
              </w:rPr>
              <w:t>№ </w:t>
            </w:r>
            <w:r w:rsidRPr="00184B0D">
              <w:t>п/п</w:t>
            </w:r>
          </w:p>
        </w:tc>
        <w:tc>
          <w:tcPr>
            <w:tcW w:w="1745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</w:pPr>
            <w:r w:rsidRPr="00184B0D">
              <w:t>Наименование</w:t>
            </w:r>
          </w:p>
        </w:tc>
        <w:tc>
          <w:tcPr>
            <w:tcW w:w="2215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</w:pPr>
            <w:r w:rsidRPr="00184B0D">
              <w:t>Производитель, страна производства, марка, модель, основны</w:t>
            </w:r>
            <w:r>
              <w:t>е</w:t>
            </w:r>
            <w:r w:rsidRPr="00184B0D">
              <w:t xml:space="preserve"> тех</w:t>
            </w:r>
            <w:r>
              <w:t>нические</w:t>
            </w:r>
            <w:r w:rsidRPr="00184B0D">
              <w:t xml:space="preserve"> характеристики</w:t>
            </w:r>
          </w:p>
        </w:tc>
        <w:tc>
          <w:tcPr>
            <w:tcW w:w="900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</w:pPr>
            <w:r w:rsidRPr="00184B0D">
              <w:t>Год выпуска</w:t>
            </w:r>
          </w:p>
        </w:tc>
        <w:tc>
          <w:tcPr>
            <w:tcW w:w="727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</w:pPr>
            <w:r w:rsidRPr="00184B0D">
              <w:t>% амортизации</w:t>
            </w:r>
          </w:p>
        </w:tc>
        <w:tc>
          <w:tcPr>
            <w:tcW w:w="1886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</w:pPr>
            <w:r w:rsidRPr="00184B0D">
              <w:t>Принадлежность (собственность, арендованный)</w:t>
            </w:r>
          </w:p>
        </w:tc>
        <w:tc>
          <w:tcPr>
            <w:tcW w:w="773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</w:pPr>
            <w:r w:rsidRPr="00184B0D">
              <w:t>Кол-во единиц</w:t>
            </w:r>
          </w:p>
        </w:tc>
        <w:tc>
          <w:tcPr>
            <w:tcW w:w="1243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</w:pPr>
            <w:r w:rsidRPr="00184B0D">
              <w:t>Примечания</w:t>
            </w:r>
          </w:p>
        </w:tc>
      </w:tr>
      <w:tr w:rsidR="008219EE" w:rsidRPr="00184B0D" w:rsidTr="00602626">
        <w:tc>
          <w:tcPr>
            <w:tcW w:w="648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  <w:ind w:firstLine="142"/>
              <w:jc w:val="center"/>
            </w:pPr>
            <w:r w:rsidRPr="00184B0D">
              <w:t>1</w:t>
            </w:r>
          </w:p>
        </w:tc>
        <w:tc>
          <w:tcPr>
            <w:tcW w:w="1745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  <w:ind w:firstLine="142"/>
              <w:jc w:val="center"/>
            </w:pPr>
            <w:r w:rsidRPr="00184B0D">
              <w:t>2</w:t>
            </w:r>
          </w:p>
        </w:tc>
        <w:tc>
          <w:tcPr>
            <w:tcW w:w="2215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  <w:ind w:firstLine="142"/>
              <w:jc w:val="center"/>
            </w:pPr>
            <w:r w:rsidRPr="00184B0D">
              <w:t>3</w:t>
            </w:r>
          </w:p>
        </w:tc>
        <w:tc>
          <w:tcPr>
            <w:tcW w:w="900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  <w:ind w:firstLine="142"/>
              <w:jc w:val="center"/>
            </w:pPr>
            <w:r w:rsidRPr="00184B0D">
              <w:t>4</w:t>
            </w:r>
          </w:p>
        </w:tc>
        <w:tc>
          <w:tcPr>
            <w:tcW w:w="727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  <w:ind w:firstLine="142"/>
              <w:jc w:val="center"/>
            </w:pPr>
            <w:r w:rsidRPr="00184B0D">
              <w:t>5</w:t>
            </w:r>
          </w:p>
        </w:tc>
        <w:tc>
          <w:tcPr>
            <w:tcW w:w="1886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  <w:ind w:firstLine="142"/>
              <w:jc w:val="center"/>
            </w:pPr>
            <w:r w:rsidRPr="00184B0D">
              <w:t>6</w:t>
            </w:r>
          </w:p>
        </w:tc>
        <w:tc>
          <w:tcPr>
            <w:tcW w:w="773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  <w:ind w:firstLine="142"/>
              <w:jc w:val="center"/>
            </w:pPr>
            <w:r w:rsidRPr="00184B0D">
              <w:t>7</w:t>
            </w:r>
          </w:p>
        </w:tc>
        <w:tc>
          <w:tcPr>
            <w:tcW w:w="1243" w:type="dxa"/>
            <w:shd w:val="clear" w:color="auto" w:fill="auto"/>
          </w:tcPr>
          <w:p w:rsidR="008219EE" w:rsidRPr="00184B0D" w:rsidRDefault="008219EE" w:rsidP="00602626">
            <w:pPr>
              <w:pStyle w:val="ae"/>
              <w:tabs>
                <w:tab w:val="left" w:pos="1134"/>
              </w:tabs>
              <w:ind w:firstLine="142"/>
              <w:jc w:val="center"/>
            </w:pPr>
            <w:r w:rsidRPr="00184B0D">
              <w:t>8</w:t>
            </w:r>
          </w:p>
        </w:tc>
      </w:tr>
      <w:tr w:rsidR="008219EE" w:rsidRPr="00184B0D" w:rsidTr="00602626">
        <w:tc>
          <w:tcPr>
            <w:tcW w:w="648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  <w:r w:rsidRPr="00184B0D">
              <w:t>1.</w:t>
            </w:r>
          </w:p>
        </w:tc>
        <w:tc>
          <w:tcPr>
            <w:tcW w:w="1745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2215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900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727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886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773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243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</w:tr>
      <w:tr w:rsidR="008219EE" w:rsidRPr="00184B0D" w:rsidTr="00602626">
        <w:tc>
          <w:tcPr>
            <w:tcW w:w="648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  <w:r w:rsidRPr="00184B0D">
              <w:t>2.</w:t>
            </w:r>
          </w:p>
        </w:tc>
        <w:tc>
          <w:tcPr>
            <w:tcW w:w="1745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2215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900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727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886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773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243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</w:tr>
      <w:tr w:rsidR="008219EE" w:rsidRPr="00184B0D" w:rsidTr="00602626">
        <w:tc>
          <w:tcPr>
            <w:tcW w:w="648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  <w:r w:rsidRPr="00184B0D">
              <w:t>3.</w:t>
            </w:r>
          </w:p>
        </w:tc>
        <w:tc>
          <w:tcPr>
            <w:tcW w:w="1745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2215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900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727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886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773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243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</w:tr>
      <w:tr w:rsidR="008219EE" w:rsidRPr="00184B0D" w:rsidTr="00602626">
        <w:tc>
          <w:tcPr>
            <w:tcW w:w="648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  <w:r w:rsidRPr="00184B0D">
              <w:t>…</w:t>
            </w:r>
          </w:p>
        </w:tc>
        <w:tc>
          <w:tcPr>
            <w:tcW w:w="1745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2215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900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727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886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773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  <w:tc>
          <w:tcPr>
            <w:tcW w:w="1243" w:type="dxa"/>
            <w:shd w:val="clear" w:color="auto" w:fill="auto"/>
          </w:tcPr>
          <w:p w:rsidR="008219EE" w:rsidRPr="00184B0D" w:rsidRDefault="008219EE" w:rsidP="00602626">
            <w:pPr>
              <w:pStyle w:val="af"/>
              <w:tabs>
                <w:tab w:val="left" w:pos="1134"/>
              </w:tabs>
              <w:ind w:left="0" w:firstLine="142"/>
            </w:pPr>
          </w:p>
        </w:tc>
      </w:tr>
    </w:tbl>
    <w:p w:rsidR="008219EE" w:rsidRPr="00184B0D" w:rsidRDefault="008219EE" w:rsidP="008219EE">
      <w:pPr>
        <w:tabs>
          <w:tab w:val="left" w:pos="1134"/>
        </w:tabs>
        <w:ind w:firstLine="142"/>
      </w:pPr>
    </w:p>
    <w:p w:rsidR="008219EE" w:rsidRPr="00184B0D" w:rsidRDefault="008219EE" w:rsidP="00666C64">
      <w:pPr>
        <w:keepNext/>
        <w:tabs>
          <w:tab w:val="left" w:pos="1134"/>
        </w:tabs>
        <w:spacing w:before="120" w:line="240" w:lineRule="auto"/>
        <w:ind w:right="-1" w:firstLine="0"/>
        <w:jc w:val="center"/>
        <w:rPr>
          <w:sz w:val="24"/>
          <w:szCs w:val="24"/>
        </w:rPr>
      </w:pPr>
      <w:r w:rsidRPr="00184B0D">
        <w:rPr>
          <w:sz w:val="24"/>
          <w:szCs w:val="24"/>
        </w:rPr>
        <w:t>__________________________________</w:t>
      </w:r>
    </w:p>
    <w:p w:rsidR="008219EE" w:rsidRPr="00184B0D" w:rsidRDefault="008219EE" w:rsidP="00666C64">
      <w:pPr>
        <w:keepNext/>
        <w:tabs>
          <w:tab w:val="left" w:pos="1134"/>
        </w:tabs>
        <w:spacing w:line="240" w:lineRule="auto"/>
        <w:ind w:right="-1" w:firstLine="0"/>
        <w:jc w:val="center"/>
        <w:rPr>
          <w:sz w:val="24"/>
          <w:szCs w:val="24"/>
          <w:vertAlign w:val="superscript"/>
        </w:rPr>
      </w:pPr>
      <w:r w:rsidRPr="00184B0D">
        <w:rPr>
          <w:sz w:val="24"/>
          <w:szCs w:val="24"/>
          <w:vertAlign w:val="superscript"/>
        </w:rPr>
        <w:t>(подпись, М.П.)</w:t>
      </w:r>
    </w:p>
    <w:p w:rsidR="008219EE" w:rsidRPr="00184B0D" w:rsidRDefault="008219EE" w:rsidP="00666C64">
      <w:pPr>
        <w:keepNext/>
        <w:tabs>
          <w:tab w:val="left" w:pos="1134"/>
        </w:tabs>
        <w:spacing w:before="120" w:line="240" w:lineRule="auto"/>
        <w:ind w:right="-1" w:firstLine="0"/>
        <w:jc w:val="center"/>
        <w:rPr>
          <w:sz w:val="24"/>
          <w:szCs w:val="24"/>
        </w:rPr>
      </w:pPr>
      <w:r w:rsidRPr="00184B0D">
        <w:rPr>
          <w:sz w:val="24"/>
          <w:szCs w:val="24"/>
        </w:rPr>
        <w:t>____________________________________</w:t>
      </w:r>
    </w:p>
    <w:p w:rsidR="008219EE" w:rsidRPr="00184B0D" w:rsidRDefault="008219EE" w:rsidP="00666C64">
      <w:pPr>
        <w:keepNext/>
        <w:tabs>
          <w:tab w:val="left" w:pos="1134"/>
        </w:tabs>
        <w:spacing w:line="240" w:lineRule="auto"/>
        <w:ind w:right="-1" w:firstLine="0"/>
        <w:jc w:val="center"/>
        <w:rPr>
          <w:sz w:val="24"/>
          <w:szCs w:val="24"/>
          <w:vertAlign w:val="superscript"/>
        </w:rPr>
      </w:pPr>
      <w:r w:rsidRPr="00184B0D">
        <w:rPr>
          <w:sz w:val="24"/>
          <w:szCs w:val="24"/>
          <w:vertAlign w:val="superscript"/>
        </w:rPr>
        <w:t>(фамилия, имя, отчество подписавшего, должность)</w:t>
      </w:r>
    </w:p>
    <w:p w:rsidR="008219EE" w:rsidRPr="00184B0D" w:rsidRDefault="008219EE" w:rsidP="008219EE">
      <w:pPr>
        <w:pBdr>
          <w:bottom w:val="single" w:sz="4" w:space="1" w:color="auto"/>
        </w:pBdr>
        <w:shd w:val="clear" w:color="auto" w:fill="E0E0E0"/>
        <w:tabs>
          <w:tab w:val="left" w:pos="1134"/>
        </w:tabs>
        <w:spacing w:before="120" w:line="240" w:lineRule="auto"/>
        <w:ind w:right="21" w:firstLine="142"/>
        <w:jc w:val="center"/>
        <w:rPr>
          <w:b/>
          <w:bCs/>
          <w:color w:val="000000"/>
          <w:spacing w:val="36"/>
          <w:sz w:val="24"/>
          <w:szCs w:val="24"/>
        </w:rPr>
      </w:pPr>
      <w:r w:rsidRPr="00184B0D">
        <w:rPr>
          <w:b/>
          <w:bCs/>
          <w:color w:val="000000"/>
          <w:spacing w:val="36"/>
          <w:sz w:val="24"/>
          <w:szCs w:val="24"/>
        </w:rPr>
        <w:t>конец формы</w:t>
      </w:r>
    </w:p>
    <w:p w:rsidR="004716E3" w:rsidRDefault="004716E3" w:rsidP="008219EE">
      <w:pPr>
        <w:ind w:firstLine="0"/>
        <w:rPr>
          <w:b/>
          <w:color w:val="FF0000"/>
          <w:sz w:val="20"/>
        </w:rPr>
      </w:pPr>
    </w:p>
    <w:p w:rsidR="004716E3" w:rsidRDefault="004716E3" w:rsidP="008219EE">
      <w:pPr>
        <w:ind w:firstLine="0"/>
        <w:rPr>
          <w:b/>
          <w:color w:val="FF0000"/>
          <w:sz w:val="20"/>
        </w:rPr>
      </w:pPr>
    </w:p>
    <w:p w:rsidR="00A95DB4" w:rsidRDefault="00A95DB4" w:rsidP="00A826C6">
      <w:pPr>
        <w:pStyle w:val="2"/>
        <w:pageBreakBefore/>
        <w:tabs>
          <w:tab w:val="left" w:pos="1134"/>
          <w:tab w:val="left" w:pos="1701"/>
          <w:tab w:val="num" w:pos="1843"/>
        </w:tabs>
        <w:kinsoku w:val="0"/>
        <w:overflowPunct w:val="0"/>
        <w:autoSpaceDE w:val="0"/>
        <w:autoSpaceDN w:val="0"/>
        <w:ind w:left="142" w:firstLine="142"/>
        <w:rPr>
          <w:lang w:val="ru-RU"/>
        </w:rPr>
        <w:sectPr w:rsidR="00A95DB4" w:rsidSect="00BE1B5F">
          <w:pgSz w:w="11906" w:h="16838" w:code="9"/>
          <w:pgMar w:top="1134" w:right="1134" w:bottom="1134" w:left="1134" w:header="680" w:footer="737" w:gutter="0"/>
          <w:cols w:space="708"/>
          <w:titlePg/>
          <w:docGrid w:linePitch="381"/>
        </w:sectPr>
      </w:pPr>
    </w:p>
    <w:p w:rsidR="00F1057C" w:rsidRPr="00C37BE2" w:rsidRDefault="00C37BE2" w:rsidP="003664FA">
      <w:pPr>
        <w:pStyle w:val="2"/>
        <w:pageBreakBefore/>
        <w:numPr>
          <w:ilvl w:val="0"/>
          <w:numId w:val="0"/>
        </w:numPr>
        <w:tabs>
          <w:tab w:val="left" w:pos="709"/>
          <w:tab w:val="left" w:pos="1701"/>
        </w:tabs>
        <w:kinsoku w:val="0"/>
        <w:overflowPunct w:val="0"/>
        <w:autoSpaceDE w:val="0"/>
        <w:autoSpaceDN w:val="0"/>
        <w:spacing w:before="0" w:after="0"/>
        <w:rPr>
          <w:b w:val="0"/>
          <w:sz w:val="32"/>
        </w:rPr>
      </w:pPr>
      <w:bookmarkStart w:id="383" w:name="_Toc242871347"/>
      <w:r w:rsidRPr="00C37BE2">
        <w:rPr>
          <w:sz w:val="32"/>
          <w:lang w:val="ru-RU"/>
        </w:rPr>
        <w:lastRenderedPageBreak/>
        <w:t>6.6.</w:t>
      </w:r>
      <w:r>
        <w:rPr>
          <w:sz w:val="32"/>
          <w:lang w:val="ru-RU"/>
        </w:rPr>
        <w:t xml:space="preserve"> </w:t>
      </w:r>
      <w:r w:rsidR="00F1057C" w:rsidRPr="00C37BE2">
        <w:rPr>
          <w:sz w:val="32"/>
          <w:lang w:val="ru-RU"/>
        </w:rPr>
        <w:t>Сведения о цепочке собственников и коне</w:t>
      </w:r>
      <w:r w:rsidR="008E3398" w:rsidRPr="00C37BE2">
        <w:rPr>
          <w:sz w:val="32"/>
          <w:lang w:val="ru-RU"/>
        </w:rPr>
        <w:t>ч</w:t>
      </w:r>
      <w:r w:rsidR="00F1057C" w:rsidRPr="00C37BE2">
        <w:rPr>
          <w:sz w:val="32"/>
          <w:lang w:val="ru-RU"/>
        </w:rPr>
        <w:t>ных бенефициарах</w:t>
      </w:r>
      <w:r w:rsidR="00BD4FCD">
        <w:rPr>
          <w:sz w:val="32"/>
          <w:lang w:val="ru-RU"/>
        </w:rPr>
        <w:t xml:space="preserve"> </w:t>
      </w:r>
      <w:bookmarkEnd w:id="382"/>
      <w:r w:rsidR="00F921CF" w:rsidRPr="00EB403B">
        <w:rPr>
          <w:i/>
          <w:color w:val="FF0000"/>
          <w:lang w:val="ru-RU"/>
        </w:rPr>
        <w:t>Форма не заполняется</w:t>
      </w:r>
      <w:bookmarkEnd w:id="383"/>
    </w:p>
    <w:p w:rsidR="00A826C6" w:rsidRDefault="00A826C6" w:rsidP="00A826C6">
      <w:pPr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color w:val="000000"/>
          <w:spacing w:val="36"/>
        </w:rPr>
      </w:pPr>
      <w:r>
        <w:rPr>
          <w:b/>
          <w:color w:val="000000"/>
          <w:spacing w:val="36"/>
        </w:rPr>
        <w:t>начало формы</w:t>
      </w:r>
    </w:p>
    <w:tbl>
      <w:tblPr>
        <w:tblpPr w:leftFromText="180" w:rightFromText="180" w:bottomFromText="200" w:vertAnchor="text" w:horzAnchor="margin" w:tblpY="189"/>
        <w:tblW w:w="15134" w:type="dxa"/>
        <w:tblLook w:val="04A0" w:firstRow="1" w:lastRow="0" w:firstColumn="1" w:lastColumn="0" w:noHBand="0" w:noVBand="1"/>
      </w:tblPr>
      <w:tblGrid>
        <w:gridCol w:w="15134"/>
      </w:tblGrid>
      <w:tr w:rsidR="00A95DB4" w:rsidRPr="00297AA2" w:rsidTr="00A95DB4">
        <w:tc>
          <w:tcPr>
            <w:tcW w:w="8930" w:type="dxa"/>
            <w:vAlign w:val="center"/>
            <w:hideMark/>
          </w:tcPr>
          <w:p w:rsidR="00A95DB4" w:rsidRPr="009B3BB3" w:rsidRDefault="00A95DB4" w:rsidP="009B3BB3">
            <w:pPr>
              <w:spacing w:after="60"/>
              <w:jc w:val="center"/>
            </w:pPr>
            <w:r w:rsidRPr="009B3BB3">
              <w:t>СВЕДЕНИЯ О ЦЕПОЧКЕ СОБСТВЕННИКОВ И КОНЕЧНЫХ БЕНЕФИЦИАРАХ</w:t>
            </w:r>
          </w:p>
          <w:p w:rsidR="00A95DB4" w:rsidRPr="00297AA2" w:rsidRDefault="00A95DB4" w:rsidP="00A95DB4">
            <w:pPr>
              <w:spacing w:after="60"/>
              <w:jc w:val="right"/>
              <w:rPr>
                <w:lang w:eastAsia="en-US"/>
              </w:rPr>
            </w:pPr>
            <w:r w:rsidRPr="00297AA2">
              <w:rPr>
                <w:lang w:eastAsia="en-US"/>
              </w:rPr>
              <w:t>«__» __________ 20</w:t>
            </w:r>
            <w:r>
              <w:rPr>
                <w:lang w:eastAsia="en-US"/>
              </w:rPr>
              <w:t>_</w:t>
            </w:r>
            <w:r w:rsidRPr="00297AA2">
              <w:rPr>
                <w:lang w:eastAsia="en-US"/>
              </w:rPr>
              <w:t>_ г.</w:t>
            </w:r>
          </w:p>
        </w:tc>
      </w:tr>
    </w:tbl>
    <w:p w:rsidR="00A95DB4" w:rsidRPr="00297AA2" w:rsidRDefault="00A95DB4" w:rsidP="00A95DB4">
      <w:pPr>
        <w:spacing w:after="60"/>
      </w:pPr>
      <w:r w:rsidRPr="00297AA2">
        <w:t>Наименование участника закупки: ____________________________________________</w:t>
      </w:r>
      <w:r>
        <w:t>____________________.</w:t>
      </w:r>
    </w:p>
    <w:tbl>
      <w:tblPr>
        <w:tblpPr w:leftFromText="180" w:rightFromText="180" w:bottomFromText="200" w:vertAnchor="text" w:horzAnchor="margin" w:tblpXSpec="center" w:tblpY="86"/>
        <w:tblW w:w="15611" w:type="dxa"/>
        <w:tblLayout w:type="fixed"/>
        <w:tblLook w:val="00A0" w:firstRow="1" w:lastRow="0" w:firstColumn="1" w:lastColumn="0" w:noHBand="0" w:noVBand="0"/>
      </w:tblPr>
      <w:tblGrid>
        <w:gridCol w:w="583"/>
        <w:gridCol w:w="803"/>
        <w:gridCol w:w="852"/>
        <w:gridCol w:w="1134"/>
        <w:gridCol w:w="850"/>
        <w:gridCol w:w="1134"/>
        <w:gridCol w:w="1418"/>
        <w:gridCol w:w="567"/>
        <w:gridCol w:w="806"/>
        <w:gridCol w:w="753"/>
        <w:gridCol w:w="957"/>
        <w:gridCol w:w="1024"/>
        <w:gridCol w:w="1420"/>
        <w:gridCol w:w="1563"/>
        <w:gridCol w:w="1735"/>
        <w:gridCol w:w="12"/>
      </w:tblGrid>
      <w:tr w:rsidR="00A95DB4" w:rsidRPr="00297AA2" w:rsidTr="00A95DB4">
        <w:trPr>
          <w:trHeight w:val="315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61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382B59" w:rsidP="00A95DB4">
            <w:pPr>
              <w:tabs>
                <w:tab w:val="left" w:pos="0"/>
              </w:tabs>
              <w:spacing w:line="276" w:lineRule="auto"/>
              <w:ind w:left="-300" w:firstLine="867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Участник закупки </w:t>
            </w:r>
            <w:r w:rsidR="00A95DB4"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(ИНН, вид деятельности)</w:t>
            </w:r>
          </w:p>
        </w:tc>
        <w:tc>
          <w:tcPr>
            <w:tcW w:w="88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left="-300" w:firstLine="30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sz w:val="16"/>
                <w:szCs w:val="16"/>
                <w:lang w:eastAsia="en-US"/>
              </w:rPr>
              <w:t>Информация в отношении всей цепочки собственников, включая бенефициаров (в том числе конечных)</w:t>
            </w:r>
          </w:p>
        </w:tc>
      </w:tr>
      <w:tr w:rsidR="00A95DB4" w:rsidRPr="00297AA2" w:rsidTr="00A95DB4">
        <w:trPr>
          <w:gridAfter w:val="1"/>
          <w:wAfter w:w="12" w:type="dxa"/>
          <w:trHeight w:val="1365"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ИНН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ОГРН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Наименование краткое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Код ОКВЭД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Фамилия, Имя, Отчество руководителя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Серия и номер документа</w:t>
            </w:r>
            <w:r w:rsidR="00382B5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,</w:t>
            </w: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удостоверяющего личность руководителя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ИНН </w:t>
            </w:r>
          </w:p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(при наличии)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ОГРН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Наименование / Ф.И.О.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Адрес регистрации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Серия и номер документа</w:t>
            </w:r>
            <w:r w:rsidR="00382B5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,</w:t>
            </w: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удостоверяющего личность физического лица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left="-300" w:firstLine="19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Руководитель /участник /бенефициар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ind w:hanging="107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Информация о подтверждающих </w:t>
            </w:r>
            <w:r w:rsidR="00382B59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документах (наименование, номер</w:t>
            </w:r>
            <w:r w:rsidRPr="00297AA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и т.д.)</w:t>
            </w:r>
          </w:p>
        </w:tc>
      </w:tr>
      <w:tr w:rsidR="00A95DB4" w:rsidRPr="00297AA2" w:rsidTr="00A95DB4">
        <w:trPr>
          <w:gridAfter w:val="1"/>
          <w:wAfter w:w="12" w:type="dxa"/>
          <w:trHeight w:val="31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95DB4" w:rsidRPr="00A95DB4" w:rsidRDefault="00A95DB4" w:rsidP="00A95DB4">
            <w:pPr>
              <w:tabs>
                <w:tab w:val="left" w:pos="0"/>
              </w:tabs>
              <w:spacing w:line="276" w:lineRule="auto"/>
              <w:ind w:left="-300" w:firstLine="34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DB4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</w:tr>
      <w:tr w:rsidR="00A95DB4" w:rsidRPr="00297AA2" w:rsidTr="00A95DB4">
        <w:trPr>
          <w:gridAfter w:val="1"/>
          <w:wAfter w:w="12" w:type="dxa"/>
          <w:trHeight w:val="31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5DB4" w:rsidRPr="00297AA2" w:rsidRDefault="00A95DB4" w:rsidP="00A95DB4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97A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</w:tbl>
    <w:p w:rsidR="00382B59" w:rsidRPr="00184B0D" w:rsidRDefault="00382B59" w:rsidP="00382B59">
      <w:pPr>
        <w:keepNext/>
        <w:tabs>
          <w:tab w:val="left" w:pos="1134"/>
        </w:tabs>
        <w:spacing w:before="120" w:line="240" w:lineRule="auto"/>
        <w:ind w:right="4845" w:firstLine="142"/>
        <w:jc w:val="left"/>
        <w:rPr>
          <w:sz w:val="24"/>
          <w:szCs w:val="24"/>
        </w:rPr>
      </w:pPr>
      <w:r w:rsidRPr="00184B0D">
        <w:rPr>
          <w:sz w:val="24"/>
          <w:szCs w:val="24"/>
        </w:rPr>
        <w:t>_____________________________</w:t>
      </w:r>
    </w:p>
    <w:p w:rsidR="00382B59" w:rsidRPr="00184B0D" w:rsidRDefault="00382B59" w:rsidP="00382B59">
      <w:pPr>
        <w:keepNext/>
        <w:tabs>
          <w:tab w:val="left" w:pos="1134"/>
        </w:tabs>
        <w:spacing w:line="240" w:lineRule="auto"/>
        <w:ind w:right="4845" w:firstLine="142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</w:t>
      </w:r>
      <w:r w:rsidRPr="00184B0D">
        <w:rPr>
          <w:sz w:val="24"/>
          <w:szCs w:val="24"/>
          <w:vertAlign w:val="superscript"/>
        </w:rPr>
        <w:t>(подпись, М.П.)</w:t>
      </w:r>
    </w:p>
    <w:p w:rsidR="00382B59" w:rsidRPr="00184B0D" w:rsidRDefault="00382B59" w:rsidP="00382B59">
      <w:pPr>
        <w:keepNext/>
        <w:tabs>
          <w:tab w:val="left" w:pos="1134"/>
        </w:tabs>
        <w:spacing w:before="120" w:line="240" w:lineRule="auto"/>
        <w:ind w:right="4845" w:firstLine="142"/>
        <w:jc w:val="left"/>
        <w:rPr>
          <w:sz w:val="24"/>
          <w:szCs w:val="24"/>
        </w:rPr>
      </w:pPr>
      <w:r>
        <w:rPr>
          <w:sz w:val="24"/>
          <w:szCs w:val="24"/>
        </w:rPr>
        <w:t>__</w:t>
      </w:r>
      <w:r w:rsidRPr="00184B0D">
        <w:rPr>
          <w:sz w:val="24"/>
          <w:szCs w:val="24"/>
        </w:rPr>
        <w:t>____________________________</w:t>
      </w:r>
    </w:p>
    <w:p w:rsidR="00382B59" w:rsidRPr="00382B59" w:rsidRDefault="00382B59" w:rsidP="00382B59">
      <w:pPr>
        <w:keepNext/>
        <w:tabs>
          <w:tab w:val="left" w:pos="1134"/>
        </w:tabs>
        <w:spacing w:line="240" w:lineRule="auto"/>
        <w:ind w:right="4845" w:firstLine="142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</w:t>
      </w:r>
      <w:r w:rsidRPr="00184B0D">
        <w:rPr>
          <w:sz w:val="24"/>
          <w:szCs w:val="24"/>
          <w:vertAlign w:val="superscript"/>
        </w:rPr>
        <w:t>(фамилия, имя, отчество подписавшего, должность)</w:t>
      </w:r>
    </w:p>
    <w:p w:rsidR="00382B59" w:rsidRDefault="00382B59" w:rsidP="00382B59">
      <w:pPr>
        <w:pBdr>
          <w:bottom w:val="single" w:sz="4" w:space="1" w:color="auto"/>
        </w:pBdr>
        <w:shd w:val="clear" w:color="auto" w:fill="E0E0E0"/>
        <w:ind w:right="21" w:firstLine="0"/>
        <w:jc w:val="center"/>
        <w:rPr>
          <w:b/>
          <w:color w:val="000000"/>
          <w:spacing w:val="36"/>
        </w:rPr>
      </w:pPr>
      <w:r>
        <w:rPr>
          <w:b/>
          <w:color w:val="000000"/>
          <w:spacing w:val="36"/>
        </w:rPr>
        <w:t>конец формы</w:t>
      </w:r>
    </w:p>
    <w:p w:rsidR="00382B59" w:rsidRDefault="00382B59" w:rsidP="00382B59">
      <w:pPr>
        <w:tabs>
          <w:tab w:val="num" w:pos="1789"/>
          <w:tab w:val="center" w:pos="4677"/>
          <w:tab w:val="right" w:pos="9355"/>
        </w:tabs>
        <w:autoSpaceDN w:val="0"/>
        <w:spacing w:line="240" w:lineRule="auto"/>
        <w:ind w:left="567" w:firstLine="0"/>
        <w:rPr>
          <w:sz w:val="20"/>
          <w:szCs w:val="20"/>
        </w:rPr>
      </w:pPr>
      <w:r w:rsidRPr="00934B5A">
        <w:rPr>
          <w:sz w:val="20"/>
          <w:szCs w:val="20"/>
        </w:rPr>
        <w:t>Инструкция по заполнению:</w:t>
      </w:r>
    </w:p>
    <w:p w:rsidR="00A95DB4" w:rsidRPr="00297AA2" w:rsidRDefault="00382B59" w:rsidP="00382B59">
      <w:pPr>
        <w:tabs>
          <w:tab w:val="num" w:pos="1789"/>
          <w:tab w:val="center" w:pos="4677"/>
          <w:tab w:val="right" w:pos="9355"/>
        </w:tabs>
        <w:autoSpaceDN w:val="0"/>
        <w:spacing w:line="240" w:lineRule="auto"/>
        <w:ind w:left="567" w:firstLine="0"/>
        <w:rPr>
          <w:rFonts w:ascii="Arial" w:hAnsi="Arial" w:cs="Arial"/>
          <w:sz w:val="16"/>
          <w:szCs w:val="16"/>
        </w:rPr>
      </w:pPr>
      <w:r>
        <w:rPr>
          <w:sz w:val="20"/>
          <w:szCs w:val="20"/>
        </w:rPr>
        <w:t xml:space="preserve">1. </w:t>
      </w:r>
      <w:r w:rsidRPr="00934B5A">
        <w:rPr>
          <w:sz w:val="20"/>
          <w:szCs w:val="20"/>
        </w:rPr>
        <w:t>Учас</w:t>
      </w:r>
      <w:r w:rsidR="00203F5C">
        <w:rPr>
          <w:sz w:val="20"/>
          <w:szCs w:val="20"/>
        </w:rPr>
        <w:t xml:space="preserve">тник закупки – физические лица </w:t>
      </w:r>
      <w:r w:rsidRPr="00934B5A">
        <w:rPr>
          <w:sz w:val="20"/>
          <w:szCs w:val="20"/>
        </w:rPr>
        <w:t>заполняют форму по тем полям, по которым заполнение возможно в связи с указанным статусом.</w:t>
      </w:r>
    </w:p>
    <w:p w:rsidR="00A95DB4" w:rsidRDefault="00A95DB4" w:rsidP="00BB7849">
      <w:pPr>
        <w:pStyle w:val="2"/>
        <w:pageBreakBefore/>
        <w:sectPr w:rsidR="00A95DB4" w:rsidSect="00A95DB4">
          <w:pgSz w:w="16838" w:h="11906" w:orient="landscape" w:code="9"/>
          <w:pgMar w:top="1134" w:right="1134" w:bottom="1134" w:left="1134" w:header="680" w:footer="737" w:gutter="0"/>
          <w:cols w:space="708"/>
          <w:titlePg/>
          <w:docGrid w:linePitch="381"/>
        </w:sectPr>
      </w:pPr>
      <w:bookmarkStart w:id="384" w:name="_Toc434304163"/>
    </w:p>
    <w:p w:rsidR="00C37BE2" w:rsidRDefault="00C37BE2" w:rsidP="00020705">
      <w:pPr>
        <w:pStyle w:val="2"/>
        <w:numPr>
          <w:ilvl w:val="1"/>
          <w:numId w:val="29"/>
        </w:numPr>
        <w:tabs>
          <w:tab w:val="clear" w:pos="2127"/>
          <w:tab w:val="num" w:pos="993"/>
        </w:tabs>
        <w:spacing w:before="20" w:after="20"/>
        <w:jc w:val="both"/>
      </w:pPr>
      <w:bookmarkStart w:id="385" w:name="_Toc12273758"/>
      <w:bookmarkStart w:id="386" w:name="_Toc242871348"/>
      <w:bookmarkEnd w:id="384"/>
      <w:r w:rsidRPr="00A11926">
        <w:lastRenderedPageBreak/>
        <w:t>Согласие на обработку персональных данных</w:t>
      </w:r>
      <w:r w:rsidR="00F921CF" w:rsidRPr="00F921CF">
        <w:rPr>
          <w:b w:val="0"/>
          <w:i/>
          <w:color w:val="FF0000"/>
        </w:rPr>
        <w:t xml:space="preserve"> </w:t>
      </w:r>
      <w:r w:rsidR="00F921CF" w:rsidRPr="004D62FC">
        <w:rPr>
          <w:b w:val="0"/>
          <w:i/>
          <w:color w:val="FF0000"/>
        </w:rPr>
        <w:t xml:space="preserve">предоставляется участником закупки в </w:t>
      </w:r>
      <w:r w:rsidR="00F921CF">
        <w:rPr>
          <w:b w:val="0"/>
          <w:i/>
          <w:color w:val="FF0000"/>
          <w:lang w:val="ru-RU"/>
        </w:rPr>
        <w:t>основной</w:t>
      </w:r>
      <w:r w:rsidR="00F921CF" w:rsidRPr="004D62FC">
        <w:rPr>
          <w:b w:val="0"/>
          <w:i/>
          <w:color w:val="FF0000"/>
        </w:rPr>
        <w:t xml:space="preserve"> части заявки</w:t>
      </w:r>
      <w:r>
        <w:rPr>
          <w:rStyle w:val="aff"/>
        </w:rPr>
        <w:footnoteReference w:id="5"/>
      </w:r>
      <w:bookmarkEnd w:id="385"/>
      <w:bookmarkEnd w:id="386"/>
    </w:p>
    <w:p w:rsidR="00C37BE2" w:rsidRPr="002B27D3" w:rsidRDefault="00C37BE2" w:rsidP="00020705">
      <w:pPr>
        <w:suppressAutoHyphens/>
        <w:spacing w:before="20" w:after="20" w:line="240" w:lineRule="auto"/>
        <w:ind w:left="-284"/>
        <w:rPr>
          <w:b/>
          <w:sz w:val="20"/>
          <w:szCs w:val="20"/>
        </w:rPr>
      </w:pPr>
      <w:r>
        <w:rPr>
          <w:lang w:eastAsia="x-none"/>
        </w:rPr>
        <w:t>Д</w:t>
      </w:r>
      <w:r>
        <w:rPr>
          <w:b/>
          <w:sz w:val="20"/>
          <w:szCs w:val="20"/>
        </w:rPr>
        <w:t>ля физического лица, в том числе индивидуального предпринимателя, в случае отсутствия в составе заявки на участие в запросе предложений персональных данных в отношении иных физических лиц</w:t>
      </w:r>
    </w:p>
    <w:p w:rsidR="00C37BE2" w:rsidRPr="008B77F7" w:rsidRDefault="00C37BE2" w:rsidP="00020705">
      <w:pPr>
        <w:pBdr>
          <w:top w:val="single" w:sz="4" w:space="1" w:color="auto"/>
        </w:pBdr>
        <w:shd w:val="clear" w:color="auto" w:fill="E0E0E0"/>
        <w:spacing w:before="20" w:after="20" w:line="240" w:lineRule="auto"/>
        <w:ind w:right="21"/>
        <w:jc w:val="center"/>
        <w:rPr>
          <w:b/>
          <w:bCs/>
          <w:color w:val="000000"/>
          <w:spacing w:val="36"/>
          <w:sz w:val="20"/>
        </w:rPr>
      </w:pPr>
      <w:r w:rsidRPr="008B77F7">
        <w:rPr>
          <w:b/>
          <w:bCs/>
          <w:color w:val="000000"/>
          <w:spacing w:val="36"/>
          <w:sz w:val="20"/>
        </w:rPr>
        <w:t>начало формы</w:t>
      </w:r>
    </w:p>
    <w:p w:rsidR="00C37BE2" w:rsidRPr="008B77F7" w:rsidRDefault="00C37BE2" w:rsidP="00020705">
      <w:pPr>
        <w:keepNext/>
        <w:tabs>
          <w:tab w:val="left" w:pos="1134"/>
        </w:tabs>
        <w:suppressAutoHyphens/>
        <w:kinsoku w:val="0"/>
        <w:overflowPunct w:val="0"/>
        <w:autoSpaceDE w:val="0"/>
        <w:autoSpaceDN w:val="0"/>
        <w:spacing w:before="20" w:after="20" w:line="240" w:lineRule="auto"/>
        <w:jc w:val="center"/>
        <w:rPr>
          <w:b/>
          <w:caps/>
        </w:rPr>
      </w:pPr>
      <w:r w:rsidRPr="008B77F7">
        <w:rPr>
          <w:b/>
          <w:caps/>
        </w:rPr>
        <w:t>Подтверждение согласия физического лица на обработку персональных данных</w:t>
      </w:r>
    </w:p>
    <w:p w:rsidR="00C37BE2" w:rsidRPr="008B77F7" w:rsidRDefault="00C37BE2" w:rsidP="00020705">
      <w:pPr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>Настоящим _______________________________________________________________________,</w:t>
      </w:r>
    </w:p>
    <w:p w:rsidR="00C37BE2" w:rsidRPr="008B77F7" w:rsidRDefault="00C37BE2" w:rsidP="00020705">
      <w:pPr>
        <w:spacing w:before="20" w:after="20" w:line="240" w:lineRule="auto"/>
        <w:rPr>
          <w:i/>
          <w:sz w:val="18"/>
          <w:szCs w:val="20"/>
          <w:vertAlign w:val="superscript"/>
        </w:rPr>
      </w:pPr>
      <w:r w:rsidRPr="008B77F7">
        <w:rPr>
          <w:i/>
          <w:sz w:val="18"/>
          <w:szCs w:val="20"/>
          <w:vertAlign w:val="superscript"/>
        </w:rPr>
        <w:tab/>
      </w:r>
      <w:r w:rsidRPr="008B77F7">
        <w:rPr>
          <w:i/>
          <w:sz w:val="18"/>
          <w:szCs w:val="20"/>
          <w:vertAlign w:val="superscript"/>
        </w:rPr>
        <w:tab/>
      </w:r>
      <w:r w:rsidRPr="008B77F7">
        <w:rPr>
          <w:i/>
          <w:sz w:val="18"/>
          <w:szCs w:val="20"/>
          <w:vertAlign w:val="superscript"/>
        </w:rPr>
        <w:tab/>
      </w:r>
      <w:r w:rsidRPr="008B77F7">
        <w:rPr>
          <w:i/>
          <w:sz w:val="18"/>
          <w:szCs w:val="20"/>
          <w:vertAlign w:val="superscript"/>
        </w:rPr>
        <w:tab/>
      </w:r>
      <w:r w:rsidRPr="008B77F7">
        <w:rPr>
          <w:i/>
          <w:sz w:val="18"/>
          <w:szCs w:val="20"/>
          <w:vertAlign w:val="superscript"/>
        </w:rPr>
        <w:tab/>
        <w:t xml:space="preserve">(фамилия, имя, отчество </w:t>
      </w:r>
      <w:r>
        <w:rPr>
          <w:i/>
          <w:sz w:val="18"/>
          <w:szCs w:val="20"/>
          <w:vertAlign w:val="superscript"/>
        </w:rPr>
        <w:t>участника закупки</w:t>
      </w:r>
      <w:r w:rsidRPr="008B77F7">
        <w:rPr>
          <w:i/>
          <w:sz w:val="18"/>
          <w:szCs w:val="20"/>
          <w:vertAlign w:val="superscript"/>
        </w:rPr>
        <w:t>)</w:t>
      </w:r>
    </w:p>
    <w:p w:rsidR="00C37BE2" w:rsidRPr="008B77F7" w:rsidRDefault="00C37BE2" w:rsidP="00020705">
      <w:pPr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>Основной документ, удостоверяющий личность _______________________________________,</w:t>
      </w: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i/>
          <w:sz w:val="18"/>
          <w:szCs w:val="20"/>
          <w:vertAlign w:val="superscript"/>
        </w:rPr>
        <w:t>(серия, номер, кем и когда выдан)</w:t>
      </w:r>
    </w:p>
    <w:p w:rsidR="00C37BE2" w:rsidRPr="008B77F7" w:rsidRDefault="00C37BE2" w:rsidP="00020705">
      <w:pPr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>Адрес регистрации: _______________________________________________________________,</w:t>
      </w:r>
    </w:p>
    <w:p w:rsidR="00C37BE2" w:rsidRPr="008B77F7" w:rsidRDefault="00C37BE2" w:rsidP="00020705">
      <w:pPr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>Дата рождения: ___________________________________________________________________,</w:t>
      </w:r>
    </w:p>
    <w:p w:rsidR="00C37BE2" w:rsidRPr="008B77F7" w:rsidRDefault="00C37BE2" w:rsidP="00020705">
      <w:pPr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>ИНН</w:t>
      </w:r>
      <w:r>
        <w:rPr>
          <w:sz w:val="20"/>
          <w:szCs w:val="20"/>
        </w:rPr>
        <w:t>:</w:t>
      </w:r>
      <w:r w:rsidRPr="008B77F7">
        <w:rPr>
          <w:sz w:val="20"/>
          <w:szCs w:val="20"/>
        </w:rPr>
        <w:t xml:space="preserve"> ____________________________________________________________________________</w:t>
      </w:r>
    </w:p>
    <w:p w:rsidR="00C37BE2" w:rsidRPr="008B77F7" w:rsidRDefault="00C37BE2" w:rsidP="00020705">
      <w:pPr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>в соответствии с Федеральным законом от 27.07.2006 №</w:t>
      </w:r>
      <w:r>
        <w:rPr>
          <w:sz w:val="20"/>
          <w:szCs w:val="20"/>
        </w:rPr>
        <w:t xml:space="preserve"> </w:t>
      </w:r>
      <w:r w:rsidRPr="008B77F7">
        <w:rPr>
          <w:sz w:val="20"/>
          <w:szCs w:val="20"/>
        </w:rPr>
        <w:t xml:space="preserve">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</w:t>
      </w:r>
      <w:r>
        <w:rPr>
          <w:sz w:val="20"/>
          <w:szCs w:val="20"/>
        </w:rPr>
        <w:t>у</w:t>
      </w:r>
      <w:r w:rsidRPr="008B77F7">
        <w:rPr>
          <w:sz w:val="20"/>
          <w:szCs w:val="20"/>
        </w:rPr>
        <w:t>частника</w:t>
      </w:r>
      <w:r>
        <w:rPr>
          <w:sz w:val="20"/>
          <w:szCs w:val="20"/>
        </w:rPr>
        <w:t xml:space="preserve"> закупки.</w:t>
      </w:r>
    </w:p>
    <w:p w:rsidR="00C37BE2" w:rsidRDefault="00C37BE2" w:rsidP="00020705">
      <w:pPr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 xml:space="preserve">Организация, получающая настоящее согласие, </w:t>
      </w:r>
    </w:p>
    <w:p w:rsidR="00C37BE2" w:rsidRPr="008B77F7" w:rsidRDefault="00C37BE2" w:rsidP="00020705">
      <w:pPr>
        <w:spacing w:before="20" w:after="2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</w:t>
      </w:r>
      <w:r>
        <w:rPr>
          <w:rStyle w:val="aff"/>
        </w:rPr>
        <w:footnoteReference w:id="6"/>
      </w:r>
      <w:r>
        <w:rPr>
          <w:sz w:val="20"/>
          <w:szCs w:val="20"/>
        </w:rPr>
        <w:br/>
      </w:r>
      <w:r w:rsidRPr="008B77F7">
        <w:rPr>
          <w:sz w:val="20"/>
          <w:szCs w:val="20"/>
        </w:rPr>
        <w:t xml:space="preserve">Настоящее согласие дано в отношении всех сведений, указанных в передаваемых мною в адрес </w:t>
      </w:r>
      <w:r>
        <w:rPr>
          <w:sz w:val="20"/>
          <w:szCs w:val="20"/>
        </w:rPr>
        <w:t>_____________________________________________________________________________________</w:t>
      </w:r>
      <w:r>
        <w:rPr>
          <w:rStyle w:val="aff"/>
        </w:rPr>
        <w:footnoteReference w:id="7"/>
      </w:r>
      <w:r w:rsidRPr="008B77F7">
        <w:rPr>
          <w:sz w:val="20"/>
          <w:szCs w:val="20"/>
        </w:rPr>
        <w:t>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C37BE2" w:rsidRPr="008B77F7" w:rsidRDefault="00C37BE2" w:rsidP="00020705">
      <w:pPr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законодательством.</w:t>
      </w:r>
    </w:p>
    <w:p w:rsidR="00C37BE2" w:rsidRPr="008B77F7" w:rsidRDefault="00C37BE2" w:rsidP="00020705">
      <w:pPr>
        <w:spacing w:before="20" w:after="20" w:line="240" w:lineRule="auto"/>
        <w:ind w:firstLine="709"/>
        <w:rPr>
          <w:sz w:val="20"/>
          <w:szCs w:val="20"/>
        </w:rPr>
      </w:pPr>
      <w:r w:rsidRPr="008B77F7">
        <w:rPr>
          <w:sz w:val="20"/>
          <w:szCs w:val="20"/>
        </w:rPr>
        <w:t xml:space="preserve">Условием прекращения обработки персональных данных является получение </w:t>
      </w:r>
      <w:r>
        <w:rPr>
          <w:sz w:val="20"/>
          <w:szCs w:val="20"/>
        </w:rPr>
        <w:t>____________________________________________________________________________________________</w:t>
      </w:r>
      <w:r>
        <w:rPr>
          <w:rStyle w:val="aff"/>
        </w:rPr>
        <w:footnoteReference w:id="8"/>
      </w:r>
      <w:r>
        <w:rPr>
          <w:sz w:val="20"/>
          <w:szCs w:val="20"/>
        </w:rPr>
        <w:br/>
      </w:r>
      <w:r w:rsidRPr="008B77F7">
        <w:rPr>
          <w:sz w:val="20"/>
          <w:szCs w:val="20"/>
        </w:rPr>
        <w:t>письменного уведомления об отзыве согласия на обработку персональных данных.</w:t>
      </w:r>
    </w:p>
    <w:p w:rsidR="00C37BE2" w:rsidRPr="008B77F7" w:rsidRDefault="00C37BE2" w:rsidP="00020705">
      <w:pPr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 xml:space="preserve">Настоящее согласие действует в течение 5 лет со дня его подписания. </w:t>
      </w:r>
    </w:p>
    <w:p w:rsidR="00C37BE2" w:rsidRPr="008B77F7" w:rsidRDefault="00C37BE2" w:rsidP="00020705">
      <w:pPr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:rsidR="00C37BE2" w:rsidRPr="008B77F7" w:rsidRDefault="00C37BE2" w:rsidP="00020705">
      <w:pPr>
        <w:spacing w:before="20" w:after="20" w:line="240" w:lineRule="auto"/>
        <w:rPr>
          <w:sz w:val="20"/>
          <w:szCs w:val="20"/>
        </w:rPr>
      </w:pPr>
      <w:r>
        <w:rPr>
          <w:sz w:val="20"/>
          <w:szCs w:val="20"/>
        </w:rPr>
        <w:t>«___» ______________ 20_</w:t>
      </w:r>
      <w:r w:rsidRPr="008B77F7">
        <w:rPr>
          <w:sz w:val="20"/>
          <w:szCs w:val="20"/>
        </w:rPr>
        <w:t>_ г.                                 _________________ (_________)</w:t>
      </w:r>
    </w:p>
    <w:p w:rsidR="00C37BE2" w:rsidRPr="008B77F7" w:rsidRDefault="00C37BE2" w:rsidP="00020705">
      <w:pPr>
        <w:spacing w:before="20" w:after="20" w:line="240" w:lineRule="auto"/>
        <w:rPr>
          <w:i/>
          <w:sz w:val="20"/>
          <w:szCs w:val="20"/>
          <w:vertAlign w:val="superscript"/>
        </w:rPr>
      </w:pP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i/>
          <w:sz w:val="20"/>
          <w:szCs w:val="20"/>
          <w:vertAlign w:val="superscript"/>
        </w:rPr>
        <w:t xml:space="preserve">                                                                                  </w:t>
      </w:r>
      <w:r>
        <w:rPr>
          <w:i/>
          <w:sz w:val="20"/>
          <w:szCs w:val="20"/>
          <w:vertAlign w:val="superscript"/>
        </w:rPr>
        <w:t xml:space="preserve">       (подпись)               </w:t>
      </w:r>
      <w:r w:rsidRPr="008B77F7">
        <w:rPr>
          <w:i/>
          <w:sz w:val="20"/>
          <w:szCs w:val="20"/>
          <w:vertAlign w:val="superscript"/>
        </w:rPr>
        <w:t xml:space="preserve"> ФИО</w:t>
      </w:r>
    </w:p>
    <w:p w:rsidR="00C37BE2" w:rsidRPr="008B77F7" w:rsidRDefault="00C37BE2" w:rsidP="00020705">
      <w:pPr>
        <w:pBdr>
          <w:bottom w:val="single" w:sz="4" w:space="1" w:color="auto"/>
        </w:pBdr>
        <w:shd w:val="clear" w:color="auto" w:fill="E0E0E0"/>
        <w:spacing w:before="20" w:after="20" w:line="240" w:lineRule="auto"/>
        <w:ind w:right="21"/>
        <w:jc w:val="center"/>
        <w:rPr>
          <w:b/>
          <w:bCs/>
          <w:color w:val="000000"/>
          <w:spacing w:val="36"/>
          <w:sz w:val="20"/>
        </w:rPr>
      </w:pPr>
      <w:r w:rsidRPr="008B77F7">
        <w:rPr>
          <w:b/>
          <w:bCs/>
          <w:color w:val="000000"/>
          <w:spacing w:val="36"/>
          <w:sz w:val="20"/>
        </w:rPr>
        <w:t>конец формы</w:t>
      </w:r>
    </w:p>
    <w:p w:rsidR="00C37BE2" w:rsidRDefault="00C37BE2" w:rsidP="00C37BE2"/>
    <w:p w:rsidR="00C37BE2" w:rsidRDefault="00C37BE2" w:rsidP="00C37BE2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Для юридического лица, а также для индивидуального предпринимателя в случае предоставления в составе заявки на участие в запросе предложений персональных данных в отношении иных физических лиц</w:t>
      </w:r>
    </w:p>
    <w:p w:rsidR="00C37BE2" w:rsidRPr="002B27D3" w:rsidRDefault="00C37BE2" w:rsidP="00C37BE2">
      <w:pPr>
        <w:suppressAutoHyphens/>
        <w:spacing w:line="240" w:lineRule="auto"/>
        <w:ind w:left="-284"/>
        <w:rPr>
          <w:b/>
          <w:sz w:val="20"/>
          <w:szCs w:val="20"/>
        </w:rPr>
      </w:pPr>
    </w:p>
    <w:p w:rsidR="00C37BE2" w:rsidRPr="008B77F7" w:rsidRDefault="00C37BE2" w:rsidP="00C37BE2">
      <w:pPr>
        <w:pBdr>
          <w:top w:val="single" w:sz="4" w:space="1" w:color="auto"/>
        </w:pBdr>
        <w:shd w:val="clear" w:color="auto" w:fill="E0E0E0"/>
        <w:spacing w:before="120" w:line="240" w:lineRule="auto"/>
        <w:ind w:right="21"/>
        <w:jc w:val="center"/>
        <w:rPr>
          <w:b/>
          <w:bCs/>
          <w:color w:val="000000"/>
          <w:spacing w:val="36"/>
          <w:sz w:val="20"/>
        </w:rPr>
      </w:pPr>
      <w:r w:rsidRPr="008B77F7">
        <w:rPr>
          <w:b/>
          <w:bCs/>
          <w:color w:val="000000"/>
          <w:spacing w:val="36"/>
          <w:sz w:val="20"/>
        </w:rPr>
        <w:t>начало формы</w:t>
      </w:r>
    </w:p>
    <w:p w:rsidR="00C37BE2" w:rsidRPr="008B77F7" w:rsidRDefault="00C37BE2" w:rsidP="00020705">
      <w:pPr>
        <w:keepNext/>
        <w:tabs>
          <w:tab w:val="left" w:pos="1134"/>
        </w:tabs>
        <w:suppressAutoHyphens/>
        <w:kinsoku w:val="0"/>
        <w:overflowPunct w:val="0"/>
        <w:autoSpaceDE w:val="0"/>
        <w:autoSpaceDN w:val="0"/>
        <w:spacing w:before="20" w:after="20" w:line="240" w:lineRule="auto"/>
        <w:jc w:val="center"/>
      </w:pPr>
      <w:r w:rsidRPr="008B77F7">
        <w:rPr>
          <w:b/>
          <w:caps/>
        </w:rPr>
        <w:t xml:space="preserve">Подтверждение СОГЛАСИЯ УЧАСТНИКА ЗАКУПКИ НА ОБРАБОТКУ ПЕРСОНАЛЬНЫХ ДАННЫХ И НАПРАВЛЕНИЯ УВЕДОМЛЕНИЙ ОБ ОСУЩЕСТВЛЕНИИ ОБРАБОТКИ ПЕРСОНАЛЬНЫХ ДАННЫХ </w:t>
      </w:r>
    </w:p>
    <w:p w:rsidR="00C37BE2" w:rsidRPr="008B77F7" w:rsidRDefault="00C37BE2" w:rsidP="00020705">
      <w:pPr>
        <w:tabs>
          <w:tab w:val="left" w:pos="5788"/>
        </w:tabs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ab/>
      </w:r>
      <w:r w:rsidRPr="008B77F7">
        <w:rPr>
          <w:sz w:val="20"/>
          <w:szCs w:val="20"/>
        </w:rPr>
        <w:tab/>
      </w:r>
    </w:p>
    <w:p w:rsidR="00C37BE2" w:rsidRPr="008B77F7" w:rsidRDefault="00C37BE2" w:rsidP="00020705">
      <w:pPr>
        <w:spacing w:before="20" w:after="20" w:line="228" w:lineRule="auto"/>
        <w:rPr>
          <w:sz w:val="20"/>
          <w:szCs w:val="20"/>
        </w:rPr>
      </w:pPr>
      <w:r w:rsidRPr="008B77F7">
        <w:rPr>
          <w:sz w:val="20"/>
          <w:szCs w:val="20"/>
        </w:rPr>
        <w:t>Настоящим _____________________________________________________________________,</w:t>
      </w:r>
    </w:p>
    <w:p w:rsidR="00C37BE2" w:rsidRPr="008B77F7" w:rsidRDefault="00C37BE2" w:rsidP="00020705">
      <w:pPr>
        <w:spacing w:before="20" w:after="20" w:line="228" w:lineRule="auto"/>
        <w:jc w:val="center"/>
        <w:rPr>
          <w:i/>
          <w:sz w:val="20"/>
          <w:vertAlign w:val="superscript"/>
        </w:rPr>
      </w:pPr>
      <w:r w:rsidRPr="008B77F7">
        <w:rPr>
          <w:i/>
          <w:sz w:val="20"/>
          <w:vertAlign w:val="superscript"/>
        </w:rPr>
        <w:t xml:space="preserve">(наименование </w:t>
      </w:r>
      <w:r>
        <w:rPr>
          <w:i/>
          <w:sz w:val="20"/>
          <w:vertAlign w:val="superscript"/>
        </w:rPr>
        <w:t>у</w:t>
      </w:r>
      <w:r w:rsidRPr="008B77F7">
        <w:rPr>
          <w:i/>
          <w:sz w:val="20"/>
          <w:vertAlign w:val="superscript"/>
        </w:rPr>
        <w:t>частника закупки)</w:t>
      </w:r>
    </w:p>
    <w:p w:rsidR="00C37BE2" w:rsidRPr="008B77F7" w:rsidRDefault="00C37BE2" w:rsidP="00020705">
      <w:pPr>
        <w:spacing w:before="20" w:after="20" w:line="228" w:lineRule="auto"/>
        <w:rPr>
          <w:sz w:val="20"/>
          <w:szCs w:val="20"/>
        </w:rPr>
      </w:pPr>
      <w:r w:rsidRPr="008B77F7">
        <w:rPr>
          <w:sz w:val="20"/>
          <w:szCs w:val="20"/>
        </w:rPr>
        <w:t>Адрес места нахождения (юридический адрес): ______________________________________,</w:t>
      </w:r>
    </w:p>
    <w:p w:rsidR="00C37BE2" w:rsidRPr="008B77F7" w:rsidRDefault="00C37BE2" w:rsidP="00020705">
      <w:pPr>
        <w:spacing w:before="20" w:after="20" w:line="228" w:lineRule="auto"/>
        <w:rPr>
          <w:sz w:val="20"/>
          <w:szCs w:val="20"/>
        </w:rPr>
      </w:pPr>
      <w:r w:rsidRPr="008B77F7">
        <w:rPr>
          <w:sz w:val="20"/>
          <w:szCs w:val="20"/>
        </w:rPr>
        <w:t>Фактический адрес: ______________________________________________________________,</w:t>
      </w:r>
    </w:p>
    <w:p w:rsidR="00C37BE2" w:rsidRPr="008B77F7" w:rsidRDefault="00C37BE2" w:rsidP="00020705">
      <w:pPr>
        <w:spacing w:before="20" w:after="20" w:line="228" w:lineRule="auto"/>
        <w:rPr>
          <w:sz w:val="20"/>
        </w:rPr>
      </w:pPr>
      <w:r w:rsidRPr="008B77F7">
        <w:rPr>
          <w:sz w:val="20"/>
          <w:szCs w:val="20"/>
        </w:rPr>
        <w:t>Свидетельство о регистрации/ИНН:</w:t>
      </w:r>
      <w:r w:rsidRPr="008B77F7">
        <w:rPr>
          <w:sz w:val="20"/>
        </w:rPr>
        <w:t xml:space="preserve"> _______________________________________________________________________________ .</w:t>
      </w:r>
    </w:p>
    <w:p w:rsidR="00C37BE2" w:rsidRPr="008B77F7" w:rsidRDefault="00C37BE2" w:rsidP="00020705">
      <w:pPr>
        <w:spacing w:before="20" w:after="20" w:line="228" w:lineRule="auto"/>
        <w:rPr>
          <w:i/>
          <w:sz w:val="18"/>
          <w:szCs w:val="20"/>
          <w:vertAlign w:val="superscript"/>
        </w:rPr>
      </w:pPr>
      <w:r w:rsidRPr="008B77F7">
        <w:rPr>
          <w:i/>
          <w:sz w:val="18"/>
          <w:szCs w:val="20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C37BE2" w:rsidRDefault="00C37BE2" w:rsidP="00020705">
      <w:pPr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>в соответствии с Федеральным законом от 27.07.2006 №</w:t>
      </w:r>
      <w:r>
        <w:rPr>
          <w:sz w:val="20"/>
          <w:szCs w:val="20"/>
        </w:rPr>
        <w:t xml:space="preserve"> </w:t>
      </w:r>
      <w:r w:rsidRPr="008B77F7">
        <w:rPr>
          <w:sz w:val="20"/>
          <w:szCs w:val="20"/>
        </w:rPr>
        <w:t xml:space="preserve">152-ФЗ «О персональных данных» (далее – Закон 152-ФЗ), подтверждает получение им в целях проверки </w:t>
      </w:r>
      <w:r>
        <w:rPr>
          <w:sz w:val="20"/>
          <w:szCs w:val="20"/>
        </w:rPr>
        <w:t xml:space="preserve">участника закупки </w:t>
      </w:r>
      <w:r w:rsidRPr="008B77F7">
        <w:rPr>
          <w:sz w:val="20"/>
          <w:szCs w:val="20"/>
        </w:rPr>
        <w:t>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предоставленных материалах (в том числе материалах для проверк</w:t>
      </w:r>
      <w:r>
        <w:rPr>
          <w:sz w:val="20"/>
          <w:szCs w:val="20"/>
        </w:rPr>
        <w:t>и</w:t>
      </w:r>
      <w:r w:rsidRPr="008B77F7">
        <w:rPr>
          <w:sz w:val="20"/>
          <w:szCs w:val="20"/>
        </w:rPr>
        <w:t xml:space="preserve"> </w:t>
      </w:r>
      <w:r>
        <w:rPr>
          <w:sz w:val="20"/>
          <w:szCs w:val="20"/>
        </w:rPr>
        <w:t>заявки на участие в запросе предложений</w:t>
      </w:r>
      <w:r w:rsidRPr="008B77F7">
        <w:rPr>
          <w:sz w:val="20"/>
          <w:szCs w:val="20"/>
        </w:rPr>
        <w:t xml:space="preserve">), а также направление в адрес таких субъектов персональных данных уведомлений об осуществлении обработки их персональных данных </w:t>
      </w:r>
    </w:p>
    <w:p w:rsidR="00C37BE2" w:rsidRPr="008B77F7" w:rsidRDefault="00C37BE2" w:rsidP="00020705">
      <w:pPr>
        <w:spacing w:before="20" w:after="20"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_________________________________________________________________________________________,</w:t>
      </w:r>
      <w:r>
        <w:rPr>
          <w:rStyle w:val="aff"/>
        </w:rPr>
        <w:footnoteReference w:id="9"/>
      </w:r>
      <w:r>
        <w:rPr>
          <w:sz w:val="20"/>
          <w:szCs w:val="20"/>
        </w:rPr>
        <w:t xml:space="preserve">  </w:t>
      </w:r>
      <w:r w:rsidRPr="008B77F7">
        <w:rPr>
          <w:sz w:val="20"/>
          <w:szCs w:val="20"/>
        </w:rPr>
        <w:t>т.е. на совершение действий, предусмотренных п.</w:t>
      </w:r>
      <w:r>
        <w:rPr>
          <w:sz w:val="20"/>
          <w:szCs w:val="20"/>
        </w:rPr>
        <w:t xml:space="preserve"> </w:t>
      </w:r>
      <w:r w:rsidRPr="008B77F7">
        <w:rPr>
          <w:sz w:val="20"/>
          <w:szCs w:val="20"/>
        </w:rPr>
        <w:t>3. ст.</w:t>
      </w:r>
      <w:r>
        <w:rPr>
          <w:sz w:val="20"/>
          <w:szCs w:val="20"/>
        </w:rPr>
        <w:t xml:space="preserve"> </w:t>
      </w:r>
      <w:r w:rsidRPr="008B77F7">
        <w:rPr>
          <w:sz w:val="20"/>
          <w:szCs w:val="20"/>
        </w:rPr>
        <w:t>3 Закона 152-ФЗ.</w:t>
      </w:r>
    </w:p>
    <w:p w:rsidR="00C37BE2" w:rsidRPr="008B77F7" w:rsidRDefault="00C37BE2" w:rsidP="00020705">
      <w:pPr>
        <w:spacing w:before="20" w:after="20" w:line="240" w:lineRule="auto"/>
        <w:ind w:firstLine="709"/>
        <w:rPr>
          <w:sz w:val="20"/>
          <w:szCs w:val="20"/>
        </w:rPr>
      </w:pPr>
      <w:r w:rsidRPr="008B77F7">
        <w:rPr>
          <w:sz w:val="20"/>
          <w:szCs w:val="20"/>
        </w:rPr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>
        <w:rPr>
          <w:sz w:val="20"/>
          <w:szCs w:val="20"/>
        </w:rPr>
        <w:t>___________________________________________________________________________________________</w:t>
      </w:r>
      <w:r>
        <w:rPr>
          <w:rStyle w:val="aff"/>
        </w:rPr>
        <w:footnoteReference w:id="10"/>
      </w:r>
      <w:r>
        <w:rPr>
          <w:sz w:val="20"/>
          <w:szCs w:val="20"/>
        </w:rPr>
        <w:t xml:space="preserve">   </w:t>
      </w:r>
      <w:r w:rsidRPr="008B77F7">
        <w:rPr>
          <w:sz w:val="20"/>
          <w:szCs w:val="20"/>
        </w:rPr>
        <w:t>обработки их персональных данных, включает: фамили</w:t>
      </w:r>
      <w:r>
        <w:rPr>
          <w:sz w:val="20"/>
          <w:szCs w:val="20"/>
        </w:rPr>
        <w:t>ю</w:t>
      </w:r>
      <w:r w:rsidRPr="008B77F7">
        <w:rPr>
          <w:sz w:val="20"/>
          <w:szCs w:val="20"/>
        </w:rPr>
        <w:t>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</w:t>
      </w:r>
      <w:r>
        <w:rPr>
          <w:sz w:val="20"/>
          <w:szCs w:val="20"/>
        </w:rPr>
        <w:t xml:space="preserve">, </w:t>
      </w:r>
      <w:r w:rsidRPr="008B77F7">
        <w:rPr>
          <w:sz w:val="20"/>
          <w:szCs w:val="20"/>
        </w:rPr>
        <w:t>упомянутые в любом заполняемом в вышеуказанных целях документе.</w:t>
      </w:r>
    </w:p>
    <w:p w:rsidR="00C37BE2" w:rsidRPr="008B77F7" w:rsidRDefault="00C37BE2" w:rsidP="00020705">
      <w:pPr>
        <w:spacing w:before="20" w:after="20" w:line="240" w:lineRule="auto"/>
        <w:ind w:firstLine="709"/>
        <w:rPr>
          <w:sz w:val="20"/>
          <w:szCs w:val="20"/>
        </w:rPr>
      </w:pPr>
      <w:r w:rsidRPr="008B77F7">
        <w:rPr>
          <w:sz w:val="20"/>
          <w:szCs w:val="20"/>
        </w:rPr>
        <w:t>Перечень действий с персональными данными, в отношении которых получены согласия субъектов персональных данных,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152-ФЗ.</w:t>
      </w:r>
    </w:p>
    <w:p w:rsidR="00C37BE2" w:rsidRPr="008B77F7" w:rsidRDefault="00C37BE2" w:rsidP="00020705">
      <w:pPr>
        <w:spacing w:before="20" w:after="20" w:line="240" w:lineRule="auto"/>
        <w:ind w:firstLine="709"/>
        <w:rPr>
          <w:sz w:val="20"/>
          <w:szCs w:val="20"/>
        </w:rPr>
      </w:pPr>
      <w:r w:rsidRPr="008B77F7">
        <w:rPr>
          <w:sz w:val="20"/>
          <w:szCs w:val="20"/>
        </w:rPr>
        <w:t xml:space="preserve">Условием прекращения обработки персональных данных является получение </w:t>
      </w:r>
      <w:r>
        <w:rPr>
          <w:sz w:val="20"/>
          <w:szCs w:val="20"/>
        </w:rPr>
        <w:t>_______________________________________________________________________________________________</w:t>
      </w:r>
      <w:r>
        <w:rPr>
          <w:rStyle w:val="aff"/>
        </w:rPr>
        <w:footnoteReference w:id="11"/>
      </w:r>
      <w:r w:rsidRPr="008B77F7">
        <w:rPr>
          <w:sz w:val="20"/>
          <w:szCs w:val="20"/>
        </w:rPr>
        <w:t>письменного уведомления об отзыве согласия на обработку персональных данных.</w:t>
      </w:r>
    </w:p>
    <w:p w:rsidR="00C37BE2" w:rsidRPr="008B77F7" w:rsidRDefault="00C37BE2" w:rsidP="00020705">
      <w:pPr>
        <w:spacing w:before="20" w:after="20" w:line="240" w:lineRule="auto"/>
        <w:ind w:firstLine="709"/>
        <w:rPr>
          <w:sz w:val="20"/>
          <w:szCs w:val="20"/>
        </w:rPr>
      </w:pPr>
      <w:r w:rsidRPr="008B77F7">
        <w:rPr>
          <w:sz w:val="20"/>
          <w:szCs w:val="20"/>
        </w:rPr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C37BE2" w:rsidRPr="008B77F7" w:rsidRDefault="00C37BE2" w:rsidP="00020705">
      <w:pPr>
        <w:keepNext/>
        <w:spacing w:before="20" w:after="20" w:line="240" w:lineRule="auto"/>
        <w:rPr>
          <w:sz w:val="20"/>
          <w:szCs w:val="20"/>
        </w:rPr>
      </w:pPr>
      <w:r w:rsidRPr="008B77F7">
        <w:rPr>
          <w:sz w:val="20"/>
          <w:szCs w:val="20"/>
        </w:rPr>
        <w:t xml:space="preserve"> «___» ______________ 20</w:t>
      </w:r>
      <w:r>
        <w:rPr>
          <w:sz w:val="20"/>
          <w:szCs w:val="20"/>
        </w:rPr>
        <w:t>_</w:t>
      </w:r>
      <w:r w:rsidRPr="008B77F7">
        <w:rPr>
          <w:sz w:val="20"/>
          <w:szCs w:val="20"/>
        </w:rPr>
        <w:t xml:space="preserve">_ г. </w:t>
      </w:r>
      <w:r w:rsidRPr="008B77F7">
        <w:rPr>
          <w:sz w:val="20"/>
          <w:szCs w:val="20"/>
        </w:rPr>
        <w:tab/>
      </w:r>
      <w:r w:rsidRPr="008B77F7">
        <w:rPr>
          <w:sz w:val="20"/>
          <w:szCs w:val="20"/>
        </w:rPr>
        <w:tab/>
      </w:r>
      <w:r w:rsidRPr="008B77F7">
        <w:rPr>
          <w:sz w:val="20"/>
          <w:szCs w:val="20"/>
        </w:rPr>
        <w:tab/>
        <w:t>_________________ (_________)</w:t>
      </w:r>
    </w:p>
    <w:p w:rsidR="00C37BE2" w:rsidRPr="008B77F7" w:rsidRDefault="00C37BE2" w:rsidP="00020705">
      <w:pPr>
        <w:keepNext/>
        <w:spacing w:before="20" w:after="20" w:line="240" w:lineRule="auto"/>
        <w:ind w:left="4963"/>
        <w:rPr>
          <w:i/>
          <w:sz w:val="20"/>
          <w:szCs w:val="20"/>
          <w:vertAlign w:val="superscript"/>
        </w:rPr>
      </w:pPr>
      <w:r w:rsidRPr="008B77F7">
        <w:rPr>
          <w:i/>
          <w:sz w:val="20"/>
          <w:szCs w:val="20"/>
          <w:vertAlign w:val="superscript"/>
        </w:rPr>
        <w:t xml:space="preserve"> (подпись) </w:t>
      </w:r>
      <w:r w:rsidRPr="008B77F7">
        <w:rPr>
          <w:i/>
          <w:sz w:val="20"/>
          <w:szCs w:val="20"/>
          <w:vertAlign w:val="superscript"/>
        </w:rPr>
        <w:tab/>
      </w:r>
      <w:r w:rsidRPr="008B77F7">
        <w:rPr>
          <w:i/>
          <w:sz w:val="20"/>
          <w:szCs w:val="20"/>
          <w:vertAlign w:val="superscript"/>
        </w:rPr>
        <w:tab/>
        <w:t xml:space="preserve">  ФИО</w:t>
      </w:r>
    </w:p>
    <w:p w:rsidR="00C37BE2" w:rsidRPr="008B77F7" w:rsidRDefault="00C37BE2" w:rsidP="00020705">
      <w:pPr>
        <w:keepNext/>
        <w:spacing w:before="20" w:after="20" w:line="240" w:lineRule="auto"/>
        <w:rPr>
          <w:sz w:val="20"/>
          <w:szCs w:val="20"/>
          <w:vertAlign w:val="superscript"/>
        </w:rPr>
      </w:pPr>
      <w:r w:rsidRPr="008B77F7">
        <w:rPr>
          <w:sz w:val="20"/>
          <w:szCs w:val="20"/>
          <w:vertAlign w:val="superscript"/>
        </w:rPr>
        <w:t xml:space="preserve">                                МП</w:t>
      </w:r>
    </w:p>
    <w:p w:rsidR="00C37BE2" w:rsidRPr="006406DF" w:rsidRDefault="00C37BE2" w:rsidP="00C37BE2">
      <w:pPr>
        <w:pBdr>
          <w:bottom w:val="single" w:sz="4" w:space="0" w:color="auto"/>
        </w:pBdr>
        <w:shd w:val="clear" w:color="auto" w:fill="E0E0E0"/>
        <w:spacing w:before="120" w:line="240" w:lineRule="auto"/>
        <w:ind w:right="21"/>
        <w:jc w:val="center"/>
        <w:rPr>
          <w:color w:val="000000"/>
          <w:sz w:val="20"/>
          <w:szCs w:val="20"/>
        </w:rPr>
      </w:pPr>
      <w:r w:rsidRPr="008B77F7">
        <w:rPr>
          <w:b/>
          <w:bCs/>
          <w:color w:val="000000"/>
          <w:spacing w:val="36"/>
          <w:sz w:val="20"/>
        </w:rPr>
        <w:t>конец формы</w:t>
      </w:r>
      <w:bookmarkStart w:id="387" w:name="_Toc398807152"/>
      <w:bookmarkEnd w:id="387"/>
    </w:p>
    <w:p w:rsidR="00C37BE2" w:rsidRPr="00D40627" w:rsidRDefault="00C37BE2" w:rsidP="00C37BE2">
      <w:pPr>
        <w:pStyle w:val="2"/>
        <w:pageBreakBefore/>
        <w:tabs>
          <w:tab w:val="clear" w:pos="2127"/>
          <w:tab w:val="num" w:pos="709"/>
        </w:tabs>
        <w:ind w:left="0"/>
        <w:jc w:val="both"/>
        <w:rPr>
          <w:lang w:val="ru-RU"/>
        </w:rPr>
      </w:pPr>
      <w:bookmarkStart w:id="388" w:name="_Toc12273759"/>
      <w:bookmarkStart w:id="389" w:name="_Toc242871349"/>
      <w:r w:rsidRPr="00D40627">
        <w:rPr>
          <w:lang w:val="ru-RU"/>
        </w:rPr>
        <w:lastRenderedPageBreak/>
        <w:t xml:space="preserve">Подтверждение в соответствии с подпунктом «м» пункта 2.5.1.2 раздела 2 документации о запросе предложений </w:t>
      </w:r>
      <w:bookmarkEnd w:id="388"/>
      <w:r w:rsidR="00F921CF" w:rsidRPr="002C0440">
        <w:rPr>
          <w:b w:val="0"/>
          <w:i/>
          <w:color w:val="FF0000"/>
          <w:lang w:val="ru-RU"/>
        </w:rPr>
        <w:t xml:space="preserve">предоставляется участником закупки в </w:t>
      </w:r>
      <w:r w:rsidR="00F921CF">
        <w:rPr>
          <w:b w:val="0"/>
          <w:i/>
          <w:color w:val="FF0000"/>
          <w:lang w:val="ru-RU"/>
        </w:rPr>
        <w:t xml:space="preserve">основной </w:t>
      </w:r>
      <w:r w:rsidR="00F921CF" w:rsidRPr="002C0440">
        <w:rPr>
          <w:b w:val="0"/>
          <w:i/>
          <w:color w:val="FF0000"/>
          <w:lang w:val="ru-RU"/>
        </w:rPr>
        <w:t>части заявки</w:t>
      </w:r>
      <w:r w:rsidR="00F921CF" w:rsidRPr="004D62FC">
        <w:rPr>
          <w:b w:val="0"/>
          <w:i/>
          <w:lang w:val="ru-RU"/>
        </w:rPr>
        <w:t xml:space="preserve"> </w:t>
      </w:r>
      <w:r w:rsidR="00F921CF">
        <w:rPr>
          <w:rStyle w:val="aff"/>
        </w:rPr>
        <w:footnoteReference w:id="12"/>
      </w:r>
      <w:bookmarkEnd w:id="389"/>
    </w:p>
    <w:p w:rsidR="00C37BE2" w:rsidRPr="008B77F7" w:rsidRDefault="00C37BE2" w:rsidP="00C37BE2">
      <w:pPr>
        <w:pBdr>
          <w:top w:val="single" w:sz="4" w:space="1" w:color="auto"/>
        </w:pBdr>
        <w:shd w:val="clear" w:color="auto" w:fill="E0E0E0"/>
        <w:spacing w:before="120" w:line="240" w:lineRule="auto"/>
        <w:ind w:right="21"/>
        <w:jc w:val="center"/>
        <w:rPr>
          <w:b/>
          <w:bCs/>
          <w:color w:val="000000"/>
          <w:spacing w:val="36"/>
          <w:sz w:val="20"/>
        </w:rPr>
      </w:pPr>
      <w:r w:rsidRPr="008B77F7">
        <w:rPr>
          <w:b/>
          <w:bCs/>
          <w:color w:val="000000"/>
          <w:spacing w:val="36"/>
          <w:sz w:val="20"/>
        </w:rPr>
        <w:t>начало формы</w:t>
      </w:r>
    </w:p>
    <w:p w:rsidR="00C37BE2" w:rsidRPr="00217EA8" w:rsidRDefault="00C37BE2" w:rsidP="00C37BE2">
      <w:pPr>
        <w:keepNext/>
        <w:tabs>
          <w:tab w:val="left" w:pos="1134"/>
        </w:tabs>
        <w:suppressAutoHyphens/>
        <w:kinsoku w:val="0"/>
        <w:overflowPunct w:val="0"/>
        <w:autoSpaceDE w:val="0"/>
        <w:autoSpaceDN w:val="0"/>
        <w:spacing w:before="360" w:after="120" w:line="240" w:lineRule="auto"/>
        <w:jc w:val="center"/>
        <w:rPr>
          <w:b/>
          <w:caps/>
        </w:rPr>
      </w:pPr>
      <w:r w:rsidRPr="008B77F7">
        <w:rPr>
          <w:b/>
          <w:caps/>
        </w:rPr>
        <w:t xml:space="preserve">Подтверждение </w:t>
      </w:r>
      <w:r w:rsidRPr="00F1057C">
        <w:rPr>
          <w:b/>
          <w:caps/>
        </w:rPr>
        <w:t xml:space="preserve">о ненахождении участника закупки в процессе ликвидации, об отсутствии решения арбитражного суда о признании его несостоятельным (банкротом), об отсутствии </w:t>
      </w:r>
      <w:r w:rsidRPr="00217EA8">
        <w:rPr>
          <w:b/>
          <w:caps/>
        </w:rPr>
        <w:t>ареста, наложенного на имущество участника закупки, о неприостановлении деятельности участника закупки</w:t>
      </w:r>
    </w:p>
    <w:p w:rsidR="00D62E83" w:rsidRDefault="00D62E83" w:rsidP="00C37BE2">
      <w:pPr>
        <w:spacing w:line="240" w:lineRule="auto"/>
        <w:rPr>
          <w:sz w:val="20"/>
          <w:szCs w:val="20"/>
        </w:rPr>
      </w:pPr>
    </w:p>
    <w:p w:rsidR="00C37BE2" w:rsidRPr="00217EA8" w:rsidRDefault="00C37BE2" w:rsidP="00C37BE2">
      <w:pPr>
        <w:spacing w:line="240" w:lineRule="auto"/>
        <w:rPr>
          <w:sz w:val="20"/>
          <w:szCs w:val="20"/>
        </w:rPr>
      </w:pPr>
      <w:r w:rsidRPr="00217EA8">
        <w:rPr>
          <w:sz w:val="20"/>
          <w:szCs w:val="20"/>
        </w:rPr>
        <w:t>Настоящим ________________________________________________________________ подтверждает, что:</w:t>
      </w:r>
    </w:p>
    <w:p w:rsidR="00C37BE2" w:rsidRPr="00217EA8" w:rsidRDefault="00C37BE2" w:rsidP="00C37BE2">
      <w:pPr>
        <w:spacing w:after="120" w:line="240" w:lineRule="auto"/>
        <w:rPr>
          <w:i/>
          <w:sz w:val="18"/>
          <w:szCs w:val="20"/>
          <w:vertAlign w:val="superscript"/>
        </w:rPr>
      </w:pPr>
      <w:r w:rsidRPr="00217EA8">
        <w:rPr>
          <w:i/>
          <w:sz w:val="18"/>
          <w:szCs w:val="20"/>
          <w:vertAlign w:val="superscript"/>
        </w:rPr>
        <w:tab/>
      </w:r>
      <w:r w:rsidRPr="00217EA8">
        <w:rPr>
          <w:i/>
          <w:sz w:val="18"/>
          <w:szCs w:val="20"/>
          <w:vertAlign w:val="superscript"/>
        </w:rPr>
        <w:tab/>
      </w:r>
      <w:r w:rsidRPr="00217EA8">
        <w:rPr>
          <w:i/>
          <w:sz w:val="18"/>
          <w:szCs w:val="20"/>
          <w:vertAlign w:val="superscript"/>
        </w:rPr>
        <w:tab/>
      </w:r>
      <w:r w:rsidRPr="00217EA8">
        <w:rPr>
          <w:i/>
          <w:sz w:val="18"/>
          <w:szCs w:val="20"/>
          <w:vertAlign w:val="superscript"/>
        </w:rPr>
        <w:tab/>
      </w:r>
      <w:r w:rsidRPr="00217EA8">
        <w:rPr>
          <w:i/>
          <w:sz w:val="18"/>
          <w:szCs w:val="20"/>
          <w:vertAlign w:val="superscript"/>
        </w:rPr>
        <w:tab/>
        <w:t>(наименование (фирменное наименование) / ФИО участника закупки</w:t>
      </w:r>
    </w:p>
    <w:p w:rsidR="00C37BE2" w:rsidRPr="00217EA8" w:rsidRDefault="00C37BE2" w:rsidP="00C37BE2">
      <w:pPr>
        <w:spacing w:after="120" w:line="240" w:lineRule="auto"/>
        <w:rPr>
          <w:sz w:val="20"/>
          <w:szCs w:val="20"/>
        </w:rPr>
      </w:pPr>
    </w:p>
    <w:p w:rsidR="00C37BE2" w:rsidRPr="00217EA8" w:rsidRDefault="00C37BE2" w:rsidP="00C37BE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r w:rsidRPr="00217EA8">
        <w:rPr>
          <w:sz w:val="24"/>
          <w:szCs w:val="24"/>
        </w:rPr>
        <w:t>не находиться в процессе ликвидации (для юридического лица);</w:t>
      </w:r>
    </w:p>
    <w:p w:rsidR="00C37BE2" w:rsidRPr="00217EA8" w:rsidRDefault="00C37BE2" w:rsidP="00C37BE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r w:rsidRPr="00217EA8">
        <w:rPr>
          <w:sz w:val="24"/>
          <w:szCs w:val="24"/>
        </w:rPr>
        <w:t xml:space="preserve"> не признан по решению арбитражного суда несостоятельным (банкротом);</w:t>
      </w:r>
    </w:p>
    <w:p w:rsidR="00C37BE2" w:rsidRPr="00217EA8" w:rsidRDefault="00C37BE2" w:rsidP="00C37BE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r w:rsidRPr="00217EA8">
        <w:rPr>
          <w:sz w:val="24"/>
          <w:szCs w:val="24"/>
        </w:rPr>
        <w:t>на его имущество в части, необходимой для выполнения договора, не наложен арест по решению суда или административного органа;</w:t>
      </w:r>
    </w:p>
    <w:p w:rsidR="00175F07" w:rsidRPr="00217EA8" w:rsidRDefault="00C37BE2" w:rsidP="00C37BE2">
      <w:pPr>
        <w:pStyle w:val="-6"/>
        <w:tabs>
          <w:tab w:val="clear" w:pos="1701"/>
          <w:tab w:val="num" w:pos="851"/>
        </w:tabs>
        <w:spacing w:after="120" w:line="240" w:lineRule="auto"/>
        <w:ind w:left="851"/>
        <w:rPr>
          <w:sz w:val="24"/>
          <w:szCs w:val="24"/>
        </w:rPr>
      </w:pPr>
      <w:r w:rsidRPr="00217EA8">
        <w:rPr>
          <w:sz w:val="24"/>
          <w:szCs w:val="24"/>
        </w:rPr>
        <w:t>его экономическая деятельность не приостановлена</w:t>
      </w:r>
      <w:r w:rsidR="00626440" w:rsidRPr="00217EA8">
        <w:rPr>
          <w:sz w:val="24"/>
          <w:szCs w:val="24"/>
        </w:rPr>
        <w:t>.</w:t>
      </w:r>
    </w:p>
    <w:p w:rsidR="00C37BE2" w:rsidRPr="008B77F7" w:rsidRDefault="00C37BE2" w:rsidP="00C37BE2">
      <w:pPr>
        <w:spacing w:after="60" w:line="240" w:lineRule="auto"/>
        <w:rPr>
          <w:sz w:val="20"/>
          <w:szCs w:val="20"/>
        </w:rPr>
      </w:pPr>
    </w:p>
    <w:p w:rsidR="00C37BE2" w:rsidRPr="008B77F7" w:rsidRDefault="00C37BE2" w:rsidP="00C37BE2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«___» ______________ 20_</w:t>
      </w:r>
      <w:r w:rsidRPr="008B77F7">
        <w:rPr>
          <w:sz w:val="20"/>
          <w:szCs w:val="20"/>
        </w:rPr>
        <w:t>_ г.                                 _________________ (_________)</w:t>
      </w:r>
    </w:p>
    <w:p w:rsidR="00C37BE2" w:rsidRDefault="00C37BE2" w:rsidP="00C37BE2">
      <w:pPr>
        <w:spacing w:line="240" w:lineRule="auto"/>
        <w:rPr>
          <w:sz w:val="20"/>
          <w:szCs w:val="20"/>
          <w:vertAlign w:val="superscript"/>
        </w:rPr>
      </w:pP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  <w:r w:rsidRPr="008B77F7">
        <w:rPr>
          <w:sz w:val="20"/>
          <w:szCs w:val="20"/>
          <w:vertAlign w:val="superscript"/>
        </w:rPr>
        <w:tab/>
      </w:r>
    </w:p>
    <w:p w:rsidR="00C37BE2" w:rsidRDefault="00C37BE2" w:rsidP="00C37BE2">
      <w:pPr>
        <w:spacing w:line="240" w:lineRule="auto"/>
        <w:rPr>
          <w:i/>
          <w:sz w:val="20"/>
          <w:szCs w:val="20"/>
          <w:vertAlign w:val="superscript"/>
        </w:rPr>
      </w:pPr>
      <w:r w:rsidRPr="008B77F7">
        <w:rPr>
          <w:i/>
          <w:sz w:val="20"/>
          <w:szCs w:val="20"/>
          <w:vertAlign w:val="superscript"/>
        </w:rPr>
        <w:t xml:space="preserve">                                                                                  </w:t>
      </w:r>
      <w:r>
        <w:rPr>
          <w:i/>
          <w:sz w:val="20"/>
          <w:szCs w:val="20"/>
          <w:vertAlign w:val="superscript"/>
        </w:rPr>
        <w:t xml:space="preserve">                                        </w:t>
      </w:r>
      <w:r w:rsidR="001717E5">
        <w:rPr>
          <w:i/>
          <w:sz w:val="20"/>
          <w:szCs w:val="20"/>
          <w:vertAlign w:val="superscript"/>
        </w:rPr>
        <w:t xml:space="preserve">                             </w:t>
      </w:r>
      <w:r>
        <w:rPr>
          <w:i/>
          <w:sz w:val="20"/>
          <w:szCs w:val="20"/>
          <w:vertAlign w:val="superscript"/>
        </w:rPr>
        <w:t xml:space="preserve">     (подпись)     </w:t>
      </w:r>
      <w:r w:rsidR="001717E5">
        <w:rPr>
          <w:i/>
          <w:sz w:val="20"/>
          <w:szCs w:val="20"/>
          <w:vertAlign w:val="superscript"/>
        </w:rPr>
        <w:t xml:space="preserve">      </w:t>
      </w:r>
      <w:r>
        <w:rPr>
          <w:i/>
          <w:sz w:val="20"/>
          <w:szCs w:val="20"/>
          <w:vertAlign w:val="superscript"/>
        </w:rPr>
        <w:t xml:space="preserve">          </w:t>
      </w:r>
      <w:r w:rsidRPr="008B77F7">
        <w:rPr>
          <w:i/>
          <w:sz w:val="20"/>
          <w:szCs w:val="20"/>
          <w:vertAlign w:val="superscript"/>
        </w:rPr>
        <w:t xml:space="preserve"> ФИО</w:t>
      </w:r>
    </w:p>
    <w:p w:rsidR="00E76BA9" w:rsidRPr="00261C55" w:rsidRDefault="00C37BE2" w:rsidP="00D62E83">
      <w:pPr>
        <w:pBdr>
          <w:bottom w:val="single" w:sz="4" w:space="1" w:color="auto"/>
        </w:pBdr>
        <w:shd w:val="clear" w:color="auto" w:fill="E0E0E0"/>
        <w:spacing w:before="120" w:line="240" w:lineRule="auto"/>
        <w:ind w:right="21"/>
        <w:jc w:val="center"/>
        <w:rPr>
          <w:b/>
          <w:bCs/>
          <w:sz w:val="20"/>
          <w:szCs w:val="32"/>
          <w:lang w:eastAsia="x-none"/>
        </w:rPr>
      </w:pPr>
      <w:r w:rsidRPr="008B77F7">
        <w:rPr>
          <w:b/>
          <w:bCs/>
          <w:color w:val="000000"/>
          <w:spacing w:val="36"/>
          <w:sz w:val="20"/>
        </w:rPr>
        <w:t>конец формы</w:t>
      </w:r>
    </w:p>
    <w:tbl>
      <w:tblPr>
        <w:tblStyle w:val="-12"/>
        <w:tblpPr w:leftFromText="180" w:rightFromText="180" w:vertAnchor="text" w:tblpY="-113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3533"/>
        <w:gridCol w:w="3739"/>
        <w:gridCol w:w="1878"/>
      </w:tblGrid>
      <w:tr w:rsidR="00020705" w:rsidRPr="001F1F44" w:rsidTr="00511F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  <w:tcBorders>
              <w:bottom w:val="none" w:sz="0" w:space="0" w:color="auto"/>
            </w:tcBorders>
          </w:tcPr>
          <w:p w:rsidR="00020705" w:rsidRPr="001F1F44" w:rsidRDefault="00020705" w:rsidP="00020705">
            <w:pPr>
              <w:widowControl w:val="0"/>
              <w:spacing w:line="240" w:lineRule="auto"/>
              <w:ind w:right="-1"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3533" w:type="dxa"/>
            <w:tcBorders>
              <w:bottom w:val="none" w:sz="0" w:space="0" w:color="auto"/>
            </w:tcBorders>
            <w:vAlign w:val="center"/>
          </w:tcPr>
          <w:p w:rsidR="00020705" w:rsidRPr="001F1F44" w:rsidRDefault="00020705" w:rsidP="00020705">
            <w:pPr>
              <w:widowControl w:val="0"/>
              <w:spacing w:line="240" w:lineRule="auto"/>
              <w:ind w:right="-1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3739" w:type="dxa"/>
            <w:tcBorders>
              <w:bottom w:val="none" w:sz="0" w:space="0" w:color="auto"/>
            </w:tcBorders>
            <w:vAlign w:val="center"/>
          </w:tcPr>
          <w:p w:rsidR="00020705" w:rsidRPr="001F1F44" w:rsidRDefault="00020705" w:rsidP="00020705">
            <w:pPr>
              <w:widowControl w:val="0"/>
              <w:spacing w:line="240" w:lineRule="auto"/>
              <w:ind w:right="-1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878" w:type="dxa"/>
            <w:tcBorders>
              <w:bottom w:val="none" w:sz="0" w:space="0" w:color="auto"/>
            </w:tcBorders>
            <w:vAlign w:val="center"/>
          </w:tcPr>
          <w:p w:rsidR="00020705" w:rsidRPr="001F1F44" w:rsidRDefault="00020705" w:rsidP="00020705">
            <w:pPr>
              <w:widowControl w:val="0"/>
              <w:spacing w:line="240" w:lineRule="auto"/>
              <w:ind w:right="-1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</w:tbl>
    <w:p w:rsidR="009E66FF" w:rsidRDefault="009E66FF" w:rsidP="00D62E83">
      <w:pPr>
        <w:pStyle w:val="II"/>
      </w:pPr>
    </w:p>
    <w:sectPr w:rsidR="009E66FF" w:rsidSect="00E074D3">
      <w:pgSz w:w="11906" w:h="16838" w:code="9"/>
      <w:pgMar w:top="1134" w:right="991" w:bottom="1134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E83" w:rsidRDefault="00D62E83">
      <w:r>
        <w:separator/>
      </w:r>
    </w:p>
    <w:p w:rsidR="00D62E83" w:rsidRDefault="00D62E83"/>
  </w:endnote>
  <w:endnote w:type="continuationSeparator" w:id="0">
    <w:p w:rsidR="00D62E83" w:rsidRDefault="00D62E83">
      <w:r>
        <w:continuationSeparator/>
      </w:r>
    </w:p>
    <w:p w:rsidR="00D62E83" w:rsidRDefault="00D62E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80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E83" w:rsidRDefault="00D62E83" w:rsidP="00D0747D">
    <w:pPr>
      <w:pStyle w:val="a8"/>
    </w:pPr>
    <w:r w:rsidRPr="002C633D">
      <w:t xml:space="preserve">стр. </w:t>
    </w:r>
    <w:r w:rsidRPr="002C633D">
      <w:fldChar w:fldCharType="begin"/>
    </w:r>
    <w:r w:rsidRPr="002C633D">
      <w:instrText xml:space="preserve"> PAGE </w:instrText>
    </w:r>
    <w:r w:rsidRPr="002C633D">
      <w:fldChar w:fldCharType="separate"/>
    </w:r>
    <w:r w:rsidR="00F1274C">
      <w:rPr>
        <w:noProof/>
      </w:rPr>
      <w:t>35</w:t>
    </w:r>
    <w:r w:rsidRPr="002C633D">
      <w:fldChar w:fldCharType="end"/>
    </w:r>
    <w:r w:rsidRPr="002C633D">
      <w:t xml:space="preserve"> из </w:t>
    </w:r>
    <w:r w:rsidR="00F1274C">
      <w:fldChar w:fldCharType="begin"/>
    </w:r>
    <w:r w:rsidR="00F1274C">
      <w:instrText xml:space="preserve"> NUMPAGES </w:instrText>
    </w:r>
    <w:r w:rsidR="00F1274C">
      <w:fldChar w:fldCharType="separate"/>
    </w:r>
    <w:r w:rsidR="00F1274C">
      <w:rPr>
        <w:noProof/>
      </w:rPr>
      <w:t>56</w:t>
    </w:r>
    <w:r w:rsidR="00F1274C">
      <w:rPr>
        <w:noProof/>
      </w:rPr>
      <w:fldChar w:fldCharType="end"/>
    </w:r>
  </w:p>
  <w:p w:rsidR="00D62E83" w:rsidRDefault="00D62E8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E83" w:rsidRDefault="00D62E83" w:rsidP="000C7D51">
    <w:pPr>
      <w:pStyle w:val="a8"/>
    </w:pPr>
    <w:r w:rsidRPr="002C633D">
      <w:t xml:space="preserve">стр. </w:t>
    </w:r>
    <w:r w:rsidRPr="002C633D">
      <w:fldChar w:fldCharType="begin"/>
    </w:r>
    <w:r w:rsidRPr="002C633D">
      <w:instrText xml:space="preserve"> PAGE </w:instrText>
    </w:r>
    <w:r w:rsidRPr="002C633D">
      <w:fldChar w:fldCharType="separate"/>
    </w:r>
    <w:r w:rsidR="00F1274C">
      <w:rPr>
        <w:noProof/>
      </w:rPr>
      <w:t>56</w:t>
    </w:r>
    <w:r w:rsidRPr="002C633D">
      <w:fldChar w:fldCharType="end"/>
    </w:r>
    <w:r w:rsidRPr="002C633D">
      <w:t xml:space="preserve"> из </w:t>
    </w:r>
    <w:r w:rsidR="00F1274C">
      <w:fldChar w:fldCharType="begin"/>
    </w:r>
    <w:r w:rsidR="00F1274C">
      <w:instrText xml:space="preserve"> NUMPAGES </w:instrText>
    </w:r>
    <w:r w:rsidR="00F1274C">
      <w:fldChar w:fldCharType="separate"/>
    </w:r>
    <w:r w:rsidR="00F1274C">
      <w:rPr>
        <w:noProof/>
      </w:rPr>
      <w:t>56</w:t>
    </w:r>
    <w:r w:rsidR="00F1274C">
      <w:rPr>
        <w:noProof/>
      </w:rPr>
      <w:fldChar w:fldCharType="end"/>
    </w:r>
  </w:p>
  <w:p w:rsidR="00D62E83" w:rsidRDefault="00D62E83"/>
  <w:p w:rsidR="00D62E83" w:rsidRDefault="00D62E8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E83" w:rsidRDefault="00D62E83" w:rsidP="001E0297">
    <w:pPr>
      <w:jc w:val="right"/>
    </w:pPr>
  </w:p>
  <w:p w:rsidR="00D62E83" w:rsidRDefault="00D62E8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E83" w:rsidRDefault="00D62E83">
      <w:r>
        <w:separator/>
      </w:r>
    </w:p>
    <w:p w:rsidR="00D62E83" w:rsidRDefault="00D62E83"/>
  </w:footnote>
  <w:footnote w:type="continuationSeparator" w:id="0">
    <w:p w:rsidR="00D62E83" w:rsidRDefault="00D62E83">
      <w:r>
        <w:continuationSeparator/>
      </w:r>
    </w:p>
    <w:p w:rsidR="00D62E83" w:rsidRDefault="00D62E83"/>
  </w:footnote>
  <w:footnote w:id="1">
    <w:p w:rsidR="00D62E83" w:rsidRDefault="00D62E83" w:rsidP="00E611AB">
      <w:pPr>
        <w:pStyle w:val="aff4"/>
      </w:pPr>
      <w:r>
        <w:rPr>
          <w:rStyle w:val="aff"/>
        </w:rPr>
        <w:footnoteRef/>
      </w:r>
      <w:r>
        <w:t xml:space="preserve"> Текст, выделенный курсивом, является инструкцией по заполнению настоящей формы и подлежит исключению участником закупки при формировании заявки.</w:t>
      </w:r>
    </w:p>
  </w:footnote>
  <w:footnote w:id="2">
    <w:p w:rsidR="00D62E83" w:rsidRDefault="00D62E83" w:rsidP="0031043E">
      <w:pPr>
        <w:pStyle w:val="aff4"/>
      </w:pPr>
      <w:r w:rsidRPr="0055308E">
        <w:rPr>
          <w:rStyle w:val="aff"/>
        </w:rPr>
        <w:footnoteRef/>
      </w:r>
      <w:r w:rsidRPr="0055308E">
        <w:t xml:space="preserve"> В случае, если участник закупки не является плательщиком НДС, при заполнении формы слова «</w:t>
      </w:r>
      <w:r w:rsidRPr="0055308E">
        <w:rPr>
          <w:color w:val="000000"/>
          <w:lang w:eastAsia="ar-SA"/>
        </w:rPr>
        <w:t>в т.ч. НДС _____%______ рублей ____ коп</w:t>
      </w:r>
      <w:r>
        <w:rPr>
          <w:color w:val="000000"/>
          <w:lang w:eastAsia="ar-SA"/>
        </w:rPr>
        <w:t>еек (______</w:t>
      </w:r>
      <w:r w:rsidRPr="0055308E">
        <w:rPr>
          <w:color w:val="000000"/>
          <w:lang w:eastAsia="ar-SA"/>
        </w:rPr>
        <w:t>рублей_____ коп</w:t>
      </w:r>
      <w:r>
        <w:rPr>
          <w:color w:val="000000"/>
          <w:lang w:eastAsia="ar-SA"/>
        </w:rPr>
        <w:t>еек</w:t>
      </w:r>
      <w:r w:rsidRPr="0055308E">
        <w:rPr>
          <w:color w:val="000000"/>
          <w:lang w:eastAsia="ar-SA"/>
        </w:rPr>
        <w:t>)</w:t>
      </w:r>
      <w:r w:rsidRPr="0055308E">
        <w:t>» заменяются на слова «НДС не облагается</w:t>
      </w:r>
      <w:r>
        <w:t>, на основании _______</w:t>
      </w:r>
      <w:r w:rsidRPr="0055308E">
        <w:t>».</w:t>
      </w:r>
    </w:p>
  </w:footnote>
  <w:footnote w:id="3">
    <w:p w:rsidR="00D62E83" w:rsidRDefault="00D62E83" w:rsidP="00CB5232">
      <w:pPr>
        <w:pStyle w:val="aff4"/>
      </w:pPr>
      <w:r>
        <w:rPr>
          <w:rStyle w:val="aff"/>
        </w:rPr>
        <w:footnoteRef/>
      </w:r>
      <w:r>
        <w:t xml:space="preserve"> Текст, выделенный курсивом, является инструкцией по заполнению настоящей формы и подлежит исключению участником закупки при формировании заявки.</w:t>
      </w:r>
    </w:p>
  </w:footnote>
  <w:footnote w:id="4">
    <w:p w:rsidR="00D62E83" w:rsidRDefault="00D62E83" w:rsidP="00C37BE2">
      <w:pPr>
        <w:pStyle w:val="aff4"/>
      </w:pPr>
      <w:r>
        <w:rPr>
          <w:rStyle w:val="aff"/>
        </w:rPr>
        <w:footnoteRef/>
      </w:r>
      <w:r>
        <w:t xml:space="preserve"> Текст, выделенный курсивом, является инструкцией по заполнению настоящей формы и подлежит исключению участником закупки при формировании заявки.</w:t>
      </w:r>
    </w:p>
  </w:footnote>
  <w:footnote w:id="5">
    <w:p w:rsidR="00D62E83" w:rsidRDefault="00D62E83" w:rsidP="00C37BE2">
      <w:pPr>
        <w:pStyle w:val="aff4"/>
      </w:pPr>
      <w:r>
        <w:rPr>
          <w:rStyle w:val="aff"/>
        </w:rPr>
        <w:footnoteRef/>
      </w:r>
      <w:r>
        <w:t xml:space="preserve"> Текст, выделенный курсивом, является инструкцией по заполнению настоящей формы и подлежит исключению участником закупки при формировании заявки.</w:t>
      </w:r>
    </w:p>
  </w:footnote>
  <w:footnote w:id="6">
    <w:p w:rsidR="00D62E83" w:rsidRPr="002B27D3" w:rsidRDefault="00D62E83" w:rsidP="00C37BE2">
      <w:pPr>
        <w:pStyle w:val="aff4"/>
      </w:pPr>
      <w:r w:rsidRPr="002B27D3">
        <w:rPr>
          <w:rStyle w:val="aff"/>
        </w:rPr>
        <w:footnoteRef/>
      </w:r>
      <w:r w:rsidRPr="002B27D3">
        <w:t xml:space="preserve"> Указывается полное наименование </w:t>
      </w:r>
      <w:r>
        <w:t>заказчика и его место нахождения в соответствии с информационной картой запроса предложений</w:t>
      </w:r>
      <w:r w:rsidRPr="002B27D3">
        <w:t xml:space="preserve">. </w:t>
      </w:r>
    </w:p>
  </w:footnote>
  <w:footnote w:id="7">
    <w:p w:rsidR="00D62E83" w:rsidRPr="002B27D3" w:rsidRDefault="00D62E83" w:rsidP="00C37BE2">
      <w:pPr>
        <w:pStyle w:val="aff4"/>
      </w:pPr>
      <w:r w:rsidRPr="002B27D3">
        <w:rPr>
          <w:rStyle w:val="aff"/>
        </w:rPr>
        <w:footnoteRef/>
      </w:r>
      <w:r w:rsidRPr="002B27D3">
        <w:t xml:space="preserve"> Указывается полное наименование</w:t>
      </w:r>
      <w:r w:rsidRPr="00865F90">
        <w:t xml:space="preserve"> </w:t>
      </w:r>
      <w:r>
        <w:t>заказчика.</w:t>
      </w:r>
    </w:p>
  </w:footnote>
  <w:footnote w:id="8">
    <w:p w:rsidR="00D62E83" w:rsidRPr="002B27D3" w:rsidRDefault="00D62E83" w:rsidP="00C37BE2">
      <w:pPr>
        <w:pStyle w:val="aff4"/>
      </w:pPr>
      <w:r w:rsidRPr="002B27D3">
        <w:rPr>
          <w:rStyle w:val="aff"/>
        </w:rPr>
        <w:footnoteRef/>
      </w:r>
      <w:r w:rsidRPr="002B27D3">
        <w:t xml:space="preserve"> Указывается полное наименование</w:t>
      </w:r>
      <w:r w:rsidRPr="00865F90">
        <w:t xml:space="preserve"> </w:t>
      </w:r>
      <w:r>
        <w:t>заказчика.</w:t>
      </w:r>
    </w:p>
  </w:footnote>
  <w:footnote w:id="9">
    <w:p w:rsidR="00D62E83" w:rsidRPr="002B27D3" w:rsidRDefault="00D62E83" w:rsidP="00C37BE2">
      <w:pPr>
        <w:pStyle w:val="aff4"/>
      </w:pPr>
      <w:r w:rsidRPr="002B27D3">
        <w:rPr>
          <w:rStyle w:val="aff"/>
        </w:rPr>
        <w:footnoteRef/>
      </w:r>
      <w:r w:rsidRPr="002B27D3">
        <w:t xml:space="preserve"> Указывается полное наименование</w:t>
      </w:r>
      <w:r w:rsidRPr="00FD5823">
        <w:t xml:space="preserve"> </w:t>
      </w:r>
      <w:r>
        <w:t>заказчика и его место нахождения в соответствии с информационной картой запроса предложений</w:t>
      </w:r>
      <w:r w:rsidRPr="002B27D3">
        <w:t>.</w:t>
      </w:r>
    </w:p>
  </w:footnote>
  <w:footnote w:id="10">
    <w:p w:rsidR="00D62E83" w:rsidRPr="002B27D3" w:rsidRDefault="00D62E83" w:rsidP="00C37BE2">
      <w:pPr>
        <w:pStyle w:val="aff4"/>
      </w:pPr>
      <w:r w:rsidRPr="002B27D3">
        <w:rPr>
          <w:rStyle w:val="aff"/>
        </w:rPr>
        <w:footnoteRef/>
      </w:r>
      <w:r w:rsidRPr="002B27D3">
        <w:t xml:space="preserve"> Указывается полное наименование</w:t>
      </w:r>
      <w:r w:rsidRPr="00FD5823">
        <w:t xml:space="preserve"> </w:t>
      </w:r>
      <w:r>
        <w:t>заказчика.</w:t>
      </w:r>
    </w:p>
  </w:footnote>
  <w:footnote w:id="11">
    <w:p w:rsidR="00D62E83" w:rsidRPr="002B27D3" w:rsidRDefault="00D62E83" w:rsidP="00C37BE2">
      <w:pPr>
        <w:pStyle w:val="aff4"/>
      </w:pPr>
      <w:r w:rsidRPr="002B27D3">
        <w:rPr>
          <w:rStyle w:val="aff"/>
        </w:rPr>
        <w:footnoteRef/>
      </w:r>
      <w:r w:rsidRPr="002B27D3">
        <w:t xml:space="preserve"> Указывается полное наименование</w:t>
      </w:r>
      <w:r w:rsidRPr="00B02774">
        <w:t xml:space="preserve"> </w:t>
      </w:r>
      <w:r>
        <w:t>заказчика.</w:t>
      </w:r>
    </w:p>
  </w:footnote>
  <w:footnote w:id="12">
    <w:p w:rsidR="00D62E83" w:rsidRDefault="00D62E83" w:rsidP="00F921CF">
      <w:pPr>
        <w:pStyle w:val="aff4"/>
      </w:pPr>
      <w:r>
        <w:rPr>
          <w:rStyle w:val="aff"/>
        </w:rPr>
        <w:footnoteRef/>
      </w:r>
      <w:r>
        <w:t xml:space="preserve"> Текст, выделенный курсивом, является инструкцией по заполнению настоящей формы и подлежит исключению участником закупки при формировании заявки.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E83" w:rsidRPr="006018A4" w:rsidRDefault="00D62E83" w:rsidP="006018A4">
    <w:pPr>
      <w:pStyle w:val="aa"/>
      <w:jc w:val="both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20301F5A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4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</w:abstractNum>
  <w:abstractNum w:abstractNumId="6" w15:restartNumberingAfterBreak="0">
    <w:nsid w:val="00000020"/>
    <w:multiLevelType w:val="multilevel"/>
    <w:tmpl w:val="00000020"/>
    <w:name w:val="WW8Num22"/>
    <w:lvl w:ilvl="0">
      <w:start w:val="14"/>
      <w:numFmt w:val="decimal"/>
      <w:lvlText w:val="Статья %1."/>
      <w:lvlJc w:val="left"/>
      <w:pPr>
        <w:tabs>
          <w:tab w:val="num" w:pos="357"/>
        </w:tabs>
        <w:ind w:left="0" w:firstLine="0"/>
      </w:pPr>
    </w:lvl>
    <w:lvl w:ilvl="1">
      <w:start w:val="2"/>
      <w:numFmt w:val="decimal"/>
      <w:lvlText w:val="%1.%2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7" w15:restartNumberingAfterBreak="0">
    <w:nsid w:val="01CA4FA7"/>
    <w:multiLevelType w:val="hybridMultilevel"/>
    <w:tmpl w:val="FB0CB68A"/>
    <w:lvl w:ilvl="0" w:tplc="172AF99E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0237361D"/>
    <w:multiLevelType w:val="multilevel"/>
    <w:tmpl w:val="E3EEB30C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2B5782E"/>
    <w:multiLevelType w:val="multilevel"/>
    <w:tmpl w:val="2E98FA96"/>
    <w:name w:val="WW8Num3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10" w15:restartNumberingAfterBreak="0">
    <w:nsid w:val="031F58ED"/>
    <w:multiLevelType w:val="hybridMultilevel"/>
    <w:tmpl w:val="CF42BEC6"/>
    <w:lvl w:ilvl="0" w:tplc="2CC883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477A85"/>
    <w:multiLevelType w:val="hybridMultilevel"/>
    <w:tmpl w:val="8BB086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A3B1820"/>
    <w:multiLevelType w:val="multilevel"/>
    <w:tmpl w:val="AFC0CDD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num" w:pos="2127"/>
        </w:tabs>
        <w:ind w:left="426" w:firstLine="0"/>
      </w:pPr>
      <w:rPr>
        <w:rFonts w:hint="default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3"/>
      <w:lvlText w:val="%1.%2.%3."/>
      <w:lvlJc w:val="left"/>
      <w:pPr>
        <w:tabs>
          <w:tab w:val="num" w:pos="3119"/>
        </w:tabs>
        <w:ind w:left="1418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8"/>
        <w:u w:val="none"/>
        <w:vertAlign w:val="baseline"/>
        <w:lang w:val="x-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-4"/>
      <w:lvlText w:val="%1.%2.%3.%4."/>
      <w:lvlJc w:val="left"/>
      <w:pPr>
        <w:tabs>
          <w:tab w:val="num" w:pos="2411"/>
        </w:tabs>
        <w:ind w:left="71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1701"/>
        </w:tabs>
        <w:ind w:left="0" w:firstLine="0"/>
      </w:pPr>
      <w:rPr>
        <w:rFonts w:hint="default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A340407"/>
    <w:multiLevelType w:val="hybridMultilevel"/>
    <w:tmpl w:val="70EC7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CB3E2B"/>
    <w:multiLevelType w:val="hybridMultilevel"/>
    <w:tmpl w:val="1152C6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C81004"/>
    <w:multiLevelType w:val="hybridMultilevel"/>
    <w:tmpl w:val="1AC8F102"/>
    <w:lvl w:ilvl="0" w:tplc="E4B6DDC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6710752"/>
    <w:multiLevelType w:val="multilevel"/>
    <w:tmpl w:val="CFD81746"/>
    <w:lvl w:ilvl="0">
      <w:start w:val="1"/>
      <w:numFmt w:val="decimal"/>
      <w:lvlText w:val="%1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284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5">
      <w:start w:val="1"/>
      <w:numFmt w:val="russianLower"/>
      <w:lvlText w:val="%6)"/>
      <w:lvlJc w:val="left"/>
      <w:pPr>
        <w:tabs>
          <w:tab w:val="num" w:pos="2127"/>
        </w:tabs>
        <w:ind w:left="0" w:firstLine="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2BF5164C"/>
    <w:multiLevelType w:val="multilevel"/>
    <w:tmpl w:val="7616A4B4"/>
    <w:lvl w:ilvl="0">
      <w:start w:val="1"/>
      <w:numFmt w:val="decimal"/>
      <w:pStyle w:val="10"/>
      <w:lvlText w:val="%1."/>
      <w:lvlJc w:val="center"/>
      <w:pPr>
        <w:tabs>
          <w:tab w:val="num" w:pos="0"/>
        </w:tabs>
      </w:pPr>
      <w:rPr>
        <w:rFonts w:cs="Times New Roman" w:hint="default"/>
        <w:bCs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0"/>
      <w:lvlText w:val="%1.%2"/>
      <w:lvlJc w:val="left"/>
      <w:pPr>
        <w:tabs>
          <w:tab w:val="num" w:pos="1701"/>
        </w:tabs>
        <w:ind w:firstLine="567"/>
      </w:pPr>
      <w:rPr>
        <w:rFonts w:cs="Times New Roman" w:hint="default"/>
        <w:bCs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firstLine="567"/>
      </w:pPr>
      <w:rPr>
        <w:rFonts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701"/>
        </w:tabs>
        <w:ind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russianLower"/>
      <w:pStyle w:val="5"/>
      <w:lvlText w:val="%5)"/>
      <w:lvlJc w:val="left"/>
      <w:pPr>
        <w:tabs>
          <w:tab w:val="num" w:pos="1701"/>
        </w:tabs>
        <w:ind w:firstLine="567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lowerLetter"/>
      <w:lvlText w:val="%6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5.%6.%7.%8)"/>
      <w:lvlJc w:val="left"/>
      <w:pPr>
        <w:tabs>
          <w:tab w:val="num" w:pos="1448"/>
        </w:tabs>
        <w:ind w:left="1448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66"/>
        </w:tabs>
        <w:ind w:left="2366" w:hanging="1440"/>
      </w:pPr>
      <w:rPr>
        <w:rFonts w:cs="Times New Roman" w:hint="default"/>
      </w:rPr>
    </w:lvl>
  </w:abstractNum>
  <w:abstractNum w:abstractNumId="18" w15:restartNumberingAfterBreak="0">
    <w:nsid w:val="2D637581"/>
    <w:multiLevelType w:val="hybridMultilevel"/>
    <w:tmpl w:val="04801C60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9" w15:restartNumberingAfterBreak="0">
    <w:nsid w:val="2E104949"/>
    <w:multiLevelType w:val="hybridMultilevel"/>
    <w:tmpl w:val="8272EF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6C32BC"/>
    <w:multiLevelType w:val="multilevel"/>
    <w:tmpl w:val="8E2C9116"/>
    <w:lvl w:ilvl="0">
      <w:start w:val="1"/>
      <w:numFmt w:val="decimal"/>
      <w:pStyle w:val="-"/>
      <w:lvlText w:val="Статья %1."/>
      <w:lvlJc w:val="center"/>
      <w:pPr>
        <w:tabs>
          <w:tab w:val="num" w:pos="0"/>
        </w:tabs>
        <w:ind w:left="0" w:firstLine="0"/>
      </w:pPr>
      <w:rPr>
        <w:rFonts w:hint="default"/>
        <w:b/>
        <w:bCs/>
        <w:i w:val="0"/>
        <w:iCs w:val="0"/>
      </w:rPr>
    </w:lvl>
    <w:lvl w:ilvl="1">
      <w:start w:val="1"/>
      <w:numFmt w:val="decimal"/>
      <w:pStyle w:val="-2"/>
      <w:lvlText w:val="%1.%2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30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pStyle w:val="-40"/>
      <w:lvlText w:val="%1.%2.%3.%4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russianLower"/>
      <w:pStyle w:val="-50"/>
      <w:lvlText w:val="%5)"/>
      <w:lvlJc w:val="left"/>
      <w:pPr>
        <w:tabs>
          <w:tab w:val="num" w:pos="1418"/>
        </w:tabs>
        <w:ind w:left="0" w:firstLine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21" w15:restartNumberingAfterBreak="0">
    <w:nsid w:val="33811B99"/>
    <w:multiLevelType w:val="hybridMultilevel"/>
    <w:tmpl w:val="03E005CA"/>
    <w:lvl w:ilvl="0" w:tplc="E22EB370">
      <w:start w:val="1"/>
      <w:numFmt w:val="russianLow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33FF030E"/>
    <w:multiLevelType w:val="multilevel"/>
    <w:tmpl w:val="B470A22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hint="default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6"/>
        <w:szCs w:val="3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985"/>
        </w:tabs>
        <w:ind w:left="284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  <w:lang w:val="x-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lvlText w:val="%6)"/>
      <w:lvlJc w:val="left"/>
      <w:pPr>
        <w:tabs>
          <w:tab w:val="num" w:pos="1701"/>
        </w:tabs>
        <w:ind w:left="0" w:firstLine="0"/>
      </w:pPr>
      <w:rPr>
        <w:rFonts w:hint="default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3" w15:restartNumberingAfterBreak="0">
    <w:nsid w:val="345E33A4"/>
    <w:multiLevelType w:val="hybridMultilevel"/>
    <w:tmpl w:val="B37AC34E"/>
    <w:lvl w:ilvl="0" w:tplc="E22EB370">
      <w:start w:val="1"/>
      <w:numFmt w:val="russianLow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34B25328"/>
    <w:multiLevelType w:val="multilevel"/>
    <w:tmpl w:val="0A86FDB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hint="default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3119"/>
        </w:tabs>
        <w:ind w:left="1418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411"/>
        </w:tabs>
        <w:ind w:left="71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lvlText w:val="%6)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5" w15:restartNumberingAfterBreak="0">
    <w:nsid w:val="3633739D"/>
    <w:multiLevelType w:val="hybridMultilevel"/>
    <w:tmpl w:val="608083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pStyle w:val="-31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89142CB"/>
    <w:multiLevelType w:val="multilevel"/>
    <w:tmpl w:val="C3B22F60"/>
    <w:lvl w:ilvl="0">
      <w:start w:val="1"/>
      <w:numFmt w:val="decimal"/>
      <w:pStyle w:val="1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hint="default"/>
      </w:rPr>
    </w:lvl>
  </w:abstractNum>
  <w:abstractNum w:abstractNumId="27" w15:restartNumberingAfterBreak="0">
    <w:nsid w:val="40D27E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1C14217"/>
    <w:multiLevelType w:val="hybridMultilevel"/>
    <w:tmpl w:val="761ED16E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429339C7"/>
    <w:multiLevelType w:val="multilevel"/>
    <w:tmpl w:val="CBDE809E"/>
    <w:lvl w:ilvl="0">
      <w:start w:val="1"/>
      <w:numFmt w:val="decimal"/>
      <w:lvlText w:val="%1"/>
      <w:lvlJc w:val="left"/>
      <w:pPr>
        <w:tabs>
          <w:tab w:val="num" w:pos="1134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28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</w:pPr>
      <w:rPr>
        <w:rFonts w:cs="Times New Roman" w:hint="default"/>
      </w:rPr>
    </w:lvl>
    <w:lvl w:ilvl="5">
      <w:start w:val="1"/>
      <w:numFmt w:val="russianLower"/>
      <w:lvlText w:val="%6)"/>
      <w:lvlJc w:val="left"/>
      <w:pPr>
        <w:tabs>
          <w:tab w:val="num" w:pos="2127"/>
        </w:tabs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42B42B57"/>
    <w:multiLevelType w:val="hybridMultilevel"/>
    <w:tmpl w:val="EDCC4EAA"/>
    <w:lvl w:ilvl="0" w:tplc="3056D33A">
      <w:start w:val="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D10ABA"/>
    <w:multiLevelType w:val="hybridMultilevel"/>
    <w:tmpl w:val="8564E0B0"/>
    <w:lvl w:ilvl="0" w:tplc="EC4A7CE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A17EF6"/>
    <w:multiLevelType w:val="multilevel"/>
    <w:tmpl w:val="678276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6.1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462D5F55"/>
    <w:multiLevelType w:val="hybridMultilevel"/>
    <w:tmpl w:val="C08C7126"/>
    <w:lvl w:ilvl="0" w:tplc="90E2B4C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7AD5DC">
      <w:numFmt w:val="none"/>
      <w:lvlText w:val=""/>
      <w:lvlJc w:val="left"/>
      <w:pPr>
        <w:tabs>
          <w:tab w:val="num" w:pos="360"/>
        </w:tabs>
      </w:pPr>
    </w:lvl>
    <w:lvl w:ilvl="2" w:tplc="F01C1E00">
      <w:numFmt w:val="none"/>
      <w:pStyle w:val="30"/>
      <w:lvlText w:val=""/>
      <w:lvlJc w:val="left"/>
      <w:pPr>
        <w:tabs>
          <w:tab w:val="num" w:pos="360"/>
        </w:tabs>
      </w:pPr>
    </w:lvl>
    <w:lvl w:ilvl="3" w:tplc="6B90CCFC">
      <w:numFmt w:val="none"/>
      <w:lvlText w:val=""/>
      <w:lvlJc w:val="left"/>
      <w:pPr>
        <w:tabs>
          <w:tab w:val="num" w:pos="360"/>
        </w:tabs>
      </w:pPr>
    </w:lvl>
    <w:lvl w:ilvl="4" w:tplc="992808C2">
      <w:numFmt w:val="none"/>
      <w:lvlText w:val=""/>
      <w:lvlJc w:val="left"/>
      <w:pPr>
        <w:tabs>
          <w:tab w:val="num" w:pos="360"/>
        </w:tabs>
      </w:pPr>
    </w:lvl>
    <w:lvl w:ilvl="5" w:tplc="44CEEE92">
      <w:numFmt w:val="none"/>
      <w:lvlText w:val=""/>
      <w:lvlJc w:val="left"/>
      <w:pPr>
        <w:tabs>
          <w:tab w:val="num" w:pos="360"/>
        </w:tabs>
      </w:pPr>
    </w:lvl>
    <w:lvl w:ilvl="6" w:tplc="0CD243A2">
      <w:numFmt w:val="none"/>
      <w:lvlText w:val=""/>
      <w:lvlJc w:val="left"/>
      <w:pPr>
        <w:tabs>
          <w:tab w:val="num" w:pos="360"/>
        </w:tabs>
      </w:pPr>
    </w:lvl>
    <w:lvl w:ilvl="7" w:tplc="049669B8">
      <w:numFmt w:val="none"/>
      <w:lvlText w:val=""/>
      <w:lvlJc w:val="left"/>
      <w:pPr>
        <w:tabs>
          <w:tab w:val="num" w:pos="360"/>
        </w:tabs>
      </w:pPr>
    </w:lvl>
    <w:lvl w:ilvl="8" w:tplc="4340516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4710743B"/>
    <w:multiLevelType w:val="hybridMultilevel"/>
    <w:tmpl w:val="177EB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4C02D9"/>
    <w:multiLevelType w:val="hybridMultilevel"/>
    <w:tmpl w:val="3A763286"/>
    <w:lvl w:ilvl="0" w:tplc="E22EB370">
      <w:start w:val="1"/>
      <w:numFmt w:val="russianLow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6" w15:restartNumberingAfterBreak="0">
    <w:nsid w:val="4EE913DD"/>
    <w:multiLevelType w:val="hybridMultilevel"/>
    <w:tmpl w:val="74F418C6"/>
    <w:lvl w:ilvl="0" w:tplc="E22EB370">
      <w:start w:val="1"/>
      <w:numFmt w:val="russianLow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4FC75D71"/>
    <w:multiLevelType w:val="hybridMultilevel"/>
    <w:tmpl w:val="EDFA48C2"/>
    <w:lvl w:ilvl="0" w:tplc="97481060">
      <w:start w:val="1"/>
      <w:numFmt w:val="bullet"/>
      <w:pStyle w:val="a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 w15:restartNumberingAfterBreak="0">
    <w:nsid w:val="56DC0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9945AA6"/>
    <w:multiLevelType w:val="hybridMultilevel"/>
    <w:tmpl w:val="0AE8B0FA"/>
    <w:lvl w:ilvl="0" w:tplc="0FBAD8F6">
      <w:start w:val="1"/>
      <w:numFmt w:val="bullet"/>
      <w:pStyle w:val="a0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6E287D6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8C46F15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9E7F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A3384C6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EEB08A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E07229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7F30D7F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927039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0" w15:restartNumberingAfterBreak="0">
    <w:nsid w:val="5A92631E"/>
    <w:multiLevelType w:val="hybridMultilevel"/>
    <w:tmpl w:val="6846A34A"/>
    <w:lvl w:ilvl="0" w:tplc="0409000D">
      <w:start w:val="1"/>
      <w:numFmt w:val="bullet"/>
      <w:lvlText w:val=""/>
      <w:lvlJc w:val="left"/>
      <w:pPr>
        <w:ind w:left="9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abstractNum w:abstractNumId="41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5E6645F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91"/>
        </w:tabs>
        <w:ind w:left="1283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3" w15:restartNumberingAfterBreak="0">
    <w:nsid w:val="650A6E02"/>
    <w:multiLevelType w:val="hybridMultilevel"/>
    <w:tmpl w:val="C6229A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67BE26BD"/>
    <w:multiLevelType w:val="multilevel"/>
    <w:tmpl w:val="EAE2803A"/>
    <w:lvl w:ilvl="0">
      <w:start w:val="1"/>
      <w:numFmt w:val="decimal"/>
      <w:lvlText w:val="%1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284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5">
      <w:start w:val="1"/>
      <w:numFmt w:val="russianLower"/>
      <w:lvlText w:val="%6)"/>
      <w:lvlJc w:val="left"/>
      <w:pPr>
        <w:tabs>
          <w:tab w:val="num" w:pos="1134"/>
        </w:tabs>
        <w:ind w:left="0" w:firstLine="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5" w15:restartNumberingAfterBreak="0">
    <w:nsid w:val="681C4023"/>
    <w:multiLevelType w:val="hybridMultilevel"/>
    <w:tmpl w:val="623E4CAE"/>
    <w:lvl w:ilvl="0" w:tplc="E22EB37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663B9B"/>
    <w:multiLevelType w:val="multilevel"/>
    <w:tmpl w:val="316C8A0E"/>
    <w:lvl w:ilvl="0">
      <w:start w:val="1"/>
      <w:numFmt w:val="decimal"/>
      <w:pStyle w:val="a1"/>
      <w:lvlText w:val="%1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284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5">
      <w:start w:val="1"/>
      <w:numFmt w:val="russianLower"/>
      <w:lvlText w:val="%6)"/>
      <w:lvlJc w:val="left"/>
      <w:pPr>
        <w:tabs>
          <w:tab w:val="num" w:pos="1134"/>
        </w:tabs>
        <w:ind w:left="0" w:firstLine="0"/>
      </w:pPr>
      <w:rPr>
        <w:rFonts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7" w15:restartNumberingAfterBreak="0">
    <w:nsid w:val="75A87E18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772942DD"/>
    <w:multiLevelType w:val="hybridMultilevel"/>
    <w:tmpl w:val="9DCAD0AC"/>
    <w:lvl w:ilvl="0" w:tplc="0DAA7B7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7A0D2218"/>
    <w:multiLevelType w:val="hybridMultilevel"/>
    <w:tmpl w:val="6B866FA0"/>
    <w:lvl w:ilvl="0" w:tplc="E22EB370">
      <w:start w:val="1"/>
      <w:numFmt w:val="russianLow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32"/>
  </w:num>
  <w:num w:numId="2">
    <w:abstractNumId w:val="41"/>
  </w:num>
  <w:num w:numId="3">
    <w:abstractNumId w:val="39"/>
  </w:num>
  <w:num w:numId="4">
    <w:abstractNumId w:val="26"/>
  </w:num>
  <w:num w:numId="5">
    <w:abstractNumId w:val="0"/>
  </w:num>
  <w:num w:numId="6">
    <w:abstractNumId w:val="33"/>
  </w:num>
  <w:num w:numId="7">
    <w:abstractNumId w:val="12"/>
  </w:num>
  <w:num w:numId="8">
    <w:abstractNumId w:val="20"/>
  </w:num>
  <w:num w:numId="9">
    <w:abstractNumId w:val="25"/>
  </w:num>
  <w:num w:numId="10">
    <w:abstractNumId w:val="43"/>
  </w:num>
  <w:num w:numId="11">
    <w:abstractNumId w:val="22"/>
  </w:num>
  <w:num w:numId="12">
    <w:abstractNumId w:val="35"/>
  </w:num>
  <w:num w:numId="13">
    <w:abstractNumId w:val="47"/>
  </w:num>
  <w:num w:numId="14">
    <w:abstractNumId w:val="21"/>
  </w:num>
  <w:num w:numId="15">
    <w:abstractNumId w:val="49"/>
  </w:num>
  <w:num w:numId="16">
    <w:abstractNumId w:val="23"/>
  </w:num>
  <w:num w:numId="17">
    <w:abstractNumId w:val="36"/>
  </w:num>
  <w:num w:numId="18">
    <w:abstractNumId w:val="17"/>
  </w:num>
  <w:num w:numId="19">
    <w:abstractNumId w:val="45"/>
  </w:num>
  <w:num w:numId="20">
    <w:abstractNumId w:val="48"/>
  </w:num>
  <w:num w:numId="21">
    <w:abstractNumId w:val="46"/>
  </w:num>
  <w:num w:numId="22">
    <w:abstractNumId w:val="31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44"/>
  </w:num>
  <w:num w:numId="26">
    <w:abstractNumId w:val="28"/>
  </w:num>
  <w:num w:numId="27">
    <w:abstractNumId w:val="7"/>
  </w:num>
  <w:num w:numId="28">
    <w:abstractNumId w:val="16"/>
  </w:num>
  <w:num w:numId="29">
    <w:abstractNumId w:val="12"/>
    <w:lvlOverride w:ilvl="0">
      <w:startOverride w:val="6"/>
    </w:lvlOverride>
    <w:lvlOverride w:ilvl="1">
      <w:startOverride w:val="7"/>
    </w:lvlOverride>
  </w:num>
  <w:num w:numId="30">
    <w:abstractNumId w:val="37"/>
  </w:num>
  <w:num w:numId="31">
    <w:abstractNumId w:val="12"/>
    <w:lvlOverride w:ilvl="0">
      <w:startOverride w:val="2"/>
    </w:lvlOverride>
    <w:lvlOverride w:ilvl="1">
      <w:startOverride w:val="7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>
      <w:startOverride w:val="2"/>
    </w:lvlOverride>
    <w:lvlOverride w:ilvl="1">
      <w:startOverride w:val="1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</w:num>
  <w:num w:numId="34">
    <w:abstractNumId w:val="14"/>
  </w:num>
  <w:num w:numId="35">
    <w:abstractNumId w:val="34"/>
  </w:num>
  <w:num w:numId="36">
    <w:abstractNumId w:val="19"/>
  </w:num>
  <w:num w:numId="37">
    <w:abstractNumId w:val="40"/>
  </w:num>
  <w:num w:numId="38">
    <w:abstractNumId w:val="11"/>
  </w:num>
  <w:num w:numId="39">
    <w:abstractNumId w:val="18"/>
  </w:num>
  <w:num w:numId="40">
    <w:abstractNumId w:val="15"/>
  </w:num>
  <w:num w:numId="41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8"/>
  </w:num>
  <w:num w:numId="43">
    <w:abstractNumId w:val="27"/>
  </w:num>
  <w:num w:numId="44">
    <w:abstractNumId w:val="42"/>
  </w:num>
  <w:num w:numId="45">
    <w:abstractNumId w:val="13"/>
  </w:num>
  <w:num w:numId="46">
    <w:abstractNumId w:val="1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170"/>
  <w:drawingGridHorizontalSpacing w:val="140"/>
  <w:displayHorizontalDrawingGridEvery w:val="2"/>
  <w:noPunctuationKerning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34"/>
    <w:rsid w:val="0000023E"/>
    <w:rsid w:val="00000AED"/>
    <w:rsid w:val="00000F4A"/>
    <w:rsid w:val="00001389"/>
    <w:rsid w:val="00002056"/>
    <w:rsid w:val="000024FB"/>
    <w:rsid w:val="00002A45"/>
    <w:rsid w:val="00002EA7"/>
    <w:rsid w:val="00002F5C"/>
    <w:rsid w:val="000032FB"/>
    <w:rsid w:val="000040DE"/>
    <w:rsid w:val="0000423C"/>
    <w:rsid w:val="000049C9"/>
    <w:rsid w:val="00004FBD"/>
    <w:rsid w:val="000057DF"/>
    <w:rsid w:val="000059F7"/>
    <w:rsid w:val="0000667B"/>
    <w:rsid w:val="000067CB"/>
    <w:rsid w:val="00006DCD"/>
    <w:rsid w:val="00006E08"/>
    <w:rsid w:val="00006F39"/>
    <w:rsid w:val="00010753"/>
    <w:rsid w:val="000107AF"/>
    <w:rsid w:val="00010920"/>
    <w:rsid w:val="00010CFE"/>
    <w:rsid w:val="00010DEB"/>
    <w:rsid w:val="00010FA1"/>
    <w:rsid w:val="00011C1A"/>
    <w:rsid w:val="00011CEC"/>
    <w:rsid w:val="000121BF"/>
    <w:rsid w:val="00012258"/>
    <w:rsid w:val="0001296B"/>
    <w:rsid w:val="00013D6F"/>
    <w:rsid w:val="0001460B"/>
    <w:rsid w:val="00015033"/>
    <w:rsid w:val="00015076"/>
    <w:rsid w:val="000152B4"/>
    <w:rsid w:val="00015514"/>
    <w:rsid w:val="000160D4"/>
    <w:rsid w:val="000163BC"/>
    <w:rsid w:val="000163C7"/>
    <w:rsid w:val="00016480"/>
    <w:rsid w:val="000164A9"/>
    <w:rsid w:val="0001731B"/>
    <w:rsid w:val="000204F0"/>
    <w:rsid w:val="00020705"/>
    <w:rsid w:val="00021155"/>
    <w:rsid w:val="00021522"/>
    <w:rsid w:val="000218CC"/>
    <w:rsid w:val="00021944"/>
    <w:rsid w:val="00021C32"/>
    <w:rsid w:val="00021E01"/>
    <w:rsid w:val="000224A3"/>
    <w:rsid w:val="00022C78"/>
    <w:rsid w:val="00022DCA"/>
    <w:rsid w:val="0002336A"/>
    <w:rsid w:val="00023A6E"/>
    <w:rsid w:val="000243A1"/>
    <w:rsid w:val="00024A34"/>
    <w:rsid w:val="00025138"/>
    <w:rsid w:val="0002548B"/>
    <w:rsid w:val="00025A17"/>
    <w:rsid w:val="00025AC2"/>
    <w:rsid w:val="00025D10"/>
    <w:rsid w:val="00025DEE"/>
    <w:rsid w:val="00026FC6"/>
    <w:rsid w:val="00027AF2"/>
    <w:rsid w:val="000307F1"/>
    <w:rsid w:val="000307FA"/>
    <w:rsid w:val="00030C30"/>
    <w:rsid w:val="00030EF0"/>
    <w:rsid w:val="0003108E"/>
    <w:rsid w:val="00031498"/>
    <w:rsid w:val="00032610"/>
    <w:rsid w:val="00032C09"/>
    <w:rsid w:val="00032F65"/>
    <w:rsid w:val="0003338E"/>
    <w:rsid w:val="00033C4A"/>
    <w:rsid w:val="000340A4"/>
    <w:rsid w:val="000349E7"/>
    <w:rsid w:val="00034DCB"/>
    <w:rsid w:val="00035C18"/>
    <w:rsid w:val="00036156"/>
    <w:rsid w:val="00036425"/>
    <w:rsid w:val="0003664E"/>
    <w:rsid w:val="00036974"/>
    <w:rsid w:val="00036F14"/>
    <w:rsid w:val="000372EB"/>
    <w:rsid w:val="00037659"/>
    <w:rsid w:val="00037D0F"/>
    <w:rsid w:val="00037E7D"/>
    <w:rsid w:val="000409D4"/>
    <w:rsid w:val="00040C56"/>
    <w:rsid w:val="00041272"/>
    <w:rsid w:val="000413A0"/>
    <w:rsid w:val="00041E41"/>
    <w:rsid w:val="0004241A"/>
    <w:rsid w:val="0004289F"/>
    <w:rsid w:val="00042BAE"/>
    <w:rsid w:val="00042CEC"/>
    <w:rsid w:val="00043170"/>
    <w:rsid w:val="00043A0D"/>
    <w:rsid w:val="00043B6B"/>
    <w:rsid w:val="00043C2F"/>
    <w:rsid w:val="00043C76"/>
    <w:rsid w:val="00043DE0"/>
    <w:rsid w:val="00043E6E"/>
    <w:rsid w:val="00044088"/>
    <w:rsid w:val="00044208"/>
    <w:rsid w:val="0004441C"/>
    <w:rsid w:val="0004460E"/>
    <w:rsid w:val="000448C1"/>
    <w:rsid w:val="00044A94"/>
    <w:rsid w:val="00045235"/>
    <w:rsid w:val="000453A0"/>
    <w:rsid w:val="000454AA"/>
    <w:rsid w:val="00045FE4"/>
    <w:rsid w:val="00046B9F"/>
    <w:rsid w:val="00046CAB"/>
    <w:rsid w:val="000478B5"/>
    <w:rsid w:val="00047BC5"/>
    <w:rsid w:val="0005029D"/>
    <w:rsid w:val="000502E6"/>
    <w:rsid w:val="00050916"/>
    <w:rsid w:val="00050D38"/>
    <w:rsid w:val="00050F22"/>
    <w:rsid w:val="0005131E"/>
    <w:rsid w:val="000515E8"/>
    <w:rsid w:val="00051C74"/>
    <w:rsid w:val="00052BBA"/>
    <w:rsid w:val="00052C3B"/>
    <w:rsid w:val="00052CB2"/>
    <w:rsid w:val="00053123"/>
    <w:rsid w:val="000534A7"/>
    <w:rsid w:val="000536D7"/>
    <w:rsid w:val="000538A6"/>
    <w:rsid w:val="000540A0"/>
    <w:rsid w:val="000545C2"/>
    <w:rsid w:val="00054A09"/>
    <w:rsid w:val="00054C92"/>
    <w:rsid w:val="00054D52"/>
    <w:rsid w:val="00054E91"/>
    <w:rsid w:val="00055584"/>
    <w:rsid w:val="000561BA"/>
    <w:rsid w:val="00056948"/>
    <w:rsid w:val="0005701D"/>
    <w:rsid w:val="00057157"/>
    <w:rsid w:val="00057DF7"/>
    <w:rsid w:val="0006045D"/>
    <w:rsid w:val="0006057E"/>
    <w:rsid w:val="00060A1B"/>
    <w:rsid w:val="00060BCD"/>
    <w:rsid w:val="00061283"/>
    <w:rsid w:val="000617BB"/>
    <w:rsid w:val="000622AE"/>
    <w:rsid w:val="00062675"/>
    <w:rsid w:val="00062C66"/>
    <w:rsid w:val="00062CE3"/>
    <w:rsid w:val="00062EC0"/>
    <w:rsid w:val="0006324F"/>
    <w:rsid w:val="00063ACE"/>
    <w:rsid w:val="000640A1"/>
    <w:rsid w:val="0006430C"/>
    <w:rsid w:val="0006464C"/>
    <w:rsid w:val="000646A6"/>
    <w:rsid w:val="00064DFC"/>
    <w:rsid w:val="00065491"/>
    <w:rsid w:val="0006568D"/>
    <w:rsid w:val="00065CE3"/>
    <w:rsid w:val="00066B23"/>
    <w:rsid w:val="00066DA4"/>
    <w:rsid w:val="000675EE"/>
    <w:rsid w:val="000676AF"/>
    <w:rsid w:val="00067CD8"/>
    <w:rsid w:val="00067DE3"/>
    <w:rsid w:val="00070023"/>
    <w:rsid w:val="000707D0"/>
    <w:rsid w:val="00070896"/>
    <w:rsid w:val="00071351"/>
    <w:rsid w:val="0007197D"/>
    <w:rsid w:val="00071C0F"/>
    <w:rsid w:val="00072A35"/>
    <w:rsid w:val="00072C92"/>
    <w:rsid w:val="00072EF3"/>
    <w:rsid w:val="0007317D"/>
    <w:rsid w:val="000732C3"/>
    <w:rsid w:val="000739FF"/>
    <w:rsid w:val="00074762"/>
    <w:rsid w:val="00075203"/>
    <w:rsid w:val="0007536B"/>
    <w:rsid w:val="0007585B"/>
    <w:rsid w:val="00075E5E"/>
    <w:rsid w:val="00076655"/>
    <w:rsid w:val="00077217"/>
    <w:rsid w:val="0007740B"/>
    <w:rsid w:val="0007772D"/>
    <w:rsid w:val="000778E1"/>
    <w:rsid w:val="000779C5"/>
    <w:rsid w:val="00077C31"/>
    <w:rsid w:val="000800CA"/>
    <w:rsid w:val="00080436"/>
    <w:rsid w:val="00080679"/>
    <w:rsid w:val="000807E6"/>
    <w:rsid w:val="00080802"/>
    <w:rsid w:val="00080FD2"/>
    <w:rsid w:val="00081224"/>
    <w:rsid w:val="000813C3"/>
    <w:rsid w:val="00081608"/>
    <w:rsid w:val="00081611"/>
    <w:rsid w:val="000826DF"/>
    <w:rsid w:val="00082DC5"/>
    <w:rsid w:val="0008302C"/>
    <w:rsid w:val="0008361E"/>
    <w:rsid w:val="00083B66"/>
    <w:rsid w:val="000841CD"/>
    <w:rsid w:val="0008461B"/>
    <w:rsid w:val="00084DE4"/>
    <w:rsid w:val="00085561"/>
    <w:rsid w:val="00085B2A"/>
    <w:rsid w:val="00085EC2"/>
    <w:rsid w:val="000867DD"/>
    <w:rsid w:val="00086B77"/>
    <w:rsid w:val="00086C58"/>
    <w:rsid w:val="00087B21"/>
    <w:rsid w:val="0009014C"/>
    <w:rsid w:val="000902BA"/>
    <w:rsid w:val="00090667"/>
    <w:rsid w:val="0009137E"/>
    <w:rsid w:val="000918E8"/>
    <w:rsid w:val="00091DCC"/>
    <w:rsid w:val="000927C6"/>
    <w:rsid w:val="00092AA4"/>
    <w:rsid w:val="00092DA4"/>
    <w:rsid w:val="00093994"/>
    <w:rsid w:val="000939FE"/>
    <w:rsid w:val="00093B83"/>
    <w:rsid w:val="00094332"/>
    <w:rsid w:val="000948B6"/>
    <w:rsid w:val="00094E2A"/>
    <w:rsid w:val="00095244"/>
    <w:rsid w:val="000954AB"/>
    <w:rsid w:val="000957A9"/>
    <w:rsid w:val="00096117"/>
    <w:rsid w:val="000962F7"/>
    <w:rsid w:val="00096371"/>
    <w:rsid w:val="00096416"/>
    <w:rsid w:val="0009673A"/>
    <w:rsid w:val="00096B57"/>
    <w:rsid w:val="00096BA8"/>
    <w:rsid w:val="00096BB9"/>
    <w:rsid w:val="00096CCA"/>
    <w:rsid w:val="00097462"/>
    <w:rsid w:val="0009794E"/>
    <w:rsid w:val="00097BEC"/>
    <w:rsid w:val="00097D4B"/>
    <w:rsid w:val="000A0275"/>
    <w:rsid w:val="000A0305"/>
    <w:rsid w:val="000A069B"/>
    <w:rsid w:val="000A06FF"/>
    <w:rsid w:val="000A0B31"/>
    <w:rsid w:val="000A1B08"/>
    <w:rsid w:val="000A2496"/>
    <w:rsid w:val="000A290C"/>
    <w:rsid w:val="000A2C06"/>
    <w:rsid w:val="000A36E4"/>
    <w:rsid w:val="000A3B8D"/>
    <w:rsid w:val="000A3E80"/>
    <w:rsid w:val="000A54C2"/>
    <w:rsid w:val="000A568D"/>
    <w:rsid w:val="000A5932"/>
    <w:rsid w:val="000A5C58"/>
    <w:rsid w:val="000A6846"/>
    <w:rsid w:val="000A6CF3"/>
    <w:rsid w:val="000A76D3"/>
    <w:rsid w:val="000A779C"/>
    <w:rsid w:val="000A7D73"/>
    <w:rsid w:val="000B0239"/>
    <w:rsid w:val="000B032F"/>
    <w:rsid w:val="000B033D"/>
    <w:rsid w:val="000B0A09"/>
    <w:rsid w:val="000B1136"/>
    <w:rsid w:val="000B2005"/>
    <w:rsid w:val="000B23EE"/>
    <w:rsid w:val="000B2652"/>
    <w:rsid w:val="000B2927"/>
    <w:rsid w:val="000B2AE4"/>
    <w:rsid w:val="000B2C35"/>
    <w:rsid w:val="000B2F43"/>
    <w:rsid w:val="000B3234"/>
    <w:rsid w:val="000B34DB"/>
    <w:rsid w:val="000B361E"/>
    <w:rsid w:val="000B38B4"/>
    <w:rsid w:val="000B3EAA"/>
    <w:rsid w:val="000B4065"/>
    <w:rsid w:val="000B475D"/>
    <w:rsid w:val="000B4830"/>
    <w:rsid w:val="000B4A98"/>
    <w:rsid w:val="000B4F12"/>
    <w:rsid w:val="000B5101"/>
    <w:rsid w:val="000B5251"/>
    <w:rsid w:val="000B557B"/>
    <w:rsid w:val="000B5741"/>
    <w:rsid w:val="000B5FE9"/>
    <w:rsid w:val="000B62F8"/>
    <w:rsid w:val="000B6513"/>
    <w:rsid w:val="000B68DA"/>
    <w:rsid w:val="000B6901"/>
    <w:rsid w:val="000B6B39"/>
    <w:rsid w:val="000B7399"/>
    <w:rsid w:val="000B7A1F"/>
    <w:rsid w:val="000B7C59"/>
    <w:rsid w:val="000B7EC9"/>
    <w:rsid w:val="000B7F9A"/>
    <w:rsid w:val="000C07A8"/>
    <w:rsid w:val="000C0C1C"/>
    <w:rsid w:val="000C17DA"/>
    <w:rsid w:val="000C1801"/>
    <w:rsid w:val="000C1B25"/>
    <w:rsid w:val="000C1C40"/>
    <w:rsid w:val="000C2599"/>
    <w:rsid w:val="000C2702"/>
    <w:rsid w:val="000C2D44"/>
    <w:rsid w:val="000C392E"/>
    <w:rsid w:val="000C3B96"/>
    <w:rsid w:val="000C408D"/>
    <w:rsid w:val="000C4368"/>
    <w:rsid w:val="000C4D64"/>
    <w:rsid w:val="000C5027"/>
    <w:rsid w:val="000C5770"/>
    <w:rsid w:val="000C6130"/>
    <w:rsid w:val="000C69DF"/>
    <w:rsid w:val="000C6AB2"/>
    <w:rsid w:val="000C6C96"/>
    <w:rsid w:val="000C6E56"/>
    <w:rsid w:val="000C6F70"/>
    <w:rsid w:val="000C798E"/>
    <w:rsid w:val="000C7C24"/>
    <w:rsid w:val="000C7D51"/>
    <w:rsid w:val="000D002A"/>
    <w:rsid w:val="000D011B"/>
    <w:rsid w:val="000D03AA"/>
    <w:rsid w:val="000D04F4"/>
    <w:rsid w:val="000D0515"/>
    <w:rsid w:val="000D0858"/>
    <w:rsid w:val="000D0BCD"/>
    <w:rsid w:val="000D15F0"/>
    <w:rsid w:val="000D1668"/>
    <w:rsid w:val="000D1BE9"/>
    <w:rsid w:val="000D1DE9"/>
    <w:rsid w:val="000D1E9A"/>
    <w:rsid w:val="000D201F"/>
    <w:rsid w:val="000D25A3"/>
    <w:rsid w:val="000D2A1E"/>
    <w:rsid w:val="000D2CEE"/>
    <w:rsid w:val="000D33A6"/>
    <w:rsid w:val="000D3505"/>
    <w:rsid w:val="000D356C"/>
    <w:rsid w:val="000D3957"/>
    <w:rsid w:val="000D3FAC"/>
    <w:rsid w:val="000D4810"/>
    <w:rsid w:val="000D4D40"/>
    <w:rsid w:val="000D514A"/>
    <w:rsid w:val="000D696F"/>
    <w:rsid w:val="000D77F5"/>
    <w:rsid w:val="000D7C13"/>
    <w:rsid w:val="000E09E5"/>
    <w:rsid w:val="000E0A43"/>
    <w:rsid w:val="000E0E37"/>
    <w:rsid w:val="000E0F3F"/>
    <w:rsid w:val="000E1114"/>
    <w:rsid w:val="000E1369"/>
    <w:rsid w:val="000E13A8"/>
    <w:rsid w:val="000E19D8"/>
    <w:rsid w:val="000E1FD0"/>
    <w:rsid w:val="000E278E"/>
    <w:rsid w:val="000E2AFF"/>
    <w:rsid w:val="000E2DA8"/>
    <w:rsid w:val="000E2E54"/>
    <w:rsid w:val="000E30BB"/>
    <w:rsid w:val="000E3126"/>
    <w:rsid w:val="000E326C"/>
    <w:rsid w:val="000E34EF"/>
    <w:rsid w:val="000E37E4"/>
    <w:rsid w:val="000E37EA"/>
    <w:rsid w:val="000E4041"/>
    <w:rsid w:val="000E4C0C"/>
    <w:rsid w:val="000E5646"/>
    <w:rsid w:val="000E58AC"/>
    <w:rsid w:val="000E5D26"/>
    <w:rsid w:val="000E6671"/>
    <w:rsid w:val="000E6C45"/>
    <w:rsid w:val="000E6D12"/>
    <w:rsid w:val="000E7039"/>
    <w:rsid w:val="000E72B5"/>
    <w:rsid w:val="000E766B"/>
    <w:rsid w:val="000E7C86"/>
    <w:rsid w:val="000E7CF0"/>
    <w:rsid w:val="000F0065"/>
    <w:rsid w:val="000F0692"/>
    <w:rsid w:val="000F073E"/>
    <w:rsid w:val="000F0939"/>
    <w:rsid w:val="000F0CDC"/>
    <w:rsid w:val="000F1173"/>
    <w:rsid w:val="000F1453"/>
    <w:rsid w:val="000F1C63"/>
    <w:rsid w:val="000F2CAC"/>
    <w:rsid w:val="000F2D49"/>
    <w:rsid w:val="000F2D91"/>
    <w:rsid w:val="000F331D"/>
    <w:rsid w:val="000F39AA"/>
    <w:rsid w:val="000F43DF"/>
    <w:rsid w:val="000F4EF2"/>
    <w:rsid w:val="000F4FBF"/>
    <w:rsid w:val="000F56C9"/>
    <w:rsid w:val="000F5791"/>
    <w:rsid w:val="000F5FB8"/>
    <w:rsid w:val="000F6235"/>
    <w:rsid w:val="000F6267"/>
    <w:rsid w:val="000F6DAB"/>
    <w:rsid w:val="000F7099"/>
    <w:rsid w:val="000F746C"/>
    <w:rsid w:val="000F74AD"/>
    <w:rsid w:val="000F7858"/>
    <w:rsid w:val="00100B16"/>
    <w:rsid w:val="00100D66"/>
    <w:rsid w:val="001013DB"/>
    <w:rsid w:val="0010180D"/>
    <w:rsid w:val="00101D6E"/>
    <w:rsid w:val="00102093"/>
    <w:rsid w:val="001021B3"/>
    <w:rsid w:val="00102990"/>
    <w:rsid w:val="00103A15"/>
    <w:rsid w:val="00103C26"/>
    <w:rsid w:val="0010433C"/>
    <w:rsid w:val="00104A6A"/>
    <w:rsid w:val="00104D09"/>
    <w:rsid w:val="00104D63"/>
    <w:rsid w:val="0010522F"/>
    <w:rsid w:val="0010560C"/>
    <w:rsid w:val="001056A2"/>
    <w:rsid w:val="00105977"/>
    <w:rsid w:val="00105F07"/>
    <w:rsid w:val="00105FA3"/>
    <w:rsid w:val="00105FDF"/>
    <w:rsid w:val="0010631A"/>
    <w:rsid w:val="001071F3"/>
    <w:rsid w:val="0011004C"/>
    <w:rsid w:val="00110877"/>
    <w:rsid w:val="001110FA"/>
    <w:rsid w:val="0011252A"/>
    <w:rsid w:val="001125A3"/>
    <w:rsid w:val="001127D3"/>
    <w:rsid w:val="00112A8A"/>
    <w:rsid w:val="00112B0B"/>
    <w:rsid w:val="00112D6D"/>
    <w:rsid w:val="001130B6"/>
    <w:rsid w:val="001130D8"/>
    <w:rsid w:val="00113BD1"/>
    <w:rsid w:val="001141ED"/>
    <w:rsid w:val="001142ED"/>
    <w:rsid w:val="0011453C"/>
    <w:rsid w:val="00114678"/>
    <w:rsid w:val="00114D4F"/>
    <w:rsid w:val="00114E59"/>
    <w:rsid w:val="0011531E"/>
    <w:rsid w:val="001154EA"/>
    <w:rsid w:val="0011575B"/>
    <w:rsid w:val="00115819"/>
    <w:rsid w:val="00115A7F"/>
    <w:rsid w:val="00115FA5"/>
    <w:rsid w:val="00116347"/>
    <w:rsid w:val="00116443"/>
    <w:rsid w:val="001164FD"/>
    <w:rsid w:val="00116730"/>
    <w:rsid w:val="00116A38"/>
    <w:rsid w:val="00116ACC"/>
    <w:rsid w:val="0011742E"/>
    <w:rsid w:val="0011754C"/>
    <w:rsid w:val="00120B3E"/>
    <w:rsid w:val="00121084"/>
    <w:rsid w:val="0012129B"/>
    <w:rsid w:val="001225A3"/>
    <w:rsid w:val="00122846"/>
    <w:rsid w:val="00122B81"/>
    <w:rsid w:val="00123148"/>
    <w:rsid w:val="001232A5"/>
    <w:rsid w:val="00123A81"/>
    <w:rsid w:val="00123D56"/>
    <w:rsid w:val="00123FBE"/>
    <w:rsid w:val="00123FED"/>
    <w:rsid w:val="00124B6C"/>
    <w:rsid w:val="00124C90"/>
    <w:rsid w:val="001251B1"/>
    <w:rsid w:val="00125525"/>
    <w:rsid w:val="001255E4"/>
    <w:rsid w:val="00126443"/>
    <w:rsid w:val="00126449"/>
    <w:rsid w:val="0012652B"/>
    <w:rsid w:val="0012671F"/>
    <w:rsid w:val="001267D7"/>
    <w:rsid w:val="00126E6F"/>
    <w:rsid w:val="00127EA0"/>
    <w:rsid w:val="00127FE3"/>
    <w:rsid w:val="00130166"/>
    <w:rsid w:val="00130D98"/>
    <w:rsid w:val="00130DA0"/>
    <w:rsid w:val="00131566"/>
    <w:rsid w:val="00131583"/>
    <w:rsid w:val="001317AC"/>
    <w:rsid w:val="00131A4F"/>
    <w:rsid w:val="00132849"/>
    <w:rsid w:val="00132BD2"/>
    <w:rsid w:val="00132C26"/>
    <w:rsid w:val="00132CA9"/>
    <w:rsid w:val="00132CED"/>
    <w:rsid w:val="001330C4"/>
    <w:rsid w:val="0013327F"/>
    <w:rsid w:val="00133856"/>
    <w:rsid w:val="0013442F"/>
    <w:rsid w:val="001345AF"/>
    <w:rsid w:val="001345BF"/>
    <w:rsid w:val="001348AF"/>
    <w:rsid w:val="00134DB2"/>
    <w:rsid w:val="00135328"/>
    <w:rsid w:val="00135DE9"/>
    <w:rsid w:val="00136084"/>
    <w:rsid w:val="00136501"/>
    <w:rsid w:val="00136AC0"/>
    <w:rsid w:val="00136CC0"/>
    <w:rsid w:val="001370DB"/>
    <w:rsid w:val="0013718B"/>
    <w:rsid w:val="00137242"/>
    <w:rsid w:val="0013765A"/>
    <w:rsid w:val="00137947"/>
    <w:rsid w:val="00137A30"/>
    <w:rsid w:val="00137CA8"/>
    <w:rsid w:val="00137E76"/>
    <w:rsid w:val="00137ED5"/>
    <w:rsid w:val="00140207"/>
    <w:rsid w:val="0014072B"/>
    <w:rsid w:val="00140C62"/>
    <w:rsid w:val="00141858"/>
    <w:rsid w:val="0014201B"/>
    <w:rsid w:val="00142142"/>
    <w:rsid w:val="00142B11"/>
    <w:rsid w:val="00142CEC"/>
    <w:rsid w:val="00142E64"/>
    <w:rsid w:val="001431E3"/>
    <w:rsid w:val="00143741"/>
    <w:rsid w:val="00143B53"/>
    <w:rsid w:val="00143D48"/>
    <w:rsid w:val="001444B7"/>
    <w:rsid w:val="001446BF"/>
    <w:rsid w:val="001449AA"/>
    <w:rsid w:val="00144E0E"/>
    <w:rsid w:val="00145013"/>
    <w:rsid w:val="0014548C"/>
    <w:rsid w:val="00145AA2"/>
    <w:rsid w:val="00145B0E"/>
    <w:rsid w:val="00146705"/>
    <w:rsid w:val="00146B7C"/>
    <w:rsid w:val="001506D8"/>
    <w:rsid w:val="00150F2A"/>
    <w:rsid w:val="001516F1"/>
    <w:rsid w:val="00151DB0"/>
    <w:rsid w:val="00151E28"/>
    <w:rsid w:val="001520E3"/>
    <w:rsid w:val="00152565"/>
    <w:rsid w:val="00152CBA"/>
    <w:rsid w:val="00153E51"/>
    <w:rsid w:val="00153EC3"/>
    <w:rsid w:val="0015446F"/>
    <w:rsid w:val="00154901"/>
    <w:rsid w:val="00154DE5"/>
    <w:rsid w:val="00154F2B"/>
    <w:rsid w:val="00155462"/>
    <w:rsid w:val="00155D51"/>
    <w:rsid w:val="00155E7A"/>
    <w:rsid w:val="00155EAE"/>
    <w:rsid w:val="001565F8"/>
    <w:rsid w:val="001568FC"/>
    <w:rsid w:val="001569EB"/>
    <w:rsid w:val="00156EFB"/>
    <w:rsid w:val="0015712E"/>
    <w:rsid w:val="00157397"/>
    <w:rsid w:val="00157730"/>
    <w:rsid w:val="00157C4B"/>
    <w:rsid w:val="00157ED1"/>
    <w:rsid w:val="0016053C"/>
    <w:rsid w:val="00160D1D"/>
    <w:rsid w:val="001615AF"/>
    <w:rsid w:val="001618A9"/>
    <w:rsid w:val="001622AC"/>
    <w:rsid w:val="00162622"/>
    <w:rsid w:val="00162C70"/>
    <w:rsid w:val="00163104"/>
    <w:rsid w:val="00163468"/>
    <w:rsid w:val="00163695"/>
    <w:rsid w:val="00163829"/>
    <w:rsid w:val="00163DD5"/>
    <w:rsid w:val="001643BB"/>
    <w:rsid w:val="00164855"/>
    <w:rsid w:val="00165257"/>
    <w:rsid w:val="00165E4A"/>
    <w:rsid w:val="00165F0C"/>
    <w:rsid w:val="0016619E"/>
    <w:rsid w:val="00166727"/>
    <w:rsid w:val="001668F4"/>
    <w:rsid w:val="00166C93"/>
    <w:rsid w:val="00166D4B"/>
    <w:rsid w:val="00167961"/>
    <w:rsid w:val="001702C0"/>
    <w:rsid w:val="001706F9"/>
    <w:rsid w:val="00170A4D"/>
    <w:rsid w:val="00170D32"/>
    <w:rsid w:val="001717E5"/>
    <w:rsid w:val="00171FB1"/>
    <w:rsid w:val="001727F4"/>
    <w:rsid w:val="0017295D"/>
    <w:rsid w:val="00172DC6"/>
    <w:rsid w:val="001734B2"/>
    <w:rsid w:val="00173522"/>
    <w:rsid w:val="00173661"/>
    <w:rsid w:val="0017396A"/>
    <w:rsid w:val="00173E03"/>
    <w:rsid w:val="0017545D"/>
    <w:rsid w:val="001754D7"/>
    <w:rsid w:val="00175F07"/>
    <w:rsid w:val="00176302"/>
    <w:rsid w:val="001763D1"/>
    <w:rsid w:val="00176466"/>
    <w:rsid w:val="00176E34"/>
    <w:rsid w:val="00177F47"/>
    <w:rsid w:val="001805BE"/>
    <w:rsid w:val="001805F9"/>
    <w:rsid w:val="001808F1"/>
    <w:rsid w:val="00180FEB"/>
    <w:rsid w:val="0018175B"/>
    <w:rsid w:val="00181777"/>
    <w:rsid w:val="001818BF"/>
    <w:rsid w:val="00181C18"/>
    <w:rsid w:val="00182691"/>
    <w:rsid w:val="00182E03"/>
    <w:rsid w:val="00183653"/>
    <w:rsid w:val="0018393D"/>
    <w:rsid w:val="00183C43"/>
    <w:rsid w:val="00184098"/>
    <w:rsid w:val="00184502"/>
    <w:rsid w:val="00184579"/>
    <w:rsid w:val="001846C5"/>
    <w:rsid w:val="00184A0F"/>
    <w:rsid w:val="00184B0D"/>
    <w:rsid w:val="00184D7A"/>
    <w:rsid w:val="00184FE3"/>
    <w:rsid w:val="00184FFE"/>
    <w:rsid w:val="00185A8D"/>
    <w:rsid w:val="00185E64"/>
    <w:rsid w:val="0018629D"/>
    <w:rsid w:val="00186407"/>
    <w:rsid w:val="00186A3D"/>
    <w:rsid w:val="00186C6C"/>
    <w:rsid w:val="00186E38"/>
    <w:rsid w:val="00186F94"/>
    <w:rsid w:val="001876B5"/>
    <w:rsid w:val="0018780B"/>
    <w:rsid w:val="00190478"/>
    <w:rsid w:val="001904FD"/>
    <w:rsid w:val="001906EA"/>
    <w:rsid w:val="0019099D"/>
    <w:rsid w:val="0019128F"/>
    <w:rsid w:val="00191491"/>
    <w:rsid w:val="001914F2"/>
    <w:rsid w:val="00191919"/>
    <w:rsid w:val="00191944"/>
    <w:rsid w:val="00191951"/>
    <w:rsid w:val="001929BD"/>
    <w:rsid w:val="00192A05"/>
    <w:rsid w:val="001935AD"/>
    <w:rsid w:val="0019360E"/>
    <w:rsid w:val="00193921"/>
    <w:rsid w:val="00193C2B"/>
    <w:rsid w:val="00193CA7"/>
    <w:rsid w:val="00193D60"/>
    <w:rsid w:val="0019442E"/>
    <w:rsid w:val="00194550"/>
    <w:rsid w:val="001946CA"/>
    <w:rsid w:val="001947D0"/>
    <w:rsid w:val="00194E87"/>
    <w:rsid w:val="00195A50"/>
    <w:rsid w:val="00195CAF"/>
    <w:rsid w:val="00195E77"/>
    <w:rsid w:val="00196806"/>
    <w:rsid w:val="00196981"/>
    <w:rsid w:val="001973CC"/>
    <w:rsid w:val="00197D66"/>
    <w:rsid w:val="001A055B"/>
    <w:rsid w:val="001A0B37"/>
    <w:rsid w:val="001A1102"/>
    <w:rsid w:val="001A1115"/>
    <w:rsid w:val="001A1378"/>
    <w:rsid w:val="001A140A"/>
    <w:rsid w:val="001A2406"/>
    <w:rsid w:val="001A250F"/>
    <w:rsid w:val="001A2E28"/>
    <w:rsid w:val="001A2EE1"/>
    <w:rsid w:val="001A2F57"/>
    <w:rsid w:val="001A3770"/>
    <w:rsid w:val="001A3AD1"/>
    <w:rsid w:val="001A3B2B"/>
    <w:rsid w:val="001A4BF4"/>
    <w:rsid w:val="001A4DE1"/>
    <w:rsid w:val="001A4F0C"/>
    <w:rsid w:val="001A5526"/>
    <w:rsid w:val="001A56C5"/>
    <w:rsid w:val="001A5941"/>
    <w:rsid w:val="001A5950"/>
    <w:rsid w:val="001A637D"/>
    <w:rsid w:val="001A6518"/>
    <w:rsid w:val="001A6A7B"/>
    <w:rsid w:val="001A7409"/>
    <w:rsid w:val="001A7595"/>
    <w:rsid w:val="001A7925"/>
    <w:rsid w:val="001A7EA6"/>
    <w:rsid w:val="001B03FF"/>
    <w:rsid w:val="001B09C4"/>
    <w:rsid w:val="001B09C9"/>
    <w:rsid w:val="001B0A02"/>
    <w:rsid w:val="001B0B28"/>
    <w:rsid w:val="001B0C81"/>
    <w:rsid w:val="001B1635"/>
    <w:rsid w:val="001B1750"/>
    <w:rsid w:val="001B18B7"/>
    <w:rsid w:val="001B272F"/>
    <w:rsid w:val="001B31CD"/>
    <w:rsid w:val="001B3B3B"/>
    <w:rsid w:val="001B3CB6"/>
    <w:rsid w:val="001B3CE1"/>
    <w:rsid w:val="001B4757"/>
    <w:rsid w:val="001B47DA"/>
    <w:rsid w:val="001B4F62"/>
    <w:rsid w:val="001B5205"/>
    <w:rsid w:val="001B5252"/>
    <w:rsid w:val="001B581C"/>
    <w:rsid w:val="001B5828"/>
    <w:rsid w:val="001B5E82"/>
    <w:rsid w:val="001B685D"/>
    <w:rsid w:val="001B6AA8"/>
    <w:rsid w:val="001B6DCC"/>
    <w:rsid w:val="001B733B"/>
    <w:rsid w:val="001B7D24"/>
    <w:rsid w:val="001B7F19"/>
    <w:rsid w:val="001C0834"/>
    <w:rsid w:val="001C0CE6"/>
    <w:rsid w:val="001C0DAA"/>
    <w:rsid w:val="001C1732"/>
    <w:rsid w:val="001C183A"/>
    <w:rsid w:val="001C19D7"/>
    <w:rsid w:val="001C21FE"/>
    <w:rsid w:val="001C25C1"/>
    <w:rsid w:val="001C28B9"/>
    <w:rsid w:val="001C2F1D"/>
    <w:rsid w:val="001C3753"/>
    <w:rsid w:val="001C3980"/>
    <w:rsid w:val="001C39A7"/>
    <w:rsid w:val="001C3A7C"/>
    <w:rsid w:val="001C3CDB"/>
    <w:rsid w:val="001C4395"/>
    <w:rsid w:val="001C43D2"/>
    <w:rsid w:val="001C45BD"/>
    <w:rsid w:val="001C45F1"/>
    <w:rsid w:val="001C54C4"/>
    <w:rsid w:val="001C5573"/>
    <w:rsid w:val="001C5EAE"/>
    <w:rsid w:val="001C6752"/>
    <w:rsid w:val="001C6842"/>
    <w:rsid w:val="001C703D"/>
    <w:rsid w:val="001C7099"/>
    <w:rsid w:val="001C729E"/>
    <w:rsid w:val="001C7D44"/>
    <w:rsid w:val="001C7EE3"/>
    <w:rsid w:val="001C7F66"/>
    <w:rsid w:val="001D0300"/>
    <w:rsid w:val="001D0B50"/>
    <w:rsid w:val="001D0C5D"/>
    <w:rsid w:val="001D18D4"/>
    <w:rsid w:val="001D19AB"/>
    <w:rsid w:val="001D2AD7"/>
    <w:rsid w:val="001D2D85"/>
    <w:rsid w:val="001D3562"/>
    <w:rsid w:val="001D362E"/>
    <w:rsid w:val="001D453A"/>
    <w:rsid w:val="001D4EEF"/>
    <w:rsid w:val="001D5066"/>
    <w:rsid w:val="001D54AE"/>
    <w:rsid w:val="001D596D"/>
    <w:rsid w:val="001D607E"/>
    <w:rsid w:val="001D6FF0"/>
    <w:rsid w:val="001D79BF"/>
    <w:rsid w:val="001D7DC9"/>
    <w:rsid w:val="001E003B"/>
    <w:rsid w:val="001E0297"/>
    <w:rsid w:val="001E1037"/>
    <w:rsid w:val="001E105F"/>
    <w:rsid w:val="001E1186"/>
    <w:rsid w:val="001E1AAB"/>
    <w:rsid w:val="001E1C7C"/>
    <w:rsid w:val="001E1E0F"/>
    <w:rsid w:val="001E1ED8"/>
    <w:rsid w:val="001E1EF3"/>
    <w:rsid w:val="001E1F3A"/>
    <w:rsid w:val="001E206D"/>
    <w:rsid w:val="001E2619"/>
    <w:rsid w:val="001E2B67"/>
    <w:rsid w:val="001E36B2"/>
    <w:rsid w:val="001E474D"/>
    <w:rsid w:val="001E48DF"/>
    <w:rsid w:val="001E4D58"/>
    <w:rsid w:val="001E4F77"/>
    <w:rsid w:val="001E6086"/>
    <w:rsid w:val="001E617C"/>
    <w:rsid w:val="001E6301"/>
    <w:rsid w:val="001E6AED"/>
    <w:rsid w:val="001E7337"/>
    <w:rsid w:val="001E74CB"/>
    <w:rsid w:val="001E7B86"/>
    <w:rsid w:val="001E7CC1"/>
    <w:rsid w:val="001E7D1A"/>
    <w:rsid w:val="001E7DFB"/>
    <w:rsid w:val="001E7E0D"/>
    <w:rsid w:val="001F0029"/>
    <w:rsid w:val="001F00EB"/>
    <w:rsid w:val="001F012F"/>
    <w:rsid w:val="001F0265"/>
    <w:rsid w:val="001F0B73"/>
    <w:rsid w:val="001F1213"/>
    <w:rsid w:val="001F1937"/>
    <w:rsid w:val="001F1CEF"/>
    <w:rsid w:val="001F1F44"/>
    <w:rsid w:val="001F20BB"/>
    <w:rsid w:val="001F249F"/>
    <w:rsid w:val="001F252E"/>
    <w:rsid w:val="001F271D"/>
    <w:rsid w:val="001F450A"/>
    <w:rsid w:val="001F54A4"/>
    <w:rsid w:val="001F609D"/>
    <w:rsid w:val="001F6213"/>
    <w:rsid w:val="001F63BB"/>
    <w:rsid w:val="001F6845"/>
    <w:rsid w:val="001F68AD"/>
    <w:rsid w:val="001F6D69"/>
    <w:rsid w:val="001F71D2"/>
    <w:rsid w:val="001F734E"/>
    <w:rsid w:val="001F73BB"/>
    <w:rsid w:val="002000B0"/>
    <w:rsid w:val="00200282"/>
    <w:rsid w:val="00200927"/>
    <w:rsid w:val="002009D5"/>
    <w:rsid w:val="00201AEB"/>
    <w:rsid w:val="00201BA9"/>
    <w:rsid w:val="0020283A"/>
    <w:rsid w:val="00202E67"/>
    <w:rsid w:val="00203107"/>
    <w:rsid w:val="00203F5C"/>
    <w:rsid w:val="00204604"/>
    <w:rsid w:val="00204690"/>
    <w:rsid w:val="002049BC"/>
    <w:rsid w:val="00205230"/>
    <w:rsid w:val="0020530C"/>
    <w:rsid w:val="00205393"/>
    <w:rsid w:val="0020782C"/>
    <w:rsid w:val="00210553"/>
    <w:rsid w:val="00210973"/>
    <w:rsid w:val="00210D9D"/>
    <w:rsid w:val="00211477"/>
    <w:rsid w:val="0021150F"/>
    <w:rsid w:val="002115B3"/>
    <w:rsid w:val="00212A9F"/>
    <w:rsid w:val="00212BE8"/>
    <w:rsid w:val="00213447"/>
    <w:rsid w:val="00213957"/>
    <w:rsid w:val="00213E65"/>
    <w:rsid w:val="00214894"/>
    <w:rsid w:val="002162AA"/>
    <w:rsid w:val="00216979"/>
    <w:rsid w:val="00216CC1"/>
    <w:rsid w:val="00216E93"/>
    <w:rsid w:val="00216FC9"/>
    <w:rsid w:val="00217379"/>
    <w:rsid w:val="00217EA8"/>
    <w:rsid w:val="0022043A"/>
    <w:rsid w:val="0022071F"/>
    <w:rsid w:val="00220754"/>
    <w:rsid w:val="002209D0"/>
    <w:rsid w:val="00221129"/>
    <w:rsid w:val="00221479"/>
    <w:rsid w:val="002221CE"/>
    <w:rsid w:val="002230CB"/>
    <w:rsid w:val="002232FA"/>
    <w:rsid w:val="002236F5"/>
    <w:rsid w:val="00223B52"/>
    <w:rsid w:val="00223BCE"/>
    <w:rsid w:val="00224273"/>
    <w:rsid w:val="00224754"/>
    <w:rsid w:val="0022485E"/>
    <w:rsid w:val="002249E6"/>
    <w:rsid w:val="00224EB4"/>
    <w:rsid w:val="002252D3"/>
    <w:rsid w:val="00225604"/>
    <w:rsid w:val="00225A36"/>
    <w:rsid w:val="00226668"/>
    <w:rsid w:val="00226743"/>
    <w:rsid w:val="002269FF"/>
    <w:rsid w:val="00226DF0"/>
    <w:rsid w:val="002272B0"/>
    <w:rsid w:val="00227836"/>
    <w:rsid w:val="00230011"/>
    <w:rsid w:val="002303AB"/>
    <w:rsid w:val="00230778"/>
    <w:rsid w:val="0023096C"/>
    <w:rsid w:val="00230E33"/>
    <w:rsid w:val="002311B4"/>
    <w:rsid w:val="00231347"/>
    <w:rsid w:val="00231F02"/>
    <w:rsid w:val="00232050"/>
    <w:rsid w:val="002322CF"/>
    <w:rsid w:val="00233501"/>
    <w:rsid w:val="0023354F"/>
    <w:rsid w:val="002342F8"/>
    <w:rsid w:val="002343FC"/>
    <w:rsid w:val="002345C9"/>
    <w:rsid w:val="00234AC0"/>
    <w:rsid w:val="00235462"/>
    <w:rsid w:val="00236224"/>
    <w:rsid w:val="00236D5F"/>
    <w:rsid w:val="00236E1A"/>
    <w:rsid w:val="00236F31"/>
    <w:rsid w:val="00237D6C"/>
    <w:rsid w:val="00240998"/>
    <w:rsid w:val="002410D5"/>
    <w:rsid w:val="0024184B"/>
    <w:rsid w:val="00241956"/>
    <w:rsid w:val="00242300"/>
    <w:rsid w:val="0024252B"/>
    <w:rsid w:val="002425F3"/>
    <w:rsid w:val="00242B7D"/>
    <w:rsid w:val="00242EBA"/>
    <w:rsid w:val="002436C2"/>
    <w:rsid w:val="00243A1B"/>
    <w:rsid w:val="00243E9D"/>
    <w:rsid w:val="00244702"/>
    <w:rsid w:val="00244955"/>
    <w:rsid w:val="00244BE3"/>
    <w:rsid w:val="00245418"/>
    <w:rsid w:val="00245800"/>
    <w:rsid w:val="0024619C"/>
    <w:rsid w:val="00246D43"/>
    <w:rsid w:val="00246F24"/>
    <w:rsid w:val="0024713D"/>
    <w:rsid w:val="002473A3"/>
    <w:rsid w:val="00250065"/>
    <w:rsid w:val="00250325"/>
    <w:rsid w:val="00252852"/>
    <w:rsid w:val="002528CF"/>
    <w:rsid w:val="0025318E"/>
    <w:rsid w:val="00254001"/>
    <w:rsid w:val="0025448A"/>
    <w:rsid w:val="00254651"/>
    <w:rsid w:val="00254B50"/>
    <w:rsid w:val="00254E78"/>
    <w:rsid w:val="002552FA"/>
    <w:rsid w:val="0025555C"/>
    <w:rsid w:val="00255D68"/>
    <w:rsid w:val="00255D93"/>
    <w:rsid w:val="00255F7B"/>
    <w:rsid w:val="0025671C"/>
    <w:rsid w:val="00256D21"/>
    <w:rsid w:val="00257033"/>
    <w:rsid w:val="002575FC"/>
    <w:rsid w:val="002576C1"/>
    <w:rsid w:val="00257756"/>
    <w:rsid w:val="00257892"/>
    <w:rsid w:val="00260A9F"/>
    <w:rsid w:val="00260C80"/>
    <w:rsid w:val="002610A0"/>
    <w:rsid w:val="0026138B"/>
    <w:rsid w:val="00261611"/>
    <w:rsid w:val="0026166E"/>
    <w:rsid w:val="002617D6"/>
    <w:rsid w:val="002618D1"/>
    <w:rsid w:val="00261C55"/>
    <w:rsid w:val="00261EE0"/>
    <w:rsid w:val="002621D2"/>
    <w:rsid w:val="00262CEF"/>
    <w:rsid w:val="00262E7D"/>
    <w:rsid w:val="00262FF9"/>
    <w:rsid w:val="00263CD9"/>
    <w:rsid w:val="00263D81"/>
    <w:rsid w:val="00264772"/>
    <w:rsid w:val="00266240"/>
    <w:rsid w:val="002662A5"/>
    <w:rsid w:val="0026650F"/>
    <w:rsid w:val="00266B8A"/>
    <w:rsid w:val="00266BA2"/>
    <w:rsid w:val="00266F50"/>
    <w:rsid w:val="00267556"/>
    <w:rsid w:val="00267A7E"/>
    <w:rsid w:val="0027034D"/>
    <w:rsid w:val="002703ED"/>
    <w:rsid w:val="002704E9"/>
    <w:rsid w:val="002708C4"/>
    <w:rsid w:val="00270EB9"/>
    <w:rsid w:val="00270F2F"/>
    <w:rsid w:val="002712D2"/>
    <w:rsid w:val="00271850"/>
    <w:rsid w:val="00271A02"/>
    <w:rsid w:val="00271A40"/>
    <w:rsid w:val="00272149"/>
    <w:rsid w:val="00272180"/>
    <w:rsid w:val="00272316"/>
    <w:rsid w:val="00272593"/>
    <w:rsid w:val="00273A08"/>
    <w:rsid w:val="002742E6"/>
    <w:rsid w:val="002743DA"/>
    <w:rsid w:val="0027459E"/>
    <w:rsid w:val="00274A2B"/>
    <w:rsid w:val="0027614C"/>
    <w:rsid w:val="00276756"/>
    <w:rsid w:val="002768B2"/>
    <w:rsid w:val="00276AE5"/>
    <w:rsid w:val="00276FCD"/>
    <w:rsid w:val="0027709E"/>
    <w:rsid w:val="00277633"/>
    <w:rsid w:val="00277B80"/>
    <w:rsid w:val="00277DC7"/>
    <w:rsid w:val="0028000D"/>
    <w:rsid w:val="002802E1"/>
    <w:rsid w:val="002807F8"/>
    <w:rsid w:val="00280C35"/>
    <w:rsid w:val="00281485"/>
    <w:rsid w:val="002814B9"/>
    <w:rsid w:val="0028163E"/>
    <w:rsid w:val="00281B58"/>
    <w:rsid w:val="00281CDC"/>
    <w:rsid w:val="00281E65"/>
    <w:rsid w:val="002820D6"/>
    <w:rsid w:val="00282BBC"/>
    <w:rsid w:val="00282FA1"/>
    <w:rsid w:val="00283845"/>
    <w:rsid w:val="00284B5D"/>
    <w:rsid w:val="00285EFA"/>
    <w:rsid w:val="00285FD7"/>
    <w:rsid w:val="0028646D"/>
    <w:rsid w:val="00286F41"/>
    <w:rsid w:val="00287122"/>
    <w:rsid w:val="00287402"/>
    <w:rsid w:val="00287A56"/>
    <w:rsid w:val="00287B1E"/>
    <w:rsid w:val="0029099F"/>
    <w:rsid w:val="00290A19"/>
    <w:rsid w:val="002912F0"/>
    <w:rsid w:val="00291CA9"/>
    <w:rsid w:val="00292309"/>
    <w:rsid w:val="00292F82"/>
    <w:rsid w:val="002930EF"/>
    <w:rsid w:val="00293A1C"/>
    <w:rsid w:val="00293A76"/>
    <w:rsid w:val="00293CA0"/>
    <w:rsid w:val="002941A0"/>
    <w:rsid w:val="00294576"/>
    <w:rsid w:val="00294F2A"/>
    <w:rsid w:val="002955E7"/>
    <w:rsid w:val="00295977"/>
    <w:rsid w:val="0029641D"/>
    <w:rsid w:val="00296BD9"/>
    <w:rsid w:val="00296CAF"/>
    <w:rsid w:val="0029780E"/>
    <w:rsid w:val="002A01FD"/>
    <w:rsid w:val="002A0595"/>
    <w:rsid w:val="002A0873"/>
    <w:rsid w:val="002A0AA0"/>
    <w:rsid w:val="002A0B30"/>
    <w:rsid w:val="002A1177"/>
    <w:rsid w:val="002A123B"/>
    <w:rsid w:val="002A1578"/>
    <w:rsid w:val="002A1D0D"/>
    <w:rsid w:val="002A2016"/>
    <w:rsid w:val="002A20F8"/>
    <w:rsid w:val="002A2B26"/>
    <w:rsid w:val="002A2B6B"/>
    <w:rsid w:val="002A2D23"/>
    <w:rsid w:val="002A329A"/>
    <w:rsid w:val="002A3961"/>
    <w:rsid w:val="002A41DC"/>
    <w:rsid w:val="002A4629"/>
    <w:rsid w:val="002A46D6"/>
    <w:rsid w:val="002A4BF7"/>
    <w:rsid w:val="002A4C8A"/>
    <w:rsid w:val="002A5BFE"/>
    <w:rsid w:val="002A5E43"/>
    <w:rsid w:val="002A63BC"/>
    <w:rsid w:val="002A6CE0"/>
    <w:rsid w:val="002A6D43"/>
    <w:rsid w:val="002A763A"/>
    <w:rsid w:val="002A7880"/>
    <w:rsid w:val="002A7B69"/>
    <w:rsid w:val="002A7DD8"/>
    <w:rsid w:val="002A7E3A"/>
    <w:rsid w:val="002A7FED"/>
    <w:rsid w:val="002B0258"/>
    <w:rsid w:val="002B0D5E"/>
    <w:rsid w:val="002B1DA2"/>
    <w:rsid w:val="002B1E7C"/>
    <w:rsid w:val="002B202B"/>
    <w:rsid w:val="002B288A"/>
    <w:rsid w:val="002B2CAE"/>
    <w:rsid w:val="002B2DD2"/>
    <w:rsid w:val="002B2E07"/>
    <w:rsid w:val="002B323C"/>
    <w:rsid w:val="002B32EA"/>
    <w:rsid w:val="002B36C0"/>
    <w:rsid w:val="002B37EB"/>
    <w:rsid w:val="002B3DAA"/>
    <w:rsid w:val="002B3DF0"/>
    <w:rsid w:val="002B3E69"/>
    <w:rsid w:val="002B3F9E"/>
    <w:rsid w:val="002B3FAB"/>
    <w:rsid w:val="002B4691"/>
    <w:rsid w:val="002B4CBF"/>
    <w:rsid w:val="002B5462"/>
    <w:rsid w:val="002B58AB"/>
    <w:rsid w:val="002B5A07"/>
    <w:rsid w:val="002B5A86"/>
    <w:rsid w:val="002B5C4C"/>
    <w:rsid w:val="002B5E9F"/>
    <w:rsid w:val="002B6559"/>
    <w:rsid w:val="002B664F"/>
    <w:rsid w:val="002B6BC9"/>
    <w:rsid w:val="002B71E4"/>
    <w:rsid w:val="002B79CA"/>
    <w:rsid w:val="002B7B2C"/>
    <w:rsid w:val="002C028D"/>
    <w:rsid w:val="002C061D"/>
    <w:rsid w:val="002C111D"/>
    <w:rsid w:val="002C12BE"/>
    <w:rsid w:val="002C13AF"/>
    <w:rsid w:val="002C179D"/>
    <w:rsid w:val="002C1D1B"/>
    <w:rsid w:val="002C3154"/>
    <w:rsid w:val="002C35A2"/>
    <w:rsid w:val="002C36C0"/>
    <w:rsid w:val="002C3D42"/>
    <w:rsid w:val="002C3EFE"/>
    <w:rsid w:val="002C3F2A"/>
    <w:rsid w:val="002C409F"/>
    <w:rsid w:val="002C4BC1"/>
    <w:rsid w:val="002C4C40"/>
    <w:rsid w:val="002C4D75"/>
    <w:rsid w:val="002C52F0"/>
    <w:rsid w:val="002C5DB9"/>
    <w:rsid w:val="002C6091"/>
    <w:rsid w:val="002C633D"/>
    <w:rsid w:val="002C6963"/>
    <w:rsid w:val="002C6C6D"/>
    <w:rsid w:val="002C6D32"/>
    <w:rsid w:val="002C6DFB"/>
    <w:rsid w:val="002C70A1"/>
    <w:rsid w:val="002C7B51"/>
    <w:rsid w:val="002C7BDD"/>
    <w:rsid w:val="002C7C7F"/>
    <w:rsid w:val="002D02AA"/>
    <w:rsid w:val="002D1348"/>
    <w:rsid w:val="002D1389"/>
    <w:rsid w:val="002D176B"/>
    <w:rsid w:val="002D17C4"/>
    <w:rsid w:val="002D205C"/>
    <w:rsid w:val="002D2612"/>
    <w:rsid w:val="002D27D9"/>
    <w:rsid w:val="002D2F6C"/>
    <w:rsid w:val="002D323A"/>
    <w:rsid w:val="002D3A45"/>
    <w:rsid w:val="002D3D49"/>
    <w:rsid w:val="002D400D"/>
    <w:rsid w:val="002D4CD6"/>
    <w:rsid w:val="002D4E2F"/>
    <w:rsid w:val="002D5483"/>
    <w:rsid w:val="002D55C9"/>
    <w:rsid w:val="002D5982"/>
    <w:rsid w:val="002D6216"/>
    <w:rsid w:val="002D6CF8"/>
    <w:rsid w:val="002D70DC"/>
    <w:rsid w:val="002D7345"/>
    <w:rsid w:val="002D7C6A"/>
    <w:rsid w:val="002E0253"/>
    <w:rsid w:val="002E0470"/>
    <w:rsid w:val="002E060D"/>
    <w:rsid w:val="002E0863"/>
    <w:rsid w:val="002E0FBC"/>
    <w:rsid w:val="002E1267"/>
    <w:rsid w:val="002E12E5"/>
    <w:rsid w:val="002E131D"/>
    <w:rsid w:val="002E1D8F"/>
    <w:rsid w:val="002E20B6"/>
    <w:rsid w:val="002E2392"/>
    <w:rsid w:val="002E283C"/>
    <w:rsid w:val="002E2879"/>
    <w:rsid w:val="002E3501"/>
    <w:rsid w:val="002E38A7"/>
    <w:rsid w:val="002E3C1E"/>
    <w:rsid w:val="002E436D"/>
    <w:rsid w:val="002E4A53"/>
    <w:rsid w:val="002E4E96"/>
    <w:rsid w:val="002E4F62"/>
    <w:rsid w:val="002E515B"/>
    <w:rsid w:val="002E5329"/>
    <w:rsid w:val="002E561B"/>
    <w:rsid w:val="002E56EA"/>
    <w:rsid w:val="002E5EB3"/>
    <w:rsid w:val="002E5F02"/>
    <w:rsid w:val="002E5F3B"/>
    <w:rsid w:val="002E63A2"/>
    <w:rsid w:val="002E63BD"/>
    <w:rsid w:val="002E6A28"/>
    <w:rsid w:val="002E70B9"/>
    <w:rsid w:val="002E7172"/>
    <w:rsid w:val="002F0182"/>
    <w:rsid w:val="002F0D6E"/>
    <w:rsid w:val="002F10EC"/>
    <w:rsid w:val="002F1E5F"/>
    <w:rsid w:val="002F1EFC"/>
    <w:rsid w:val="002F2159"/>
    <w:rsid w:val="002F2430"/>
    <w:rsid w:val="002F2568"/>
    <w:rsid w:val="002F25BC"/>
    <w:rsid w:val="002F33B6"/>
    <w:rsid w:val="002F35B7"/>
    <w:rsid w:val="002F4145"/>
    <w:rsid w:val="002F41B3"/>
    <w:rsid w:val="002F44B8"/>
    <w:rsid w:val="002F58FC"/>
    <w:rsid w:val="002F591E"/>
    <w:rsid w:val="002F59CF"/>
    <w:rsid w:val="002F5A20"/>
    <w:rsid w:val="002F5AA0"/>
    <w:rsid w:val="002F5CDB"/>
    <w:rsid w:val="002F656F"/>
    <w:rsid w:val="002F6BD5"/>
    <w:rsid w:val="002F6D1E"/>
    <w:rsid w:val="002F7CF8"/>
    <w:rsid w:val="002F7E49"/>
    <w:rsid w:val="003005B3"/>
    <w:rsid w:val="00300724"/>
    <w:rsid w:val="003009B6"/>
    <w:rsid w:val="00300D9A"/>
    <w:rsid w:val="00300EE3"/>
    <w:rsid w:val="00300F4D"/>
    <w:rsid w:val="00301A36"/>
    <w:rsid w:val="00301D04"/>
    <w:rsid w:val="00301FC3"/>
    <w:rsid w:val="00302A17"/>
    <w:rsid w:val="00302B4B"/>
    <w:rsid w:val="00303C00"/>
    <w:rsid w:val="00303F28"/>
    <w:rsid w:val="00304BA4"/>
    <w:rsid w:val="00304CD6"/>
    <w:rsid w:val="003058DB"/>
    <w:rsid w:val="00305AC8"/>
    <w:rsid w:val="00306471"/>
    <w:rsid w:val="003065EE"/>
    <w:rsid w:val="00306623"/>
    <w:rsid w:val="003069CF"/>
    <w:rsid w:val="00306AA8"/>
    <w:rsid w:val="00306AE9"/>
    <w:rsid w:val="003073E5"/>
    <w:rsid w:val="0030750E"/>
    <w:rsid w:val="0031043E"/>
    <w:rsid w:val="00310BAF"/>
    <w:rsid w:val="00310E04"/>
    <w:rsid w:val="00311038"/>
    <w:rsid w:val="00311627"/>
    <w:rsid w:val="0031185B"/>
    <w:rsid w:val="003119A0"/>
    <w:rsid w:val="00311DE9"/>
    <w:rsid w:val="00312A11"/>
    <w:rsid w:val="00313003"/>
    <w:rsid w:val="003131BA"/>
    <w:rsid w:val="0031470B"/>
    <w:rsid w:val="00314B3E"/>
    <w:rsid w:val="00314D05"/>
    <w:rsid w:val="00314DF0"/>
    <w:rsid w:val="003151F9"/>
    <w:rsid w:val="0031550D"/>
    <w:rsid w:val="003157DA"/>
    <w:rsid w:val="00315BD2"/>
    <w:rsid w:val="00316875"/>
    <w:rsid w:val="00316A00"/>
    <w:rsid w:val="00316B74"/>
    <w:rsid w:val="00316DFF"/>
    <w:rsid w:val="0031716D"/>
    <w:rsid w:val="0031716F"/>
    <w:rsid w:val="0031791D"/>
    <w:rsid w:val="0032091A"/>
    <w:rsid w:val="00321510"/>
    <w:rsid w:val="003218CF"/>
    <w:rsid w:val="00321E89"/>
    <w:rsid w:val="00322224"/>
    <w:rsid w:val="00323935"/>
    <w:rsid w:val="00324883"/>
    <w:rsid w:val="003248FE"/>
    <w:rsid w:val="00324ED8"/>
    <w:rsid w:val="00325550"/>
    <w:rsid w:val="00325E2A"/>
    <w:rsid w:val="00325FFC"/>
    <w:rsid w:val="003261AE"/>
    <w:rsid w:val="00326310"/>
    <w:rsid w:val="003265C7"/>
    <w:rsid w:val="00326A83"/>
    <w:rsid w:val="00326BCD"/>
    <w:rsid w:val="003277E1"/>
    <w:rsid w:val="00327D57"/>
    <w:rsid w:val="0033019A"/>
    <w:rsid w:val="003304FD"/>
    <w:rsid w:val="00330C84"/>
    <w:rsid w:val="003310E0"/>
    <w:rsid w:val="0033123C"/>
    <w:rsid w:val="00331B71"/>
    <w:rsid w:val="00331DE4"/>
    <w:rsid w:val="00332ADF"/>
    <w:rsid w:val="00332D17"/>
    <w:rsid w:val="00332EEF"/>
    <w:rsid w:val="00333F70"/>
    <w:rsid w:val="003344F1"/>
    <w:rsid w:val="00334B3C"/>
    <w:rsid w:val="00335188"/>
    <w:rsid w:val="0033624D"/>
    <w:rsid w:val="00336476"/>
    <w:rsid w:val="003365B0"/>
    <w:rsid w:val="00336A0C"/>
    <w:rsid w:val="00337A00"/>
    <w:rsid w:val="00337CD4"/>
    <w:rsid w:val="003401BA"/>
    <w:rsid w:val="00340918"/>
    <w:rsid w:val="00340F00"/>
    <w:rsid w:val="003411F7"/>
    <w:rsid w:val="003417DB"/>
    <w:rsid w:val="00341A0C"/>
    <w:rsid w:val="0034202B"/>
    <w:rsid w:val="00342492"/>
    <w:rsid w:val="00342CD5"/>
    <w:rsid w:val="00342E75"/>
    <w:rsid w:val="00343DE5"/>
    <w:rsid w:val="003440FC"/>
    <w:rsid w:val="003441E0"/>
    <w:rsid w:val="00344319"/>
    <w:rsid w:val="00344347"/>
    <w:rsid w:val="0034435C"/>
    <w:rsid w:val="003447B4"/>
    <w:rsid w:val="003448DC"/>
    <w:rsid w:val="00344CA9"/>
    <w:rsid w:val="00344DF3"/>
    <w:rsid w:val="00344F00"/>
    <w:rsid w:val="00345113"/>
    <w:rsid w:val="00346262"/>
    <w:rsid w:val="00346526"/>
    <w:rsid w:val="00346679"/>
    <w:rsid w:val="0034675E"/>
    <w:rsid w:val="00346C12"/>
    <w:rsid w:val="00346F79"/>
    <w:rsid w:val="0034720B"/>
    <w:rsid w:val="0034786C"/>
    <w:rsid w:val="00347BBE"/>
    <w:rsid w:val="00347E38"/>
    <w:rsid w:val="0035021C"/>
    <w:rsid w:val="00350BC3"/>
    <w:rsid w:val="00351719"/>
    <w:rsid w:val="00351760"/>
    <w:rsid w:val="003519D2"/>
    <w:rsid w:val="00351EBD"/>
    <w:rsid w:val="00352232"/>
    <w:rsid w:val="0035281D"/>
    <w:rsid w:val="00352D59"/>
    <w:rsid w:val="00352DA7"/>
    <w:rsid w:val="00352F6B"/>
    <w:rsid w:val="003532FE"/>
    <w:rsid w:val="003535A3"/>
    <w:rsid w:val="003538B9"/>
    <w:rsid w:val="00353966"/>
    <w:rsid w:val="0035416D"/>
    <w:rsid w:val="00354A7C"/>
    <w:rsid w:val="00354CAC"/>
    <w:rsid w:val="00354D62"/>
    <w:rsid w:val="00355513"/>
    <w:rsid w:val="003556E7"/>
    <w:rsid w:val="00355948"/>
    <w:rsid w:val="00355FA8"/>
    <w:rsid w:val="003562DD"/>
    <w:rsid w:val="003566BE"/>
    <w:rsid w:val="00356820"/>
    <w:rsid w:val="00356E1A"/>
    <w:rsid w:val="00360485"/>
    <w:rsid w:val="003608F9"/>
    <w:rsid w:val="00360B42"/>
    <w:rsid w:val="00360C7C"/>
    <w:rsid w:val="00360CB1"/>
    <w:rsid w:val="00360DD4"/>
    <w:rsid w:val="00360EC0"/>
    <w:rsid w:val="003626C7"/>
    <w:rsid w:val="00362A6A"/>
    <w:rsid w:val="00363371"/>
    <w:rsid w:val="00363554"/>
    <w:rsid w:val="00363C51"/>
    <w:rsid w:val="00363F9E"/>
    <w:rsid w:val="003641C7"/>
    <w:rsid w:val="00364533"/>
    <w:rsid w:val="003646AC"/>
    <w:rsid w:val="00364A68"/>
    <w:rsid w:val="00364C62"/>
    <w:rsid w:val="00364EEB"/>
    <w:rsid w:val="00364FFD"/>
    <w:rsid w:val="00365BF5"/>
    <w:rsid w:val="003662E4"/>
    <w:rsid w:val="00366402"/>
    <w:rsid w:val="003664FA"/>
    <w:rsid w:val="003668C1"/>
    <w:rsid w:val="00366D97"/>
    <w:rsid w:val="0036710C"/>
    <w:rsid w:val="00367BA2"/>
    <w:rsid w:val="00370197"/>
    <w:rsid w:val="00370D93"/>
    <w:rsid w:val="00371861"/>
    <w:rsid w:val="00371A07"/>
    <w:rsid w:val="00371A39"/>
    <w:rsid w:val="00371BE7"/>
    <w:rsid w:val="00371DE4"/>
    <w:rsid w:val="00372BE3"/>
    <w:rsid w:val="00372E44"/>
    <w:rsid w:val="00373A65"/>
    <w:rsid w:val="00373DE7"/>
    <w:rsid w:val="003744A1"/>
    <w:rsid w:val="00374553"/>
    <w:rsid w:val="003748C4"/>
    <w:rsid w:val="00374A0D"/>
    <w:rsid w:val="00374E9F"/>
    <w:rsid w:val="003752D3"/>
    <w:rsid w:val="0037533B"/>
    <w:rsid w:val="003754FD"/>
    <w:rsid w:val="00375609"/>
    <w:rsid w:val="003756F4"/>
    <w:rsid w:val="003757FB"/>
    <w:rsid w:val="00375CC7"/>
    <w:rsid w:val="00376143"/>
    <w:rsid w:val="003766B6"/>
    <w:rsid w:val="00376DD4"/>
    <w:rsid w:val="003770E9"/>
    <w:rsid w:val="00377657"/>
    <w:rsid w:val="00377D51"/>
    <w:rsid w:val="00377EAE"/>
    <w:rsid w:val="00377F5E"/>
    <w:rsid w:val="00377FD3"/>
    <w:rsid w:val="00380337"/>
    <w:rsid w:val="003803C5"/>
    <w:rsid w:val="00380605"/>
    <w:rsid w:val="00380616"/>
    <w:rsid w:val="00380C3D"/>
    <w:rsid w:val="00380ED9"/>
    <w:rsid w:val="00380F3E"/>
    <w:rsid w:val="003813EF"/>
    <w:rsid w:val="003814E3"/>
    <w:rsid w:val="003816ED"/>
    <w:rsid w:val="00381E0A"/>
    <w:rsid w:val="003824D1"/>
    <w:rsid w:val="003825E9"/>
    <w:rsid w:val="003826D6"/>
    <w:rsid w:val="00382AFF"/>
    <w:rsid w:val="00382B59"/>
    <w:rsid w:val="003830B5"/>
    <w:rsid w:val="00383150"/>
    <w:rsid w:val="00383419"/>
    <w:rsid w:val="003837AE"/>
    <w:rsid w:val="00383E82"/>
    <w:rsid w:val="00383EF7"/>
    <w:rsid w:val="00384828"/>
    <w:rsid w:val="00384BDA"/>
    <w:rsid w:val="0038517F"/>
    <w:rsid w:val="0038565C"/>
    <w:rsid w:val="003857C5"/>
    <w:rsid w:val="003859A4"/>
    <w:rsid w:val="0038606B"/>
    <w:rsid w:val="003864E5"/>
    <w:rsid w:val="003865FA"/>
    <w:rsid w:val="003867D4"/>
    <w:rsid w:val="00387301"/>
    <w:rsid w:val="0038733C"/>
    <w:rsid w:val="00387361"/>
    <w:rsid w:val="0038739A"/>
    <w:rsid w:val="003877A0"/>
    <w:rsid w:val="00390825"/>
    <w:rsid w:val="003914CA"/>
    <w:rsid w:val="0039197C"/>
    <w:rsid w:val="00391B4F"/>
    <w:rsid w:val="00391FC5"/>
    <w:rsid w:val="0039209A"/>
    <w:rsid w:val="00392465"/>
    <w:rsid w:val="00392B4F"/>
    <w:rsid w:val="00393044"/>
    <w:rsid w:val="00393DBB"/>
    <w:rsid w:val="00394AD7"/>
    <w:rsid w:val="00394C7A"/>
    <w:rsid w:val="00395014"/>
    <w:rsid w:val="00395176"/>
    <w:rsid w:val="00395817"/>
    <w:rsid w:val="00395C63"/>
    <w:rsid w:val="00395D83"/>
    <w:rsid w:val="003960A9"/>
    <w:rsid w:val="003960FC"/>
    <w:rsid w:val="00396406"/>
    <w:rsid w:val="00396DAB"/>
    <w:rsid w:val="003971A6"/>
    <w:rsid w:val="0039724F"/>
    <w:rsid w:val="003973EE"/>
    <w:rsid w:val="00397562"/>
    <w:rsid w:val="0039796C"/>
    <w:rsid w:val="00397CBF"/>
    <w:rsid w:val="00397DE6"/>
    <w:rsid w:val="003A0350"/>
    <w:rsid w:val="003A0604"/>
    <w:rsid w:val="003A07E2"/>
    <w:rsid w:val="003A110E"/>
    <w:rsid w:val="003A12FA"/>
    <w:rsid w:val="003A15BF"/>
    <w:rsid w:val="003A1972"/>
    <w:rsid w:val="003A1D2D"/>
    <w:rsid w:val="003A2458"/>
    <w:rsid w:val="003A3079"/>
    <w:rsid w:val="003A3187"/>
    <w:rsid w:val="003A32B4"/>
    <w:rsid w:val="003A351F"/>
    <w:rsid w:val="003A3577"/>
    <w:rsid w:val="003A415B"/>
    <w:rsid w:val="003A4679"/>
    <w:rsid w:val="003A4689"/>
    <w:rsid w:val="003A46B5"/>
    <w:rsid w:val="003A46DE"/>
    <w:rsid w:val="003A509C"/>
    <w:rsid w:val="003A541C"/>
    <w:rsid w:val="003A5698"/>
    <w:rsid w:val="003A5699"/>
    <w:rsid w:val="003A5C28"/>
    <w:rsid w:val="003A646E"/>
    <w:rsid w:val="003A66FC"/>
    <w:rsid w:val="003A7B3F"/>
    <w:rsid w:val="003A7BD3"/>
    <w:rsid w:val="003B09E3"/>
    <w:rsid w:val="003B107F"/>
    <w:rsid w:val="003B1E00"/>
    <w:rsid w:val="003B1F74"/>
    <w:rsid w:val="003B21D1"/>
    <w:rsid w:val="003B220A"/>
    <w:rsid w:val="003B24CE"/>
    <w:rsid w:val="003B2752"/>
    <w:rsid w:val="003B29E9"/>
    <w:rsid w:val="003B2C41"/>
    <w:rsid w:val="003B2CBF"/>
    <w:rsid w:val="003B38C6"/>
    <w:rsid w:val="003B3F7F"/>
    <w:rsid w:val="003B42E2"/>
    <w:rsid w:val="003B4766"/>
    <w:rsid w:val="003B4825"/>
    <w:rsid w:val="003B4944"/>
    <w:rsid w:val="003B4970"/>
    <w:rsid w:val="003B4A3A"/>
    <w:rsid w:val="003B5217"/>
    <w:rsid w:val="003B5500"/>
    <w:rsid w:val="003B5A9A"/>
    <w:rsid w:val="003B5B94"/>
    <w:rsid w:val="003B67B7"/>
    <w:rsid w:val="003B6D2E"/>
    <w:rsid w:val="003B7031"/>
    <w:rsid w:val="003B7C1E"/>
    <w:rsid w:val="003C01AD"/>
    <w:rsid w:val="003C099E"/>
    <w:rsid w:val="003C16A0"/>
    <w:rsid w:val="003C1788"/>
    <w:rsid w:val="003C1916"/>
    <w:rsid w:val="003C1A3A"/>
    <w:rsid w:val="003C2524"/>
    <w:rsid w:val="003C2571"/>
    <w:rsid w:val="003C27A0"/>
    <w:rsid w:val="003C2AAF"/>
    <w:rsid w:val="003C2B64"/>
    <w:rsid w:val="003C3607"/>
    <w:rsid w:val="003C450F"/>
    <w:rsid w:val="003C4806"/>
    <w:rsid w:val="003C49F4"/>
    <w:rsid w:val="003C4C35"/>
    <w:rsid w:val="003C557A"/>
    <w:rsid w:val="003C5756"/>
    <w:rsid w:val="003C58C2"/>
    <w:rsid w:val="003C5A15"/>
    <w:rsid w:val="003C6335"/>
    <w:rsid w:val="003C6BC1"/>
    <w:rsid w:val="003C7B91"/>
    <w:rsid w:val="003C7DB7"/>
    <w:rsid w:val="003D026E"/>
    <w:rsid w:val="003D0B15"/>
    <w:rsid w:val="003D1066"/>
    <w:rsid w:val="003D1347"/>
    <w:rsid w:val="003D19CA"/>
    <w:rsid w:val="003D1D05"/>
    <w:rsid w:val="003D20FC"/>
    <w:rsid w:val="003D2905"/>
    <w:rsid w:val="003D3637"/>
    <w:rsid w:val="003D37CA"/>
    <w:rsid w:val="003D41D2"/>
    <w:rsid w:val="003D43DB"/>
    <w:rsid w:val="003D44E5"/>
    <w:rsid w:val="003D45A4"/>
    <w:rsid w:val="003D5E90"/>
    <w:rsid w:val="003D6477"/>
    <w:rsid w:val="003D689B"/>
    <w:rsid w:val="003D73F3"/>
    <w:rsid w:val="003D7BED"/>
    <w:rsid w:val="003E09A9"/>
    <w:rsid w:val="003E0E6D"/>
    <w:rsid w:val="003E1513"/>
    <w:rsid w:val="003E1526"/>
    <w:rsid w:val="003E19F1"/>
    <w:rsid w:val="003E1BF8"/>
    <w:rsid w:val="003E20E4"/>
    <w:rsid w:val="003E2561"/>
    <w:rsid w:val="003E29E8"/>
    <w:rsid w:val="003E2D7C"/>
    <w:rsid w:val="003E2D83"/>
    <w:rsid w:val="003E2F7E"/>
    <w:rsid w:val="003E317D"/>
    <w:rsid w:val="003E343D"/>
    <w:rsid w:val="003E35A4"/>
    <w:rsid w:val="003E3612"/>
    <w:rsid w:val="003E3743"/>
    <w:rsid w:val="003E37E4"/>
    <w:rsid w:val="003E3D42"/>
    <w:rsid w:val="003E4009"/>
    <w:rsid w:val="003E4A1E"/>
    <w:rsid w:val="003E4DB7"/>
    <w:rsid w:val="003E51B8"/>
    <w:rsid w:val="003E5667"/>
    <w:rsid w:val="003E5CAB"/>
    <w:rsid w:val="003E6CFD"/>
    <w:rsid w:val="003E6D93"/>
    <w:rsid w:val="003E6E7A"/>
    <w:rsid w:val="003E6F67"/>
    <w:rsid w:val="003E6FEA"/>
    <w:rsid w:val="003E7A99"/>
    <w:rsid w:val="003E7C5A"/>
    <w:rsid w:val="003F0559"/>
    <w:rsid w:val="003F0871"/>
    <w:rsid w:val="003F0CDB"/>
    <w:rsid w:val="003F1259"/>
    <w:rsid w:val="003F1889"/>
    <w:rsid w:val="003F2126"/>
    <w:rsid w:val="003F2893"/>
    <w:rsid w:val="003F29AE"/>
    <w:rsid w:val="003F2AC3"/>
    <w:rsid w:val="003F2CD2"/>
    <w:rsid w:val="003F30CD"/>
    <w:rsid w:val="003F34B3"/>
    <w:rsid w:val="003F3BF4"/>
    <w:rsid w:val="003F4706"/>
    <w:rsid w:val="003F4857"/>
    <w:rsid w:val="003F5140"/>
    <w:rsid w:val="003F597F"/>
    <w:rsid w:val="003F5B53"/>
    <w:rsid w:val="003F613C"/>
    <w:rsid w:val="003F6352"/>
    <w:rsid w:val="003F6574"/>
    <w:rsid w:val="003F7730"/>
    <w:rsid w:val="003F7CB5"/>
    <w:rsid w:val="00400113"/>
    <w:rsid w:val="0040049F"/>
    <w:rsid w:val="00400E99"/>
    <w:rsid w:val="00401006"/>
    <w:rsid w:val="00401526"/>
    <w:rsid w:val="004015EE"/>
    <w:rsid w:val="00401C22"/>
    <w:rsid w:val="00402337"/>
    <w:rsid w:val="00402652"/>
    <w:rsid w:val="00402B31"/>
    <w:rsid w:val="00402E54"/>
    <w:rsid w:val="004033C7"/>
    <w:rsid w:val="004034DF"/>
    <w:rsid w:val="00403D38"/>
    <w:rsid w:val="00404691"/>
    <w:rsid w:val="0040487A"/>
    <w:rsid w:val="004057A6"/>
    <w:rsid w:val="00405A5A"/>
    <w:rsid w:val="00405D9D"/>
    <w:rsid w:val="004062D6"/>
    <w:rsid w:val="004063BC"/>
    <w:rsid w:val="00406570"/>
    <w:rsid w:val="00406ADD"/>
    <w:rsid w:val="00406B84"/>
    <w:rsid w:val="0040775F"/>
    <w:rsid w:val="00407CB2"/>
    <w:rsid w:val="004101B2"/>
    <w:rsid w:val="00410627"/>
    <w:rsid w:val="00410A24"/>
    <w:rsid w:val="00410AB4"/>
    <w:rsid w:val="00410EF6"/>
    <w:rsid w:val="00411409"/>
    <w:rsid w:val="004114CD"/>
    <w:rsid w:val="0041160B"/>
    <w:rsid w:val="004116C5"/>
    <w:rsid w:val="00411DF2"/>
    <w:rsid w:val="0041235C"/>
    <w:rsid w:val="0041290B"/>
    <w:rsid w:val="004132DB"/>
    <w:rsid w:val="00413BE0"/>
    <w:rsid w:val="0041450B"/>
    <w:rsid w:val="0041455D"/>
    <w:rsid w:val="004145BD"/>
    <w:rsid w:val="00414C96"/>
    <w:rsid w:val="00414D53"/>
    <w:rsid w:val="00415227"/>
    <w:rsid w:val="0041531C"/>
    <w:rsid w:val="00415428"/>
    <w:rsid w:val="00416216"/>
    <w:rsid w:val="0041654C"/>
    <w:rsid w:val="004165B5"/>
    <w:rsid w:val="004166FB"/>
    <w:rsid w:val="00416983"/>
    <w:rsid w:val="00416E95"/>
    <w:rsid w:val="004173C6"/>
    <w:rsid w:val="0041757A"/>
    <w:rsid w:val="0041761F"/>
    <w:rsid w:val="00417B97"/>
    <w:rsid w:val="00420259"/>
    <w:rsid w:val="00420939"/>
    <w:rsid w:val="00420FE0"/>
    <w:rsid w:val="00421096"/>
    <w:rsid w:val="00421793"/>
    <w:rsid w:val="00421CD0"/>
    <w:rsid w:val="00421E6E"/>
    <w:rsid w:val="00422C32"/>
    <w:rsid w:val="00423142"/>
    <w:rsid w:val="00423580"/>
    <w:rsid w:val="004239A0"/>
    <w:rsid w:val="0042420B"/>
    <w:rsid w:val="0042439C"/>
    <w:rsid w:val="00424727"/>
    <w:rsid w:val="00424C12"/>
    <w:rsid w:val="00425822"/>
    <w:rsid w:val="00425D5B"/>
    <w:rsid w:val="00426014"/>
    <w:rsid w:val="004265F7"/>
    <w:rsid w:val="00427E80"/>
    <w:rsid w:val="004304FA"/>
    <w:rsid w:val="00430CDF"/>
    <w:rsid w:val="00430E12"/>
    <w:rsid w:val="004313CF"/>
    <w:rsid w:val="00431459"/>
    <w:rsid w:val="00431CDD"/>
    <w:rsid w:val="004320EE"/>
    <w:rsid w:val="00432113"/>
    <w:rsid w:val="00432163"/>
    <w:rsid w:val="004326E1"/>
    <w:rsid w:val="00432C47"/>
    <w:rsid w:val="0043314D"/>
    <w:rsid w:val="004333D8"/>
    <w:rsid w:val="004334E6"/>
    <w:rsid w:val="0043351F"/>
    <w:rsid w:val="00433FD8"/>
    <w:rsid w:val="004350FE"/>
    <w:rsid w:val="004352AA"/>
    <w:rsid w:val="00435FAC"/>
    <w:rsid w:val="0043635D"/>
    <w:rsid w:val="00436615"/>
    <w:rsid w:val="00437FB0"/>
    <w:rsid w:val="0044008C"/>
    <w:rsid w:val="00440148"/>
    <w:rsid w:val="004401CA"/>
    <w:rsid w:val="00440395"/>
    <w:rsid w:val="00441155"/>
    <w:rsid w:val="00441BA7"/>
    <w:rsid w:val="00442063"/>
    <w:rsid w:val="004425D8"/>
    <w:rsid w:val="004429DE"/>
    <w:rsid w:val="00442A1F"/>
    <w:rsid w:val="00442ADA"/>
    <w:rsid w:val="0044300E"/>
    <w:rsid w:val="004438E7"/>
    <w:rsid w:val="00444990"/>
    <w:rsid w:val="004450D4"/>
    <w:rsid w:val="00445A7E"/>
    <w:rsid w:val="00445C2D"/>
    <w:rsid w:val="00445F63"/>
    <w:rsid w:val="004464EC"/>
    <w:rsid w:val="004468F5"/>
    <w:rsid w:val="00446AD9"/>
    <w:rsid w:val="00446C82"/>
    <w:rsid w:val="00446CC9"/>
    <w:rsid w:val="0045000F"/>
    <w:rsid w:val="00450460"/>
    <w:rsid w:val="004506C7"/>
    <w:rsid w:val="0045118C"/>
    <w:rsid w:val="004513EB"/>
    <w:rsid w:val="0045173E"/>
    <w:rsid w:val="00452015"/>
    <w:rsid w:val="0045236E"/>
    <w:rsid w:val="004524B0"/>
    <w:rsid w:val="00452859"/>
    <w:rsid w:val="0045298D"/>
    <w:rsid w:val="0045475B"/>
    <w:rsid w:val="0045502C"/>
    <w:rsid w:val="004552ED"/>
    <w:rsid w:val="00455501"/>
    <w:rsid w:val="00455B67"/>
    <w:rsid w:val="0045624C"/>
    <w:rsid w:val="00456473"/>
    <w:rsid w:val="004567B6"/>
    <w:rsid w:val="00456A3A"/>
    <w:rsid w:val="004576E7"/>
    <w:rsid w:val="00457E2E"/>
    <w:rsid w:val="00457F99"/>
    <w:rsid w:val="00460474"/>
    <w:rsid w:val="00460DD2"/>
    <w:rsid w:val="00460F03"/>
    <w:rsid w:val="00461525"/>
    <w:rsid w:val="00461851"/>
    <w:rsid w:val="00461D2D"/>
    <w:rsid w:val="00462B23"/>
    <w:rsid w:val="00462B6C"/>
    <w:rsid w:val="00462ED3"/>
    <w:rsid w:val="00462FD7"/>
    <w:rsid w:val="00463210"/>
    <w:rsid w:val="00463A9B"/>
    <w:rsid w:val="00463ECC"/>
    <w:rsid w:val="00464012"/>
    <w:rsid w:val="004643F2"/>
    <w:rsid w:val="004644EE"/>
    <w:rsid w:val="00464585"/>
    <w:rsid w:val="00464703"/>
    <w:rsid w:val="004649EC"/>
    <w:rsid w:val="00464AE3"/>
    <w:rsid w:val="00464D3E"/>
    <w:rsid w:val="00464EAF"/>
    <w:rsid w:val="00464F12"/>
    <w:rsid w:val="004655B5"/>
    <w:rsid w:val="00466519"/>
    <w:rsid w:val="0046660C"/>
    <w:rsid w:val="00466667"/>
    <w:rsid w:val="00466732"/>
    <w:rsid w:val="004668C4"/>
    <w:rsid w:val="00466A50"/>
    <w:rsid w:val="004671CD"/>
    <w:rsid w:val="004673FE"/>
    <w:rsid w:val="004675CA"/>
    <w:rsid w:val="00467954"/>
    <w:rsid w:val="00467A3B"/>
    <w:rsid w:val="0047032E"/>
    <w:rsid w:val="0047036E"/>
    <w:rsid w:val="00470773"/>
    <w:rsid w:val="00470995"/>
    <w:rsid w:val="00470CD4"/>
    <w:rsid w:val="00471044"/>
    <w:rsid w:val="00471275"/>
    <w:rsid w:val="00471529"/>
    <w:rsid w:val="004716E3"/>
    <w:rsid w:val="00471D54"/>
    <w:rsid w:val="004720E2"/>
    <w:rsid w:val="004725F9"/>
    <w:rsid w:val="00472FB1"/>
    <w:rsid w:val="004733EB"/>
    <w:rsid w:val="0047343F"/>
    <w:rsid w:val="00473ADA"/>
    <w:rsid w:val="00473B37"/>
    <w:rsid w:val="00474930"/>
    <w:rsid w:val="00474ADF"/>
    <w:rsid w:val="00474BEE"/>
    <w:rsid w:val="00474EAD"/>
    <w:rsid w:val="004757EE"/>
    <w:rsid w:val="00475A8D"/>
    <w:rsid w:val="00475E7A"/>
    <w:rsid w:val="004761C5"/>
    <w:rsid w:val="004767A6"/>
    <w:rsid w:val="00476919"/>
    <w:rsid w:val="00476994"/>
    <w:rsid w:val="00476BDD"/>
    <w:rsid w:val="00476D60"/>
    <w:rsid w:val="00476F25"/>
    <w:rsid w:val="00477043"/>
    <w:rsid w:val="00477AB9"/>
    <w:rsid w:val="00477B01"/>
    <w:rsid w:val="00477FF3"/>
    <w:rsid w:val="0048060D"/>
    <w:rsid w:val="00480C2F"/>
    <w:rsid w:val="00480CEF"/>
    <w:rsid w:val="00480D8D"/>
    <w:rsid w:val="00480DA5"/>
    <w:rsid w:val="00480E57"/>
    <w:rsid w:val="00480FBA"/>
    <w:rsid w:val="00481350"/>
    <w:rsid w:val="004821CE"/>
    <w:rsid w:val="00482839"/>
    <w:rsid w:val="00482A9C"/>
    <w:rsid w:val="00482F7A"/>
    <w:rsid w:val="004830F4"/>
    <w:rsid w:val="0048310B"/>
    <w:rsid w:val="00484646"/>
    <w:rsid w:val="004854F8"/>
    <w:rsid w:val="00485DE6"/>
    <w:rsid w:val="00485F3B"/>
    <w:rsid w:val="00485F84"/>
    <w:rsid w:val="00485F96"/>
    <w:rsid w:val="00485FC6"/>
    <w:rsid w:val="00486A7F"/>
    <w:rsid w:val="00486B27"/>
    <w:rsid w:val="00487082"/>
    <w:rsid w:val="004873F3"/>
    <w:rsid w:val="00487907"/>
    <w:rsid w:val="0048793F"/>
    <w:rsid w:val="00487AC3"/>
    <w:rsid w:val="00487AEF"/>
    <w:rsid w:val="00487AFE"/>
    <w:rsid w:val="004900E2"/>
    <w:rsid w:val="00490536"/>
    <w:rsid w:val="00490B74"/>
    <w:rsid w:val="004916A7"/>
    <w:rsid w:val="004923BE"/>
    <w:rsid w:val="00492C5A"/>
    <w:rsid w:val="00492C60"/>
    <w:rsid w:val="00492C93"/>
    <w:rsid w:val="00492E92"/>
    <w:rsid w:val="0049393D"/>
    <w:rsid w:val="00493EF8"/>
    <w:rsid w:val="004940FF"/>
    <w:rsid w:val="0049410F"/>
    <w:rsid w:val="00494572"/>
    <w:rsid w:val="00494AB6"/>
    <w:rsid w:val="0049500D"/>
    <w:rsid w:val="00495F9B"/>
    <w:rsid w:val="0049643A"/>
    <w:rsid w:val="004964A5"/>
    <w:rsid w:val="00496A89"/>
    <w:rsid w:val="00496EF9"/>
    <w:rsid w:val="00497215"/>
    <w:rsid w:val="00497C27"/>
    <w:rsid w:val="004A014D"/>
    <w:rsid w:val="004A0E24"/>
    <w:rsid w:val="004A0EE2"/>
    <w:rsid w:val="004A13FB"/>
    <w:rsid w:val="004A14CA"/>
    <w:rsid w:val="004A1F79"/>
    <w:rsid w:val="004A2477"/>
    <w:rsid w:val="004A27B4"/>
    <w:rsid w:val="004A28DB"/>
    <w:rsid w:val="004A291C"/>
    <w:rsid w:val="004A2D9C"/>
    <w:rsid w:val="004A31EB"/>
    <w:rsid w:val="004A369A"/>
    <w:rsid w:val="004A3805"/>
    <w:rsid w:val="004A3881"/>
    <w:rsid w:val="004A4138"/>
    <w:rsid w:val="004A4337"/>
    <w:rsid w:val="004A456A"/>
    <w:rsid w:val="004A4F43"/>
    <w:rsid w:val="004A5399"/>
    <w:rsid w:val="004A6808"/>
    <w:rsid w:val="004A71AF"/>
    <w:rsid w:val="004A7AA9"/>
    <w:rsid w:val="004B02F3"/>
    <w:rsid w:val="004B0466"/>
    <w:rsid w:val="004B09CB"/>
    <w:rsid w:val="004B0A56"/>
    <w:rsid w:val="004B1461"/>
    <w:rsid w:val="004B1A8E"/>
    <w:rsid w:val="004B2601"/>
    <w:rsid w:val="004B2682"/>
    <w:rsid w:val="004B26B6"/>
    <w:rsid w:val="004B2D0F"/>
    <w:rsid w:val="004B2F31"/>
    <w:rsid w:val="004B3980"/>
    <w:rsid w:val="004B4021"/>
    <w:rsid w:val="004B414C"/>
    <w:rsid w:val="004B4BEF"/>
    <w:rsid w:val="004B4C05"/>
    <w:rsid w:val="004B4D02"/>
    <w:rsid w:val="004B4D6E"/>
    <w:rsid w:val="004B4D9E"/>
    <w:rsid w:val="004B5D20"/>
    <w:rsid w:val="004B6130"/>
    <w:rsid w:val="004B677B"/>
    <w:rsid w:val="004B7381"/>
    <w:rsid w:val="004B7577"/>
    <w:rsid w:val="004B75EC"/>
    <w:rsid w:val="004B789A"/>
    <w:rsid w:val="004B7E7F"/>
    <w:rsid w:val="004B7F6A"/>
    <w:rsid w:val="004C0013"/>
    <w:rsid w:val="004C0044"/>
    <w:rsid w:val="004C0430"/>
    <w:rsid w:val="004C08B5"/>
    <w:rsid w:val="004C0A69"/>
    <w:rsid w:val="004C0FE3"/>
    <w:rsid w:val="004C16AB"/>
    <w:rsid w:val="004C1E68"/>
    <w:rsid w:val="004C2399"/>
    <w:rsid w:val="004C2AC7"/>
    <w:rsid w:val="004C2F5E"/>
    <w:rsid w:val="004C33B0"/>
    <w:rsid w:val="004C33EA"/>
    <w:rsid w:val="004C3A3A"/>
    <w:rsid w:val="004C43A3"/>
    <w:rsid w:val="004C47C8"/>
    <w:rsid w:val="004C5B2A"/>
    <w:rsid w:val="004C66DB"/>
    <w:rsid w:val="004C6DCB"/>
    <w:rsid w:val="004D02F9"/>
    <w:rsid w:val="004D05B9"/>
    <w:rsid w:val="004D0DAD"/>
    <w:rsid w:val="004D1945"/>
    <w:rsid w:val="004D28FC"/>
    <w:rsid w:val="004D29B5"/>
    <w:rsid w:val="004D2D8C"/>
    <w:rsid w:val="004D34DA"/>
    <w:rsid w:val="004D393E"/>
    <w:rsid w:val="004D3E3C"/>
    <w:rsid w:val="004D403B"/>
    <w:rsid w:val="004D4111"/>
    <w:rsid w:val="004D4964"/>
    <w:rsid w:val="004D4CC8"/>
    <w:rsid w:val="004D4DD4"/>
    <w:rsid w:val="004D5977"/>
    <w:rsid w:val="004D5A20"/>
    <w:rsid w:val="004D62FC"/>
    <w:rsid w:val="004D6805"/>
    <w:rsid w:val="004D6ED7"/>
    <w:rsid w:val="004D7A5F"/>
    <w:rsid w:val="004D7CE4"/>
    <w:rsid w:val="004E0A2E"/>
    <w:rsid w:val="004E0D2E"/>
    <w:rsid w:val="004E14A8"/>
    <w:rsid w:val="004E16DE"/>
    <w:rsid w:val="004E17F0"/>
    <w:rsid w:val="004E1899"/>
    <w:rsid w:val="004E194E"/>
    <w:rsid w:val="004E1BA6"/>
    <w:rsid w:val="004E1BBC"/>
    <w:rsid w:val="004E2068"/>
    <w:rsid w:val="004E244B"/>
    <w:rsid w:val="004E2CA4"/>
    <w:rsid w:val="004E2FBE"/>
    <w:rsid w:val="004E48F4"/>
    <w:rsid w:val="004E49B3"/>
    <w:rsid w:val="004E5127"/>
    <w:rsid w:val="004E51C1"/>
    <w:rsid w:val="004E5723"/>
    <w:rsid w:val="004E5AE8"/>
    <w:rsid w:val="004E5C33"/>
    <w:rsid w:val="004E61B8"/>
    <w:rsid w:val="004E7237"/>
    <w:rsid w:val="004E72BC"/>
    <w:rsid w:val="004E7EA4"/>
    <w:rsid w:val="004F071F"/>
    <w:rsid w:val="004F0765"/>
    <w:rsid w:val="004F07A5"/>
    <w:rsid w:val="004F0DE3"/>
    <w:rsid w:val="004F223E"/>
    <w:rsid w:val="004F2528"/>
    <w:rsid w:val="004F2793"/>
    <w:rsid w:val="004F2F95"/>
    <w:rsid w:val="004F3B02"/>
    <w:rsid w:val="004F40F0"/>
    <w:rsid w:val="004F4762"/>
    <w:rsid w:val="004F49AF"/>
    <w:rsid w:val="004F4C4A"/>
    <w:rsid w:val="004F4D82"/>
    <w:rsid w:val="004F4FB3"/>
    <w:rsid w:val="004F5142"/>
    <w:rsid w:val="004F553F"/>
    <w:rsid w:val="004F5CD1"/>
    <w:rsid w:val="004F5DBF"/>
    <w:rsid w:val="004F75AC"/>
    <w:rsid w:val="004F7AFD"/>
    <w:rsid w:val="0050030B"/>
    <w:rsid w:val="00500340"/>
    <w:rsid w:val="005005A4"/>
    <w:rsid w:val="0050064B"/>
    <w:rsid w:val="00500A26"/>
    <w:rsid w:val="00500D30"/>
    <w:rsid w:val="00501570"/>
    <w:rsid w:val="00502416"/>
    <w:rsid w:val="005025C8"/>
    <w:rsid w:val="005028EB"/>
    <w:rsid w:val="005029CC"/>
    <w:rsid w:val="005034B1"/>
    <w:rsid w:val="00504617"/>
    <w:rsid w:val="0050575C"/>
    <w:rsid w:val="00505D48"/>
    <w:rsid w:val="00506DE3"/>
    <w:rsid w:val="00510761"/>
    <w:rsid w:val="00510C54"/>
    <w:rsid w:val="00510DD5"/>
    <w:rsid w:val="00510E6B"/>
    <w:rsid w:val="0051111B"/>
    <w:rsid w:val="00511490"/>
    <w:rsid w:val="005117A4"/>
    <w:rsid w:val="00511A1F"/>
    <w:rsid w:val="00511FC8"/>
    <w:rsid w:val="005120B7"/>
    <w:rsid w:val="005131FC"/>
    <w:rsid w:val="005136C0"/>
    <w:rsid w:val="00513946"/>
    <w:rsid w:val="00513DEF"/>
    <w:rsid w:val="0051507F"/>
    <w:rsid w:val="005155E0"/>
    <w:rsid w:val="0051588D"/>
    <w:rsid w:val="005159BF"/>
    <w:rsid w:val="00515ADC"/>
    <w:rsid w:val="00515F04"/>
    <w:rsid w:val="005171A7"/>
    <w:rsid w:val="00517351"/>
    <w:rsid w:val="00517585"/>
    <w:rsid w:val="0051770D"/>
    <w:rsid w:val="005178C6"/>
    <w:rsid w:val="005200E6"/>
    <w:rsid w:val="005203A8"/>
    <w:rsid w:val="0052071F"/>
    <w:rsid w:val="00520899"/>
    <w:rsid w:val="00521221"/>
    <w:rsid w:val="005218A7"/>
    <w:rsid w:val="0052226C"/>
    <w:rsid w:val="00522F40"/>
    <w:rsid w:val="00523106"/>
    <w:rsid w:val="005232D3"/>
    <w:rsid w:val="00523CDE"/>
    <w:rsid w:val="00523D3A"/>
    <w:rsid w:val="00523F7D"/>
    <w:rsid w:val="005241DC"/>
    <w:rsid w:val="00524810"/>
    <w:rsid w:val="00524842"/>
    <w:rsid w:val="00524F85"/>
    <w:rsid w:val="005255C4"/>
    <w:rsid w:val="005258CD"/>
    <w:rsid w:val="00525EBB"/>
    <w:rsid w:val="00526A98"/>
    <w:rsid w:val="00526AAA"/>
    <w:rsid w:val="00526B16"/>
    <w:rsid w:val="005274F1"/>
    <w:rsid w:val="00527742"/>
    <w:rsid w:val="0052787A"/>
    <w:rsid w:val="00527FE6"/>
    <w:rsid w:val="00530BEB"/>
    <w:rsid w:val="00530E53"/>
    <w:rsid w:val="00530FD4"/>
    <w:rsid w:val="00531223"/>
    <w:rsid w:val="00531488"/>
    <w:rsid w:val="005316CE"/>
    <w:rsid w:val="00532EC7"/>
    <w:rsid w:val="00532F4D"/>
    <w:rsid w:val="005333F1"/>
    <w:rsid w:val="00533685"/>
    <w:rsid w:val="005338CD"/>
    <w:rsid w:val="0053394F"/>
    <w:rsid w:val="00533CBC"/>
    <w:rsid w:val="00534043"/>
    <w:rsid w:val="00534272"/>
    <w:rsid w:val="005352D5"/>
    <w:rsid w:val="00535378"/>
    <w:rsid w:val="00535516"/>
    <w:rsid w:val="00536F34"/>
    <w:rsid w:val="0053746C"/>
    <w:rsid w:val="00537FDA"/>
    <w:rsid w:val="005406B8"/>
    <w:rsid w:val="00540785"/>
    <w:rsid w:val="00540A4F"/>
    <w:rsid w:val="00540D0D"/>
    <w:rsid w:val="00540FDA"/>
    <w:rsid w:val="005411F7"/>
    <w:rsid w:val="0054186D"/>
    <w:rsid w:val="00541A0A"/>
    <w:rsid w:val="00541DBB"/>
    <w:rsid w:val="00542083"/>
    <w:rsid w:val="005424A7"/>
    <w:rsid w:val="005438DA"/>
    <w:rsid w:val="005447EA"/>
    <w:rsid w:val="00545110"/>
    <w:rsid w:val="00545153"/>
    <w:rsid w:val="005453A4"/>
    <w:rsid w:val="00545F62"/>
    <w:rsid w:val="00546812"/>
    <w:rsid w:val="00546991"/>
    <w:rsid w:val="00546A89"/>
    <w:rsid w:val="00547034"/>
    <w:rsid w:val="005472A8"/>
    <w:rsid w:val="00547786"/>
    <w:rsid w:val="00547AFA"/>
    <w:rsid w:val="00547C85"/>
    <w:rsid w:val="00547EBC"/>
    <w:rsid w:val="00550483"/>
    <w:rsid w:val="005506E7"/>
    <w:rsid w:val="00550920"/>
    <w:rsid w:val="00550A63"/>
    <w:rsid w:val="00550FD3"/>
    <w:rsid w:val="005511F4"/>
    <w:rsid w:val="0055160F"/>
    <w:rsid w:val="005516B9"/>
    <w:rsid w:val="00551B85"/>
    <w:rsid w:val="00551EA9"/>
    <w:rsid w:val="0055240A"/>
    <w:rsid w:val="00552F25"/>
    <w:rsid w:val="00553AB0"/>
    <w:rsid w:val="00553B79"/>
    <w:rsid w:val="00553DE1"/>
    <w:rsid w:val="00553F0B"/>
    <w:rsid w:val="00553FF2"/>
    <w:rsid w:val="0055408D"/>
    <w:rsid w:val="005542BB"/>
    <w:rsid w:val="005543CD"/>
    <w:rsid w:val="00554794"/>
    <w:rsid w:val="00555562"/>
    <w:rsid w:val="005555D3"/>
    <w:rsid w:val="00556856"/>
    <w:rsid w:val="00556D7D"/>
    <w:rsid w:val="005573BF"/>
    <w:rsid w:val="00557D56"/>
    <w:rsid w:val="00557F7B"/>
    <w:rsid w:val="00560280"/>
    <w:rsid w:val="0056070D"/>
    <w:rsid w:val="00560C4A"/>
    <w:rsid w:val="00560E7B"/>
    <w:rsid w:val="00560FFE"/>
    <w:rsid w:val="00561469"/>
    <w:rsid w:val="0056162B"/>
    <w:rsid w:val="005619A4"/>
    <w:rsid w:val="00562239"/>
    <w:rsid w:val="00562248"/>
    <w:rsid w:val="005626EC"/>
    <w:rsid w:val="00562B9D"/>
    <w:rsid w:val="00562DAE"/>
    <w:rsid w:val="00563261"/>
    <w:rsid w:val="00563D54"/>
    <w:rsid w:val="00563FD1"/>
    <w:rsid w:val="00564167"/>
    <w:rsid w:val="00564719"/>
    <w:rsid w:val="00564F76"/>
    <w:rsid w:val="005656FC"/>
    <w:rsid w:val="00565883"/>
    <w:rsid w:val="00565CC5"/>
    <w:rsid w:val="00565D2D"/>
    <w:rsid w:val="0056637B"/>
    <w:rsid w:val="00566641"/>
    <w:rsid w:val="005666C5"/>
    <w:rsid w:val="005672FE"/>
    <w:rsid w:val="00570EB2"/>
    <w:rsid w:val="00571884"/>
    <w:rsid w:val="00571ECA"/>
    <w:rsid w:val="00571FFE"/>
    <w:rsid w:val="0057242E"/>
    <w:rsid w:val="005724D8"/>
    <w:rsid w:val="005733A0"/>
    <w:rsid w:val="005736A6"/>
    <w:rsid w:val="00573818"/>
    <w:rsid w:val="005739A4"/>
    <w:rsid w:val="00573A20"/>
    <w:rsid w:val="00573A69"/>
    <w:rsid w:val="00573AB1"/>
    <w:rsid w:val="005743E0"/>
    <w:rsid w:val="00574CDF"/>
    <w:rsid w:val="00574E54"/>
    <w:rsid w:val="00574F97"/>
    <w:rsid w:val="00575600"/>
    <w:rsid w:val="00576E79"/>
    <w:rsid w:val="00576F65"/>
    <w:rsid w:val="0057729E"/>
    <w:rsid w:val="00577390"/>
    <w:rsid w:val="005773C2"/>
    <w:rsid w:val="00577657"/>
    <w:rsid w:val="00577998"/>
    <w:rsid w:val="0058168C"/>
    <w:rsid w:val="0058217E"/>
    <w:rsid w:val="00582FDE"/>
    <w:rsid w:val="00583657"/>
    <w:rsid w:val="0058394F"/>
    <w:rsid w:val="00583B38"/>
    <w:rsid w:val="00583B8B"/>
    <w:rsid w:val="00583E2D"/>
    <w:rsid w:val="00583F09"/>
    <w:rsid w:val="00584E89"/>
    <w:rsid w:val="0058513F"/>
    <w:rsid w:val="0058532C"/>
    <w:rsid w:val="00585858"/>
    <w:rsid w:val="00585C7C"/>
    <w:rsid w:val="00586079"/>
    <w:rsid w:val="00586523"/>
    <w:rsid w:val="005867DE"/>
    <w:rsid w:val="0058681E"/>
    <w:rsid w:val="0058699D"/>
    <w:rsid w:val="005908BA"/>
    <w:rsid w:val="00591054"/>
    <w:rsid w:val="0059288B"/>
    <w:rsid w:val="00593212"/>
    <w:rsid w:val="00593238"/>
    <w:rsid w:val="005939BF"/>
    <w:rsid w:val="00593C80"/>
    <w:rsid w:val="00594014"/>
    <w:rsid w:val="00594144"/>
    <w:rsid w:val="00594567"/>
    <w:rsid w:val="00594AB0"/>
    <w:rsid w:val="00594BBB"/>
    <w:rsid w:val="00594D22"/>
    <w:rsid w:val="00595065"/>
    <w:rsid w:val="005951AF"/>
    <w:rsid w:val="0059529E"/>
    <w:rsid w:val="005952DD"/>
    <w:rsid w:val="00595703"/>
    <w:rsid w:val="005957FA"/>
    <w:rsid w:val="00595A41"/>
    <w:rsid w:val="00595F07"/>
    <w:rsid w:val="00595FB1"/>
    <w:rsid w:val="005969C5"/>
    <w:rsid w:val="005971EA"/>
    <w:rsid w:val="00597B0E"/>
    <w:rsid w:val="005A0066"/>
    <w:rsid w:val="005A0129"/>
    <w:rsid w:val="005A0AA4"/>
    <w:rsid w:val="005A11CA"/>
    <w:rsid w:val="005A13F7"/>
    <w:rsid w:val="005A15C6"/>
    <w:rsid w:val="005A186A"/>
    <w:rsid w:val="005A18E7"/>
    <w:rsid w:val="005A1FF1"/>
    <w:rsid w:val="005A203F"/>
    <w:rsid w:val="005A2045"/>
    <w:rsid w:val="005A2409"/>
    <w:rsid w:val="005A2D1D"/>
    <w:rsid w:val="005A3D35"/>
    <w:rsid w:val="005A486F"/>
    <w:rsid w:val="005A49E0"/>
    <w:rsid w:val="005A4C25"/>
    <w:rsid w:val="005A5019"/>
    <w:rsid w:val="005A5235"/>
    <w:rsid w:val="005A542F"/>
    <w:rsid w:val="005A576C"/>
    <w:rsid w:val="005A5799"/>
    <w:rsid w:val="005A59DA"/>
    <w:rsid w:val="005A5CD5"/>
    <w:rsid w:val="005A65FE"/>
    <w:rsid w:val="005A68ED"/>
    <w:rsid w:val="005A6984"/>
    <w:rsid w:val="005A6CCF"/>
    <w:rsid w:val="005A7D58"/>
    <w:rsid w:val="005A7DDE"/>
    <w:rsid w:val="005B16D9"/>
    <w:rsid w:val="005B1B53"/>
    <w:rsid w:val="005B1E19"/>
    <w:rsid w:val="005B243B"/>
    <w:rsid w:val="005B2889"/>
    <w:rsid w:val="005B2B91"/>
    <w:rsid w:val="005B2D61"/>
    <w:rsid w:val="005B37BE"/>
    <w:rsid w:val="005B39E8"/>
    <w:rsid w:val="005B3E73"/>
    <w:rsid w:val="005B4297"/>
    <w:rsid w:val="005B4377"/>
    <w:rsid w:val="005B44A3"/>
    <w:rsid w:val="005B4CEC"/>
    <w:rsid w:val="005B4FDF"/>
    <w:rsid w:val="005B51EF"/>
    <w:rsid w:val="005B5527"/>
    <w:rsid w:val="005B5B92"/>
    <w:rsid w:val="005B6550"/>
    <w:rsid w:val="005B6FE2"/>
    <w:rsid w:val="005B70A2"/>
    <w:rsid w:val="005B7191"/>
    <w:rsid w:val="005B7D4D"/>
    <w:rsid w:val="005C1047"/>
    <w:rsid w:val="005C1561"/>
    <w:rsid w:val="005C1B86"/>
    <w:rsid w:val="005C1BAB"/>
    <w:rsid w:val="005C2446"/>
    <w:rsid w:val="005C2505"/>
    <w:rsid w:val="005C2615"/>
    <w:rsid w:val="005C30F3"/>
    <w:rsid w:val="005C34A6"/>
    <w:rsid w:val="005C373F"/>
    <w:rsid w:val="005C4100"/>
    <w:rsid w:val="005C4545"/>
    <w:rsid w:val="005C48ED"/>
    <w:rsid w:val="005C4A40"/>
    <w:rsid w:val="005C4DC4"/>
    <w:rsid w:val="005C52C5"/>
    <w:rsid w:val="005C5935"/>
    <w:rsid w:val="005C5AA9"/>
    <w:rsid w:val="005C5BE3"/>
    <w:rsid w:val="005C5EE7"/>
    <w:rsid w:val="005C5F1D"/>
    <w:rsid w:val="005C5F1F"/>
    <w:rsid w:val="005C5FB8"/>
    <w:rsid w:val="005C6305"/>
    <w:rsid w:val="005C6462"/>
    <w:rsid w:val="005C6753"/>
    <w:rsid w:val="005C7096"/>
    <w:rsid w:val="005C73DD"/>
    <w:rsid w:val="005C779F"/>
    <w:rsid w:val="005C787C"/>
    <w:rsid w:val="005C79BE"/>
    <w:rsid w:val="005C7FD0"/>
    <w:rsid w:val="005D0025"/>
    <w:rsid w:val="005D03DA"/>
    <w:rsid w:val="005D0D1A"/>
    <w:rsid w:val="005D0DFC"/>
    <w:rsid w:val="005D1333"/>
    <w:rsid w:val="005D1FF3"/>
    <w:rsid w:val="005D2487"/>
    <w:rsid w:val="005D24A4"/>
    <w:rsid w:val="005D2866"/>
    <w:rsid w:val="005D2A8E"/>
    <w:rsid w:val="005D3225"/>
    <w:rsid w:val="005D3E7C"/>
    <w:rsid w:val="005D4849"/>
    <w:rsid w:val="005D510D"/>
    <w:rsid w:val="005D53C5"/>
    <w:rsid w:val="005D57AF"/>
    <w:rsid w:val="005D58D2"/>
    <w:rsid w:val="005D5D1E"/>
    <w:rsid w:val="005D6502"/>
    <w:rsid w:val="005D6561"/>
    <w:rsid w:val="005D6848"/>
    <w:rsid w:val="005D7092"/>
    <w:rsid w:val="005D762C"/>
    <w:rsid w:val="005D7822"/>
    <w:rsid w:val="005D7AC1"/>
    <w:rsid w:val="005D7B9D"/>
    <w:rsid w:val="005D7E35"/>
    <w:rsid w:val="005E1298"/>
    <w:rsid w:val="005E142C"/>
    <w:rsid w:val="005E14E9"/>
    <w:rsid w:val="005E1D39"/>
    <w:rsid w:val="005E246A"/>
    <w:rsid w:val="005E29D2"/>
    <w:rsid w:val="005E2CEB"/>
    <w:rsid w:val="005E3057"/>
    <w:rsid w:val="005E32AB"/>
    <w:rsid w:val="005E33DB"/>
    <w:rsid w:val="005E340F"/>
    <w:rsid w:val="005E3615"/>
    <w:rsid w:val="005E4576"/>
    <w:rsid w:val="005E4F98"/>
    <w:rsid w:val="005E510D"/>
    <w:rsid w:val="005E5347"/>
    <w:rsid w:val="005E53B3"/>
    <w:rsid w:val="005E58A2"/>
    <w:rsid w:val="005E5902"/>
    <w:rsid w:val="005E5AD3"/>
    <w:rsid w:val="005E5B40"/>
    <w:rsid w:val="005E5CF5"/>
    <w:rsid w:val="005E5F69"/>
    <w:rsid w:val="005E5FD1"/>
    <w:rsid w:val="005E5FE2"/>
    <w:rsid w:val="005E61E6"/>
    <w:rsid w:val="005E69FD"/>
    <w:rsid w:val="005E6C40"/>
    <w:rsid w:val="005E704D"/>
    <w:rsid w:val="005E76CC"/>
    <w:rsid w:val="005F0731"/>
    <w:rsid w:val="005F077B"/>
    <w:rsid w:val="005F0DCA"/>
    <w:rsid w:val="005F1341"/>
    <w:rsid w:val="005F14EE"/>
    <w:rsid w:val="005F15D8"/>
    <w:rsid w:val="005F1615"/>
    <w:rsid w:val="005F1E6B"/>
    <w:rsid w:val="005F2375"/>
    <w:rsid w:val="005F246A"/>
    <w:rsid w:val="005F266F"/>
    <w:rsid w:val="005F26CF"/>
    <w:rsid w:val="005F2BE3"/>
    <w:rsid w:val="005F2D3C"/>
    <w:rsid w:val="005F332C"/>
    <w:rsid w:val="005F3483"/>
    <w:rsid w:val="005F3566"/>
    <w:rsid w:val="005F391A"/>
    <w:rsid w:val="005F3EEF"/>
    <w:rsid w:val="005F4AD4"/>
    <w:rsid w:val="005F4CDC"/>
    <w:rsid w:val="005F509C"/>
    <w:rsid w:val="005F524D"/>
    <w:rsid w:val="005F5DB5"/>
    <w:rsid w:val="005F687E"/>
    <w:rsid w:val="005F6F21"/>
    <w:rsid w:val="005F7354"/>
    <w:rsid w:val="005F73AB"/>
    <w:rsid w:val="005F7C45"/>
    <w:rsid w:val="005F7E0F"/>
    <w:rsid w:val="005F7ECB"/>
    <w:rsid w:val="00600161"/>
    <w:rsid w:val="006002F2"/>
    <w:rsid w:val="006008E6"/>
    <w:rsid w:val="00600C1B"/>
    <w:rsid w:val="006016A7"/>
    <w:rsid w:val="006018A4"/>
    <w:rsid w:val="00601ABA"/>
    <w:rsid w:val="00602119"/>
    <w:rsid w:val="0060217A"/>
    <w:rsid w:val="00602626"/>
    <w:rsid w:val="00602CF2"/>
    <w:rsid w:val="00602D1E"/>
    <w:rsid w:val="00603045"/>
    <w:rsid w:val="00603A4A"/>
    <w:rsid w:val="00603B94"/>
    <w:rsid w:val="00603BE5"/>
    <w:rsid w:val="006045EF"/>
    <w:rsid w:val="00605413"/>
    <w:rsid w:val="006056EA"/>
    <w:rsid w:val="0060581F"/>
    <w:rsid w:val="00605E50"/>
    <w:rsid w:val="006060FC"/>
    <w:rsid w:val="00606F63"/>
    <w:rsid w:val="006072E6"/>
    <w:rsid w:val="00607486"/>
    <w:rsid w:val="00607791"/>
    <w:rsid w:val="00607823"/>
    <w:rsid w:val="006079D5"/>
    <w:rsid w:val="006101CE"/>
    <w:rsid w:val="006102DD"/>
    <w:rsid w:val="006102E8"/>
    <w:rsid w:val="006106C7"/>
    <w:rsid w:val="00610822"/>
    <w:rsid w:val="00610F09"/>
    <w:rsid w:val="00611325"/>
    <w:rsid w:val="00611F4B"/>
    <w:rsid w:val="00612763"/>
    <w:rsid w:val="00613087"/>
    <w:rsid w:val="00613B52"/>
    <w:rsid w:val="00613FC8"/>
    <w:rsid w:val="0061453D"/>
    <w:rsid w:val="006145C1"/>
    <w:rsid w:val="006146AA"/>
    <w:rsid w:val="0061489C"/>
    <w:rsid w:val="0061514D"/>
    <w:rsid w:val="00615264"/>
    <w:rsid w:val="006154CF"/>
    <w:rsid w:val="00615661"/>
    <w:rsid w:val="00615A8C"/>
    <w:rsid w:val="00616023"/>
    <w:rsid w:val="0061619C"/>
    <w:rsid w:val="00616538"/>
    <w:rsid w:val="006170BA"/>
    <w:rsid w:val="006170BF"/>
    <w:rsid w:val="00617876"/>
    <w:rsid w:val="00617DFA"/>
    <w:rsid w:val="00620242"/>
    <w:rsid w:val="00620447"/>
    <w:rsid w:val="0062056B"/>
    <w:rsid w:val="006207F1"/>
    <w:rsid w:val="00620997"/>
    <w:rsid w:val="00620C5A"/>
    <w:rsid w:val="00621786"/>
    <w:rsid w:val="006218BA"/>
    <w:rsid w:val="00621A2A"/>
    <w:rsid w:val="00622150"/>
    <w:rsid w:val="00623585"/>
    <w:rsid w:val="0062364A"/>
    <w:rsid w:val="006237F2"/>
    <w:rsid w:val="00623C09"/>
    <w:rsid w:val="00623F93"/>
    <w:rsid w:val="00623FE6"/>
    <w:rsid w:val="0062413F"/>
    <w:rsid w:val="0062427F"/>
    <w:rsid w:val="00624346"/>
    <w:rsid w:val="006247D8"/>
    <w:rsid w:val="006247FE"/>
    <w:rsid w:val="0062482F"/>
    <w:rsid w:val="006248CC"/>
    <w:rsid w:val="00624B1A"/>
    <w:rsid w:val="006250D1"/>
    <w:rsid w:val="00625A99"/>
    <w:rsid w:val="00625C43"/>
    <w:rsid w:val="0062620B"/>
    <w:rsid w:val="00626440"/>
    <w:rsid w:val="0062688D"/>
    <w:rsid w:val="006271EF"/>
    <w:rsid w:val="006272C4"/>
    <w:rsid w:val="0063043C"/>
    <w:rsid w:val="00630614"/>
    <w:rsid w:val="0063099E"/>
    <w:rsid w:val="00630BB1"/>
    <w:rsid w:val="00630C29"/>
    <w:rsid w:val="00630FAD"/>
    <w:rsid w:val="0063147E"/>
    <w:rsid w:val="0063226B"/>
    <w:rsid w:val="006323D7"/>
    <w:rsid w:val="00632BAC"/>
    <w:rsid w:val="00632C2B"/>
    <w:rsid w:val="006334BF"/>
    <w:rsid w:val="00633636"/>
    <w:rsid w:val="0063364C"/>
    <w:rsid w:val="00633D7F"/>
    <w:rsid w:val="00633DAA"/>
    <w:rsid w:val="006341A8"/>
    <w:rsid w:val="00634248"/>
    <w:rsid w:val="00634AE4"/>
    <w:rsid w:val="00634C5D"/>
    <w:rsid w:val="00634D06"/>
    <w:rsid w:val="006350B5"/>
    <w:rsid w:val="006350C6"/>
    <w:rsid w:val="00635564"/>
    <w:rsid w:val="0063634D"/>
    <w:rsid w:val="00636591"/>
    <w:rsid w:val="0063687B"/>
    <w:rsid w:val="00636E1F"/>
    <w:rsid w:val="00636E65"/>
    <w:rsid w:val="00637546"/>
    <w:rsid w:val="00637666"/>
    <w:rsid w:val="00637E0F"/>
    <w:rsid w:val="006409B4"/>
    <w:rsid w:val="00641267"/>
    <w:rsid w:val="006414F3"/>
    <w:rsid w:val="0064153A"/>
    <w:rsid w:val="006419A5"/>
    <w:rsid w:val="00641E3F"/>
    <w:rsid w:val="00641F23"/>
    <w:rsid w:val="00642399"/>
    <w:rsid w:val="00642A36"/>
    <w:rsid w:val="00642DA4"/>
    <w:rsid w:val="00642F09"/>
    <w:rsid w:val="006431A4"/>
    <w:rsid w:val="006432F3"/>
    <w:rsid w:val="00643B58"/>
    <w:rsid w:val="006440A4"/>
    <w:rsid w:val="00644629"/>
    <w:rsid w:val="006446C1"/>
    <w:rsid w:val="0064531E"/>
    <w:rsid w:val="00645F9D"/>
    <w:rsid w:val="006461D9"/>
    <w:rsid w:val="006463E4"/>
    <w:rsid w:val="00646680"/>
    <w:rsid w:val="006468F1"/>
    <w:rsid w:val="00646919"/>
    <w:rsid w:val="00646BFD"/>
    <w:rsid w:val="00646BFF"/>
    <w:rsid w:val="00646FC2"/>
    <w:rsid w:val="006472FD"/>
    <w:rsid w:val="00647556"/>
    <w:rsid w:val="006479CA"/>
    <w:rsid w:val="00647E89"/>
    <w:rsid w:val="00647EB4"/>
    <w:rsid w:val="006502D0"/>
    <w:rsid w:val="00650458"/>
    <w:rsid w:val="006506DE"/>
    <w:rsid w:val="00650AC2"/>
    <w:rsid w:val="00650FBE"/>
    <w:rsid w:val="0065160F"/>
    <w:rsid w:val="00651969"/>
    <w:rsid w:val="00651BEC"/>
    <w:rsid w:val="00652294"/>
    <w:rsid w:val="006523C8"/>
    <w:rsid w:val="00652A8A"/>
    <w:rsid w:val="00652D7C"/>
    <w:rsid w:val="006535AD"/>
    <w:rsid w:val="006540CB"/>
    <w:rsid w:val="00654A25"/>
    <w:rsid w:val="00654ACA"/>
    <w:rsid w:val="00654B33"/>
    <w:rsid w:val="00654D03"/>
    <w:rsid w:val="0065518D"/>
    <w:rsid w:val="00655CCC"/>
    <w:rsid w:val="00655ECD"/>
    <w:rsid w:val="0065674A"/>
    <w:rsid w:val="006567E7"/>
    <w:rsid w:val="006568E5"/>
    <w:rsid w:val="00656912"/>
    <w:rsid w:val="006569DB"/>
    <w:rsid w:val="0065712C"/>
    <w:rsid w:val="00657681"/>
    <w:rsid w:val="006609DE"/>
    <w:rsid w:val="006609F5"/>
    <w:rsid w:val="00660E79"/>
    <w:rsid w:val="006611CA"/>
    <w:rsid w:val="006617BF"/>
    <w:rsid w:val="006618E4"/>
    <w:rsid w:val="006619BA"/>
    <w:rsid w:val="0066203B"/>
    <w:rsid w:val="0066203C"/>
    <w:rsid w:val="00662C32"/>
    <w:rsid w:val="00662EAF"/>
    <w:rsid w:val="00663177"/>
    <w:rsid w:val="006632E6"/>
    <w:rsid w:val="00663369"/>
    <w:rsid w:val="00663E06"/>
    <w:rsid w:val="0066465F"/>
    <w:rsid w:val="00664B91"/>
    <w:rsid w:val="006658D7"/>
    <w:rsid w:val="00666420"/>
    <w:rsid w:val="0066680A"/>
    <w:rsid w:val="00666C64"/>
    <w:rsid w:val="00667349"/>
    <w:rsid w:val="00667447"/>
    <w:rsid w:val="00667501"/>
    <w:rsid w:val="00667835"/>
    <w:rsid w:val="00667F1D"/>
    <w:rsid w:val="00670019"/>
    <w:rsid w:val="00670599"/>
    <w:rsid w:val="00670BF6"/>
    <w:rsid w:val="00672057"/>
    <w:rsid w:val="00672069"/>
    <w:rsid w:val="0067249D"/>
    <w:rsid w:val="006740FF"/>
    <w:rsid w:val="006744D4"/>
    <w:rsid w:val="006746EE"/>
    <w:rsid w:val="00674CE1"/>
    <w:rsid w:val="00675402"/>
    <w:rsid w:val="00675719"/>
    <w:rsid w:val="00675AE8"/>
    <w:rsid w:val="00675B22"/>
    <w:rsid w:val="00675D46"/>
    <w:rsid w:val="0067605D"/>
    <w:rsid w:val="006761B0"/>
    <w:rsid w:val="00676421"/>
    <w:rsid w:val="00676C5D"/>
    <w:rsid w:val="0067724D"/>
    <w:rsid w:val="0067781E"/>
    <w:rsid w:val="00677D0D"/>
    <w:rsid w:val="006804CB"/>
    <w:rsid w:val="00680C18"/>
    <w:rsid w:val="00681A01"/>
    <w:rsid w:val="00682F2A"/>
    <w:rsid w:val="00683260"/>
    <w:rsid w:val="006832C5"/>
    <w:rsid w:val="00683BC4"/>
    <w:rsid w:val="00684300"/>
    <w:rsid w:val="0068433F"/>
    <w:rsid w:val="00684E05"/>
    <w:rsid w:val="006857C4"/>
    <w:rsid w:val="006859E8"/>
    <w:rsid w:val="00685E14"/>
    <w:rsid w:val="00685FFE"/>
    <w:rsid w:val="006863A3"/>
    <w:rsid w:val="00686539"/>
    <w:rsid w:val="006868A6"/>
    <w:rsid w:val="006868EF"/>
    <w:rsid w:val="006869E1"/>
    <w:rsid w:val="00686B55"/>
    <w:rsid w:val="00686E7B"/>
    <w:rsid w:val="00686EDE"/>
    <w:rsid w:val="00686F9F"/>
    <w:rsid w:val="006872BA"/>
    <w:rsid w:val="006876E3"/>
    <w:rsid w:val="00687961"/>
    <w:rsid w:val="006901B8"/>
    <w:rsid w:val="0069081F"/>
    <w:rsid w:val="00690E16"/>
    <w:rsid w:val="00691670"/>
    <w:rsid w:val="00691747"/>
    <w:rsid w:val="006918C9"/>
    <w:rsid w:val="00691B3E"/>
    <w:rsid w:val="00692B9C"/>
    <w:rsid w:val="00693847"/>
    <w:rsid w:val="00693B9C"/>
    <w:rsid w:val="00693ECC"/>
    <w:rsid w:val="00693EFA"/>
    <w:rsid w:val="00694420"/>
    <w:rsid w:val="0069494E"/>
    <w:rsid w:val="00695188"/>
    <w:rsid w:val="006957F4"/>
    <w:rsid w:val="00695C2F"/>
    <w:rsid w:val="006963F9"/>
    <w:rsid w:val="00696841"/>
    <w:rsid w:val="00696938"/>
    <w:rsid w:val="0069700A"/>
    <w:rsid w:val="006971EF"/>
    <w:rsid w:val="006979E8"/>
    <w:rsid w:val="00697F63"/>
    <w:rsid w:val="006A00ED"/>
    <w:rsid w:val="006A0130"/>
    <w:rsid w:val="006A0825"/>
    <w:rsid w:val="006A082E"/>
    <w:rsid w:val="006A0997"/>
    <w:rsid w:val="006A0A51"/>
    <w:rsid w:val="006A1133"/>
    <w:rsid w:val="006A11DA"/>
    <w:rsid w:val="006A12E4"/>
    <w:rsid w:val="006A1883"/>
    <w:rsid w:val="006A2640"/>
    <w:rsid w:val="006A2AA4"/>
    <w:rsid w:val="006A2CAD"/>
    <w:rsid w:val="006A3742"/>
    <w:rsid w:val="006A3AF1"/>
    <w:rsid w:val="006A3AF8"/>
    <w:rsid w:val="006A3E6E"/>
    <w:rsid w:val="006A488F"/>
    <w:rsid w:val="006A4AD2"/>
    <w:rsid w:val="006A4B33"/>
    <w:rsid w:val="006A4F23"/>
    <w:rsid w:val="006A4F3C"/>
    <w:rsid w:val="006A5150"/>
    <w:rsid w:val="006A523E"/>
    <w:rsid w:val="006A5AEE"/>
    <w:rsid w:val="006A64F0"/>
    <w:rsid w:val="006A6586"/>
    <w:rsid w:val="006A69A9"/>
    <w:rsid w:val="006A6DA5"/>
    <w:rsid w:val="006A7044"/>
    <w:rsid w:val="006A7561"/>
    <w:rsid w:val="006A77B6"/>
    <w:rsid w:val="006A7AF9"/>
    <w:rsid w:val="006B02F6"/>
    <w:rsid w:val="006B0338"/>
    <w:rsid w:val="006B0441"/>
    <w:rsid w:val="006B0D2B"/>
    <w:rsid w:val="006B0E38"/>
    <w:rsid w:val="006B123C"/>
    <w:rsid w:val="006B13A8"/>
    <w:rsid w:val="006B15DC"/>
    <w:rsid w:val="006B1EB2"/>
    <w:rsid w:val="006B2048"/>
    <w:rsid w:val="006B2942"/>
    <w:rsid w:val="006B2FF0"/>
    <w:rsid w:val="006B3B2F"/>
    <w:rsid w:val="006B3D40"/>
    <w:rsid w:val="006B43E1"/>
    <w:rsid w:val="006B492D"/>
    <w:rsid w:val="006B4A97"/>
    <w:rsid w:val="006B4BC2"/>
    <w:rsid w:val="006B4E4F"/>
    <w:rsid w:val="006B5D93"/>
    <w:rsid w:val="006B6090"/>
    <w:rsid w:val="006B639A"/>
    <w:rsid w:val="006B6F38"/>
    <w:rsid w:val="006B7535"/>
    <w:rsid w:val="006B7A6F"/>
    <w:rsid w:val="006B7ADB"/>
    <w:rsid w:val="006B7AFE"/>
    <w:rsid w:val="006C0122"/>
    <w:rsid w:val="006C04A1"/>
    <w:rsid w:val="006C09B5"/>
    <w:rsid w:val="006C0CC7"/>
    <w:rsid w:val="006C111B"/>
    <w:rsid w:val="006C1DF9"/>
    <w:rsid w:val="006C1E37"/>
    <w:rsid w:val="006C200A"/>
    <w:rsid w:val="006C24A9"/>
    <w:rsid w:val="006C24B5"/>
    <w:rsid w:val="006C2B9B"/>
    <w:rsid w:val="006C2FD4"/>
    <w:rsid w:val="006C315F"/>
    <w:rsid w:val="006C35C9"/>
    <w:rsid w:val="006C38DF"/>
    <w:rsid w:val="006C4328"/>
    <w:rsid w:val="006C4930"/>
    <w:rsid w:val="006C5BD2"/>
    <w:rsid w:val="006C5BDF"/>
    <w:rsid w:val="006C62E5"/>
    <w:rsid w:val="006C6A2E"/>
    <w:rsid w:val="006C6CE7"/>
    <w:rsid w:val="006C705D"/>
    <w:rsid w:val="006C7459"/>
    <w:rsid w:val="006C7EE5"/>
    <w:rsid w:val="006C7F38"/>
    <w:rsid w:val="006D0037"/>
    <w:rsid w:val="006D0490"/>
    <w:rsid w:val="006D0AFC"/>
    <w:rsid w:val="006D0BEC"/>
    <w:rsid w:val="006D1110"/>
    <w:rsid w:val="006D132C"/>
    <w:rsid w:val="006D152E"/>
    <w:rsid w:val="006D171D"/>
    <w:rsid w:val="006D1B0C"/>
    <w:rsid w:val="006D232C"/>
    <w:rsid w:val="006D27C3"/>
    <w:rsid w:val="006D35F6"/>
    <w:rsid w:val="006D3CB8"/>
    <w:rsid w:val="006D3E4F"/>
    <w:rsid w:val="006D4129"/>
    <w:rsid w:val="006D43A7"/>
    <w:rsid w:val="006D43FE"/>
    <w:rsid w:val="006D45B1"/>
    <w:rsid w:val="006D47C6"/>
    <w:rsid w:val="006D5A62"/>
    <w:rsid w:val="006D5DB6"/>
    <w:rsid w:val="006D5DC6"/>
    <w:rsid w:val="006D62B1"/>
    <w:rsid w:val="006D6513"/>
    <w:rsid w:val="006D660A"/>
    <w:rsid w:val="006D6724"/>
    <w:rsid w:val="006D679C"/>
    <w:rsid w:val="006D6962"/>
    <w:rsid w:val="006D6F6A"/>
    <w:rsid w:val="006D7227"/>
    <w:rsid w:val="006D7EC5"/>
    <w:rsid w:val="006E02D9"/>
    <w:rsid w:val="006E0407"/>
    <w:rsid w:val="006E0563"/>
    <w:rsid w:val="006E057C"/>
    <w:rsid w:val="006E0CCC"/>
    <w:rsid w:val="006E159C"/>
    <w:rsid w:val="006E20A7"/>
    <w:rsid w:val="006E3566"/>
    <w:rsid w:val="006E3EC1"/>
    <w:rsid w:val="006E42A2"/>
    <w:rsid w:val="006E4483"/>
    <w:rsid w:val="006E4718"/>
    <w:rsid w:val="006E4DAD"/>
    <w:rsid w:val="006E51B3"/>
    <w:rsid w:val="006E53D7"/>
    <w:rsid w:val="006E5469"/>
    <w:rsid w:val="006E5AA5"/>
    <w:rsid w:val="006E67CF"/>
    <w:rsid w:val="006E7278"/>
    <w:rsid w:val="006E75E3"/>
    <w:rsid w:val="006E7862"/>
    <w:rsid w:val="006E78FC"/>
    <w:rsid w:val="006E7DC1"/>
    <w:rsid w:val="006F0197"/>
    <w:rsid w:val="006F01AB"/>
    <w:rsid w:val="006F036F"/>
    <w:rsid w:val="006F03C5"/>
    <w:rsid w:val="006F0B81"/>
    <w:rsid w:val="006F14DC"/>
    <w:rsid w:val="006F1BCB"/>
    <w:rsid w:val="006F1CCB"/>
    <w:rsid w:val="006F2968"/>
    <w:rsid w:val="006F2B66"/>
    <w:rsid w:val="006F3349"/>
    <w:rsid w:val="006F3B40"/>
    <w:rsid w:val="006F3FD9"/>
    <w:rsid w:val="006F4B33"/>
    <w:rsid w:val="006F4BC9"/>
    <w:rsid w:val="006F528F"/>
    <w:rsid w:val="006F56BE"/>
    <w:rsid w:val="006F62BE"/>
    <w:rsid w:val="006F6333"/>
    <w:rsid w:val="006F6E33"/>
    <w:rsid w:val="006F7A9F"/>
    <w:rsid w:val="006F7BF3"/>
    <w:rsid w:val="0070011D"/>
    <w:rsid w:val="00700202"/>
    <w:rsid w:val="00700554"/>
    <w:rsid w:val="007008D4"/>
    <w:rsid w:val="00700B6B"/>
    <w:rsid w:val="007010BE"/>
    <w:rsid w:val="007014D6"/>
    <w:rsid w:val="0070159D"/>
    <w:rsid w:val="00701671"/>
    <w:rsid w:val="007018B2"/>
    <w:rsid w:val="00701BEC"/>
    <w:rsid w:val="00701D0C"/>
    <w:rsid w:val="00701D6D"/>
    <w:rsid w:val="00702612"/>
    <w:rsid w:val="007035C3"/>
    <w:rsid w:val="007041AC"/>
    <w:rsid w:val="007042A0"/>
    <w:rsid w:val="007043A9"/>
    <w:rsid w:val="007045AE"/>
    <w:rsid w:val="0070471D"/>
    <w:rsid w:val="00704C72"/>
    <w:rsid w:val="00704F5A"/>
    <w:rsid w:val="00705545"/>
    <w:rsid w:val="00705A1E"/>
    <w:rsid w:val="00705B31"/>
    <w:rsid w:val="00706415"/>
    <w:rsid w:val="00706533"/>
    <w:rsid w:val="00706A84"/>
    <w:rsid w:val="00706FB9"/>
    <w:rsid w:val="00707381"/>
    <w:rsid w:val="00707646"/>
    <w:rsid w:val="007078B5"/>
    <w:rsid w:val="00707AB0"/>
    <w:rsid w:val="00707AC2"/>
    <w:rsid w:val="00707F68"/>
    <w:rsid w:val="00710647"/>
    <w:rsid w:val="00710715"/>
    <w:rsid w:val="00711657"/>
    <w:rsid w:val="0071175D"/>
    <w:rsid w:val="0071204C"/>
    <w:rsid w:val="0071225B"/>
    <w:rsid w:val="00712923"/>
    <w:rsid w:val="00712943"/>
    <w:rsid w:val="00712AE5"/>
    <w:rsid w:val="00712C6C"/>
    <w:rsid w:val="007133BD"/>
    <w:rsid w:val="00713903"/>
    <w:rsid w:val="00713BAA"/>
    <w:rsid w:val="00713DA8"/>
    <w:rsid w:val="007141E8"/>
    <w:rsid w:val="00714889"/>
    <w:rsid w:val="007149B4"/>
    <w:rsid w:val="00714A09"/>
    <w:rsid w:val="00714F12"/>
    <w:rsid w:val="00715A2E"/>
    <w:rsid w:val="00716866"/>
    <w:rsid w:val="007168F7"/>
    <w:rsid w:val="00716ACA"/>
    <w:rsid w:val="00716BBE"/>
    <w:rsid w:val="00717260"/>
    <w:rsid w:val="007173EB"/>
    <w:rsid w:val="00717458"/>
    <w:rsid w:val="00720265"/>
    <w:rsid w:val="00720A2F"/>
    <w:rsid w:val="00720B27"/>
    <w:rsid w:val="00721053"/>
    <w:rsid w:val="007217BA"/>
    <w:rsid w:val="0072188F"/>
    <w:rsid w:val="00721F36"/>
    <w:rsid w:val="00722060"/>
    <w:rsid w:val="0072293C"/>
    <w:rsid w:val="007229B3"/>
    <w:rsid w:val="0072345B"/>
    <w:rsid w:val="00723614"/>
    <w:rsid w:val="007236D8"/>
    <w:rsid w:val="00723AF2"/>
    <w:rsid w:val="00723C64"/>
    <w:rsid w:val="00723EA5"/>
    <w:rsid w:val="007246A2"/>
    <w:rsid w:val="007247FD"/>
    <w:rsid w:val="007249C5"/>
    <w:rsid w:val="007257A4"/>
    <w:rsid w:val="00725892"/>
    <w:rsid w:val="00725A3F"/>
    <w:rsid w:val="00725B4B"/>
    <w:rsid w:val="007261F7"/>
    <w:rsid w:val="00726A7B"/>
    <w:rsid w:val="00726F69"/>
    <w:rsid w:val="0072704B"/>
    <w:rsid w:val="007272BA"/>
    <w:rsid w:val="007277CD"/>
    <w:rsid w:val="00727902"/>
    <w:rsid w:val="00727E66"/>
    <w:rsid w:val="00730435"/>
    <w:rsid w:val="007304D6"/>
    <w:rsid w:val="00730914"/>
    <w:rsid w:val="00730A3F"/>
    <w:rsid w:val="00730B0C"/>
    <w:rsid w:val="00730ECB"/>
    <w:rsid w:val="0073176E"/>
    <w:rsid w:val="00731F81"/>
    <w:rsid w:val="007320C7"/>
    <w:rsid w:val="0073273D"/>
    <w:rsid w:val="00732F51"/>
    <w:rsid w:val="00733A05"/>
    <w:rsid w:val="00733A9F"/>
    <w:rsid w:val="00734065"/>
    <w:rsid w:val="007342D6"/>
    <w:rsid w:val="00734B22"/>
    <w:rsid w:val="00734D20"/>
    <w:rsid w:val="00734D27"/>
    <w:rsid w:val="00735474"/>
    <w:rsid w:val="007355E7"/>
    <w:rsid w:val="00735BBB"/>
    <w:rsid w:val="00735BC3"/>
    <w:rsid w:val="00735E0A"/>
    <w:rsid w:val="00736039"/>
    <w:rsid w:val="007362B0"/>
    <w:rsid w:val="0073648E"/>
    <w:rsid w:val="0073656F"/>
    <w:rsid w:val="0073662A"/>
    <w:rsid w:val="00736AC1"/>
    <w:rsid w:val="00737013"/>
    <w:rsid w:val="0073771F"/>
    <w:rsid w:val="0073793A"/>
    <w:rsid w:val="00740415"/>
    <w:rsid w:val="00740531"/>
    <w:rsid w:val="007407B4"/>
    <w:rsid w:val="0074098E"/>
    <w:rsid w:val="00740BEE"/>
    <w:rsid w:val="0074126D"/>
    <w:rsid w:val="00741D3F"/>
    <w:rsid w:val="00741F43"/>
    <w:rsid w:val="00741F48"/>
    <w:rsid w:val="007420BB"/>
    <w:rsid w:val="0074241D"/>
    <w:rsid w:val="0074282A"/>
    <w:rsid w:val="00742BEB"/>
    <w:rsid w:val="00742E91"/>
    <w:rsid w:val="00742E99"/>
    <w:rsid w:val="00743119"/>
    <w:rsid w:val="007435BA"/>
    <w:rsid w:val="007439C7"/>
    <w:rsid w:val="00743B50"/>
    <w:rsid w:val="00743CDB"/>
    <w:rsid w:val="00743CE7"/>
    <w:rsid w:val="00744073"/>
    <w:rsid w:val="00744971"/>
    <w:rsid w:val="00744A06"/>
    <w:rsid w:val="007467B5"/>
    <w:rsid w:val="00746C90"/>
    <w:rsid w:val="0074713E"/>
    <w:rsid w:val="007471FA"/>
    <w:rsid w:val="0074741D"/>
    <w:rsid w:val="007475A8"/>
    <w:rsid w:val="007478B3"/>
    <w:rsid w:val="00747C9C"/>
    <w:rsid w:val="00750290"/>
    <w:rsid w:val="007503B6"/>
    <w:rsid w:val="00750A44"/>
    <w:rsid w:val="00750CD8"/>
    <w:rsid w:val="007510AE"/>
    <w:rsid w:val="00751600"/>
    <w:rsid w:val="007519C5"/>
    <w:rsid w:val="00751DEA"/>
    <w:rsid w:val="00751F0B"/>
    <w:rsid w:val="00751F55"/>
    <w:rsid w:val="0075204E"/>
    <w:rsid w:val="007526EA"/>
    <w:rsid w:val="00753152"/>
    <w:rsid w:val="007535F5"/>
    <w:rsid w:val="00753EA7"/>
    <w:rsid w:val="007552E4"/>
    <w:rsid w:val="00755667"/>
    <w:rsid w:val="007556BA"/>
    <w:rsid w:val="00755BF6"/>
    <w:rsid w:val="00755D32"/>
    <w:rsid w:val="0075652B"/>
    <w:rsid w:val="0075713E"/>
    <w:rsid w:val="00757379"/>
    <w:rsid w:val="0075742E"/>
    <w:rsid w:val="00760FF3"/>
    <w:rsid w:val="00761083"/>
    <w:rsid w:val="0076199F"/>
    <w:rsid w:val="00761B88"/>
    <w:rsid w:val="00762C6A"/>
    <w:rsid w:val="0076366E"/>
    <w:rsid w:val="00763C89"/>
    <w:rsid w:val="0076462A"/>
    <w:rsid w:val="00764B22"/>
    <w:rsid w:val="00764B8B"/>
    <w:rsid w:val="00764ECF"/>
    <w:rsid w:val="007650C9"/>
    <w:rsid w:val="0076586B"/>
    <w:rsid w:val="00766745"/>
    <w:rsid w:val="00767218"/>
    <w:rsid w:val="007678AE"/>
    <w:rsid w:val="007701D9"/>
    <w:rsid w:val="00772D3C"/>
    <w:rsid w:val="00773198"/>
    <w:rsid w:val="0077368E"/>
    <w:rsid w:val="007739A1"/>
    <w:rsid w:val="00773F81"/>
    <w:rsid w:val="007740FD"/>
    <w:rsid w:val="00774351"/>
    <w:rsid w:val="00774932"/>
    <w:rsid w:val="00774946"/>
    <w:rsid w:val="00774D7C"/>
    <w:rsid w:val="00774DA9"/>
    <w:rsid w:val="0077513A"/>
    <w:rsid w:val="00775AEF"/>
    <w:rsid w:val="0077605E"/>
    <w:rsid w:val="00776208"/>
    <w:rsid w:val="007763BF"/>
    <w:rsid w:val="007768CF"/>
    <w:rsid w:val="00776F81"/>
    <w:rsid w:val="0077756B"/>
    <w:rsid w:val="00777801"/>
    <w:rsid w:val="0077786F"/>
    <w:rsid w:val="0077798D"/>
    <w:rsid w:val="00780170"/>
    <w:rsid w:val="00780A4B"/>
    <w:rsid w:val="00780ACB"/>
    <w:rsid w:val="00781061"/>
    <w:rsid w:val="00781412"/>
    <w:rsid w:val="00782308"/>
    <w:rsid w:val="007830B5"/>
    <w:rsid w:val="007833D4"/>
    <w:rsid w:val="00783505"/>
    <w:rsid w:val="00783FB3"/>
    <w:rsid w:val="00784200"/>
    <w:rsid w:val="00784B7E"/>
    <w:rsid w:val="00785265"/>
    <w:rsid w:val="00785923"/>
    <w:rsid w:val="00785BE2"/>
    <w:rsid w:val="00786F3B"/>
    <w:rsid w:val="0078750D"/>
    <w:rsid w:val="00787607"/>
    <w:rsid w:val="00787878"/>
    <w:rsid w:val="0078799A"/>
    <w:rsid w:val="00787E03"/>
    <w:rsid w:val="00787EDE"/>
    <w:rsid w:val="007902D5"/>
    <w:rsid w:val="007906DF"/>
    <w:rsid w:val="007907A6"/>
    <w:rsid w:val="00790D48"/>
    <w:rsid w:val="007914A5"/>
    <w:rsid w:val="007917D2"/>
    <w:rsid w:val="00791C6C"/>
    <w:rsid w:val="00792853"/>
    <w:rsid w:val="00792BA0"/>
    <w:rsid w:val="00792CFE"/>
    <w:rsid w:val="00792F77"/>
    <w:rsid w:val="00793E89"/>
    <w:rsid w:val="00793ED8"/>
    <w:rsid w:val="0079407A"/>
    <w:rsid w:val="00794105"/>
    <w:rsid w:val="00794413"/>
    <w:rsid w:val="007947AE"/>
    <w:rsid w:val="00794B43"/>
    <w:rsid w:val="00794DDE"/>
    <w:rsid w:val="007952F0"/>
    <w:rsid w:val="0079565B"/>
    <w:rsid w:val="00795878"/>
    <w:rsid w:val="00795D2F"/>
    <w:rsid w:val="00795FCE"/>
    <w:rsid w:val="00796209"/>
    <w:rsid w:val="0079638D"/>
    <w:rsid w:val="00796693"/>
    <w:rsid w:val="00796A6E"/>
    <w:rsid w:val="00797269"/>
    <w:rsid w:val="0079742A"/>
    <w:rsid w:val="00797A6B"/>
    <w:rsid w:val="00797F0C"/>
    <w:rsid w:val="007A1519"/>
    <w:rsid w:val="007A204F"/>
    <w:rsid w:val="007A2197"/>
    <w:rsid w:val="007A236E"/>
    <w:rsid w:val="007A32DC"/>
    <w:rsid w:val="007A34AC"/>
    <w:rsid w:val="007A3882"/>
    <w:rsid w:val="007A38BF"/>
    <w:rsid w:val="007A4072"/>
    <w:rsid w:val="007A44E7"/>
    <w:rsid w:val="007A45BE"/>
    <w:rsid w:val="007A4E1A"/>
    <w:rsid w:val="007A623A"/>
    <w:rsid w:val="007A6B82"/>
    <w:rsid w:val="007A7C0D"/>
    <w:rsid w:val="007B1E6A"/>
    <w:rsid w:val="007B21B3"/>
    <w:rsid w:val="007B272D"/>
    <w:rsid w:val="007B2FAA"/>
    <w:rsid w:val="007B38CE"/>
    <w:rsid w:val="007B3928"/>
    <w:rsid w:val="007B41E2"/>
    <w:rsid w:val="007B453A"/>
    <w:rsid w:val="007B45C3"/>
    <w:rsid w:val="007B4C93"/>
    <w:rsid w:val="007B4CA2"/>
    <w:rsid w:val="007B53F9"/>
    <w:rsid w:val="007B5844"/>
    <w:rsid w:val="007B5E1B"/>
    <w:rsid w:val="007B6170"/>
    <w:rsid w:val="007B6996"/>
    <w:rsid w:val="007B6B20"/>
    <w:rsid w:val="007B71A5"/>
    <w:rsid w:val="007B71BD"/>
    <w:rsid w:val="007B73A8"/>
    <w:rsid w:val="007B75BA"/>
    <w:rsid w:val="007B782C"/>
    <w:rsid w:val="007C0396"/>
    <w:rsid w:val="007C0A5E"/>
    <w:rsid w:val="007C1176"/>
    <w:rsid w:val="007C19AC"/>
    <w:rsid w:val="007C1BAF"/>
    <w:rsid w:val="007C208C"/>
    <w:rsid w:val="007C274C"/>
    <w:rsid w:val="007C321E"/>
    <w:rsid w:val="007C3374"/>
    <w:rsid w:val="007C34A5"/>
    <w:rsid w:val="007C3876"/>
    <w:rsid w:val="007C38DD"/>
    <w:rsid w:val="007C434A"/>
    <w:rsid w:val="007C46EB"/>
    <w:rsid w:val="007C47EE"/>
    <w:rsid w:val="007C487B"/>
    <w:rsid w:val="007C4C1B"/>
    <w:rsid w:val="007C4D4D"/>
    <w:rsid w:val="007C5034"/>
    <w:rsid w:val="007C51D2"/>
    <w:rsid w:val="007C5AFD"/>
    <w:rsid w:val="007C5D14"/>
    <w:rsid w:val="007C6257"/>
    <w:rsid w:val="007C667B"/>
    <w:rsid w:val="007C67EF"/>
    <w:rsid w:val="007C69A1"/>
    <w:rsid w:val="007C6E45"/>
    <w:rsid w:val="007C79F1"/>
    <w:rsid w:val="007C7CB1"/>
    <w:rsid w:val="007C7D54"/>
    <w:rsid w:val="007D0530"/>
    <w:rsid w:val="007D05A3"/>
    <w:rsid w:val="007D1185"/>
    <w:rsid w:val="007D1300"/>
    <w:rsid w:val="007D1406"/>
    <w:rsid w:val="007D1DFC"/>
    <w:rsid w:val="007D333C"/>
    <w:rsid w:val="007D3651"/>
    <w:rsid w:val="007D3814"/>
    <w:rsid w:val="007D3CF6"/>
    <w:rsid w:val="007D4AF6"/>
    <w:rsid w:val="007D50D8"/>
    <w:rsid w:val="007D5226"/>
    <w:rsid w:val="007D526A"/>
    <w:rsid w:val="007D574A"/>
    <w:rsid w:val="007D5CDA"/>
    <w:rsid w:val="007D5DC5"/>
    <w:rsid w:val="007D6674"/>
    <w:rsid w:val="007D7040"/>
    <w:rsid w:val="007D71BC"/>
    <w:rsid w:val="007D7562"/>
    <w:rsid w:val="007D7582"/>
    <w:rsid w:val="007D79F8"/>
    <w:rsid w:val="007D7C39"/>
    <w:rsid w:val="007E0456"/>
    <w:rsid w:val="007E0B1A"/>
    <w:rsid w:val="007E0E94"/>
    <w:rsid w:val="007E1BA6"/>
    <w:rsid w:val="007E1C84"/>
    <w:rsid w:val="007E1FEE"/>
    <w:rsid w:val="007E2859"/>
    <w:rsid w:val="007E3785"/>
    <w:rsid w:val="007E3926"/>
    <w:rsid w:val="007E3F69"/>
    <w:rsid w:val="007E4060"/>
    <w:rsid w:val="007E459F"/>
    <w:rsid w:val="007E460B"/>
    <w:rsid w:val="007E48AB"/>
    <w:rsid w:val="007E4B4E"/>
    <w:rsid w:val="007E4F7A"/>
    <w:rsid w:val="007E5A1D"/>
    <w:rsid w:val="007E5A24"/>
    <w:rsid w:val="007E5E7B"/>
    <w:rsid w:val="007E685E"/>
    <w:rsid w:val="007E6B3A"/>
    <w:rsid w:val="007E6CEB"/>
    <w:rsid w:val="007E74E2"/>
    <w:rsid w:val="007E75FD"/>
    <w:rsid w:val="007E773A"/>
    <w:rsid w:val="007E7E62"/>
    <w:rsid w:val="007E7EB7"/>
    <w:rsid w:val="007F045B"/>
    <w:rsid w:val="007F08BD"/>
    <w:rsid w:val="007F08E3"/>
    <w:rsid w:val="007F1718"/>
    <w:rsid w:val="007F1765"/>
    <w:rsid w:val="007F1A66"/>
    <w:rsid w:val="007F1F8B"/>
    <w:rsid w:val="007F2423"/>
    <w:rsid w:val="007F27C6"/>
    <w:rsid w:val="007F34E4"/>
    <w:rsid w:val="007F36FD"/>
    <w:rsid w:val="007F3925"/>
    <w:rsid w:val="007F3B8E"/>
    <w:rsid w:val="007F41AC"/>
    <w:rsid w:val="007F45F0"/>
    <w:rsid w:val="007F4752"/>
    <w:rsid w:val="007F475B"/>
    <w:rsid w:val="007F530A"/>
    <w:rsid w:val="007F60C0"/>
    <w:rsid w:val="007F6557"/>
    <w:rsid w:val="007F70FA"/>
    <w:rsid w:val="007F7796"/>
    <w:rsid w:val="007F7DB6"/>
    <w:rsid w:val="007F7E7E"/>
    <w:rsid w:val="0080054E"/>
    <w:rsid w:val="00800982"/>
    <w:rsid w:val="0080109E"/>
    <w:rsid w:val="00801B32"/>
    <w:rsid w:val="008023FD"/>
    <w:rsid w:val="00803091"/>
    <w:rsid w:val="00803170"/>
    <w:rsid w:val="00803509"/>
    <w:rsid w:val="00803CC8"/>
    <w:rsid w:val="0080409A"/>
    <w:rsid w:val="008043BA"/>
    <w:rsid w:val="00804D5A"/>
    <w:rsid w:val="0080505F"/>
    <w:rsid w:val="00805A8C"/>
    <w:rsid w:val="00805B23"/>
    <w:rsid w:val="00805C58"/>
    <w:rsid w:val="00805F74"/>
    <w:rsid w:val="008062F0"/>
    <w:rsid w:val="00806389"/>
    <w:rsid w:val="00806752"/>
    <w:rsid w:val="00806811"/>
    <w:rsid w:val="008076A1"/>
    <w:rsid w:val="00807A13"/>
    <w:rsid w:val="00807A9F"/>
    <w:rsid w:val="0081029E"/>
    <w:rsid w:val="00810814"/>
    <w:rsid w:val="00811192"/>
    <w:rsid w:val="00811A4C"/>
    <w:rsid w:val="00811ADB"/>
    <w:rsid w:val="0081234F"/>
    <w:rsid w:val="00812380"/>
    <w:rsid w:val="00812473"/>
    <w:rsid w:val="00812F86"/>
    <w:rsid w:val="00813EB9"/>
    <w:rsid w:val="008146B5"/>
    <w:rsid w:val="00814AB1"/>
    <w:rsid w:val="00814F50"/>
    <w:rsid w:val="008154D2"/>
    <w:rsid w:val="00815657"/>
    <w:rsid w:val="00815B38"/>
    <w:rsid w:val="00816DAA"/>
    <w:rsid w:val="008177AB"/>
    <w:rsid w:val="0082043F"/>
    <w:rsid w:val="00820C32"/>
    <w:rsid w:val="00820F5E"/>
    <w:rsid w:val="00820FE8"/>
    <w:rsid w:val="008219EE"/>
    <w:rsid w:val="00821A61"/>
    <w:rsid w:val="008226B0"/>
    <w:rsid w:val="008228FC"/>
    <w:rsid w:val="00822FAD"/>
    <w:rsid w:val="0082302B"/>
    <w:rsid w:val="0082357A"/>
    <w:rsid w:val="0082368F"/>
    <w:rsid w:val="00823871"/>
    <w:rsid w:val="0082439B"/>
    <w:rsid w:val="00824927"/>
    <w:rsid w:val="00824AA9"/>
    <w:rsid w:val="0082527F"/>
    <w:rsid w:val="008258FB"/>
    <w:rsid w:val="00825C73"/>
    <w:rsid w:val="00826041"/>
    <w:rsid w:val="0082674D"/>
    <w:rsid w:val="00826FAB"/>
    <w:rsid w:val="0082709C"/>
    <w:rsid w:val="00827101"/>
    <w:rsid w:val="008271DE"/>
    <w:rsid w:val="0082795A"/>
    <w:rsid w:val="00827A81"/>
    <w:rsid w:val="00830062"/>
    <w:rsid w:val="008303F0"/>
    <w:rsid w:val="00830964"/>
    <w:rsid w:val="00830D9E"/>
    <w:rsid w:val="00830E52"/>
    <w:rsid w:val="008318F1"/>
    <w:rsid w:val="00831966"/>
    <w:rsid w:val="00831F91"/>
    <w:rsid w:val="0083228A"/>
    <w:rsid w:val="00832371"/>
    <w:rsid w:val="00832548"/>
    <w:rsid w:val="00833644"/>
    <w:rsid w:val="008338D0"/>
    <w:rsid w:val="00833B59"/>
    <w:rsid w:val="0083407E"/>
    <w:rsid w:val="00834480"/>
    <w:rsid w:val="00834FAC"/>
    <w:rsid w:val="0083534A"/>
    <w:rsid w:val="008354FC"/>
    <w:rsid w:val="00835530"/>
    <w:rsid w:val="008359EE"/>
    <w:rsid w:val="00835D6C"/>
    <w:rsid w:val="0083669F"/>
    <w:rsid w:val="0083700B"/>
    <w:rsid w:val="00837481"/>
    <w:rsid w:val="00837A4B"/>
    <w:rsid w:val="008404EB"/>
    <w:rsid w:val="0084053F"/>
    <w:rsid w:val="00840F76"/>
    <w:rsid w:val="008414B6"/>
    <w:rsid w:val="00842985"/>
    <w:rsid w:val="008438F4"/>
    <w:rsid w:val="00843955"/>
    <w:rsid w:val="00843EFD"/>
    <w:rsid w:val="008442A6"/>
    <w:rsid w:val="00844E53"/>
    <w:rsid w:val="00844F0F"/>
    <w:rsid w:val="0084519D"/>
    <w:rsid w:val="008451F7"/>
    <w:rsid w:val="0084520A"/>
    <w:rsid w:val="00845794"/>
    <w:rsid w:val="00845BC5"/>
    <w:rsid w:val="008473B9"/>
    <w:rsid w:val="008476BB"/>
    <w:rsid w:val="00847BFD"/>
    <w:rsid w:val="00847F37"/>
    <w:rsid w:val="00850475"/>
    <w:rsid w:val="00850F11"/>
    <w:rsid w:val="00851037"/>
    <w:rsid w:val="008514BC"/>
    <w:rsid w:val="00851875"/>
    <w:rsid w:val="00851FAA"/>
    <w:rsid w:val="0085278F"/>
    <w:rsid w:val="00852987"/>
    <w:rsid w:val="00853139"/>
    <w:rsid w:val="0085315F"/>
    <w:rsid w:val="0085358F"/>
    <w:rsid w:val="008546F5"/>
    <w:rsid w:val="00854959"/>
    <w:rsid w:val="00854FC4"/>
    <w:rsid w:val="00855209"/>
    <w:rsid w:val="00855312"/>
    <w:rsid w:val="00855666"/>
    <w:rsid w:val="00855913"/>
    <w:rsid w:val="00855B63"/>
    <w:rsid w:val="00855E89"/>
    <w:rsid w:val="0085678F"/>
    <w:rsid w:val="00856791"/>
    <w:rsid w:val="0085681A"/>
    <w:rsid w:val="0085686E"/>
    <w:rsid w:val="00856D64"/>
    <w:rsid w:val="0085742A"/>
    <w:rsid w:val="008577ED"/>
    <w:rsid w:val="0085782A"/>
    <w:rsid w:val="008578B0"/>
    <w:rsid w:val="00857993"/>
    <w:rsid w:val="00857B4F"/>
    <w:rsid w:val="00857C30"/>
    <w:rsid w:val="00860082"/>
    <w:rsid w:val="00860387"/>
    <w:rsid w:val="00860A3F"/>
    <w:rsid w:val="008615A1"/>
    <w:rsid w:val="008617CA"/>
    <w:rsid w:val="00862630"/>
    <w:rsid w:val="00862A8A"/>
    <w:rsid w:val="00862D1E"/>
    <w:rsid w:val="00862EDB"/>
    <w:rsid w:val="00862F5C"/>
    <w:rsid w:val="008632C7"/>
    <w:rsid w:val="00863FCC"/>
    <w:rsid w:val="00864C2F"/>
    <w:rsid w:val="00865474"/>
    <w:rsid w:val="0086589A"/>
    <w:rsid w:val="00865AD2"/>
    <w:rsid w:val="00866009"/>
    <w:rsid w:val="0086608E"/>
    <w:rsid w:val="00866731"/>
    <w:rsid w:val="00866AF0"/>
    <w:rsid w:val="00866C58"/>
    <w:rsid w:val="00867303"/>
    <w:rsid w:val="0086767A"/>
    <w:rsid w:val="00867BED"/>
    <w:rsid w:val="00867C59"/>
    <w:rsid w:val="0087039C"/>
    <w:rsid w:val="0087061C"/>
    <w:rsid w:val="00871014"/>
    <w:rsid w:val="008713AE"/>
    <w:rsid w:val="0087145B"/>
    <w:rsid w:val="008714AC"/>
    <w:rsid w:val="00871D65"/>
    <w:rsid w:val="008724A0"/>
    <w:rsid w:val="008728B1"/>
    <w:rsid w:val="00872CF7"/>
    <w:rsid w:val="00872DAB"/>
    <w:rsid w:val="008738A6"/>
    <w:rsid w:val="00873B00"/>
    <w:rsid w:val="00873B67"/>
    <w:rsid w:val="008741A5"/>
    <w:rsid w:val="008748F1"/>
    <w:rsid w:val="00874AB1"/>
    <w:rsid w:val="00874BFD"/>
    <w:rsid w:val="00874CD9"/>
    <w:rsid w:val="00875001"/>
    <w:rsid w:val="00875327"/>
    <w:rsid w:val="00875EAB"/>
    <w:rsid w:val="008763AC"/>
    <w:rsid w:val="00876C7E"/>
    <w:rsid w:val="00876E13"/>
    <w:rsid w:val="0087700B"/>
    <w:rsid w:val="00877C0F"/>
    <w:rsid w:val="00877C76"/>
    <w:rsid w:val="00880248"/>
    <w:rsid w:val="008803AA"/>
    <w:rsid w:val="008807F5"/>
    <w:rsid w:val="00880A6A"/>
    <w:rsid w:val="00880D25"/>
    <w:rsid w:val="0088136B"/>
    <w:rsid w:val="00881C92"/>
    <w:rsid w:val="00882424"/>
    <w:rsid w:val="00882605"/>
    <w:rsid w:val="00882B76"/>
    <w:rsid w:val="0088318B"/>
    <w:rsid w:val="008835FD"/>
    <w:rsid w:val="00883D3A"/>
    <w:rsid w:val="00883E2C"/>
    <w:rsid w:val="00884AFD"/>
    <w:rsid w:val="0088527A"/>
    <w:rsid w:val="00885EC1"/>
    <w:rsid w:val="00885FD1"/>
    <w:rsid w:val="00886895"/>
    <w:rsid w:val="0088757D"/>
    <w:rsid w:val="008875FF"/>
    <w:rsid w:val="00887E6B"/>
    <w:rsid w:val="008903C4"/>
    <w:rsid w:val="008910F0"/>
    <w:rsid w:val="00891690"/>
    <w:rsid w:val="0089198E"/>
    <w:rsid w:val="008919F1"/>
    <w:rsid w:val="00891FDA"/>
    <w:rsid w:val="00892233"/>
    <w:rsid w:val="00892A8F"/>
    <w:rsid w:val="00892E28"/>
    <w:rsid w:val="00892F4D"/>
    <w:rsid w:val="008932F8"/>
    <w:rsid w:val="00893748"/>
    <w:rsid w:val="008937BB"/>
    <w:rsid w:val="008945F9"/>
    <w:rsid w:val="00896346"/>
    <w:rsid w:val="00896DCB"/>
    <w:rsid w:val="00896F4A"/>
    <w:rsid w:val="00896FC0"/>
    <w:rsid w:val="00897178"/>
    <w:rsid w:val="0089778F"/>
    <w:rsid w:val="00897B82"/>
    <w:rsid w:val="00897ED1"/>
    <w:rsid w:val="008A08EE"/>
    <w:rsid w:val="008A0BF9"/>
    <w:rsid w:val="008A1185"/>
    <w:rsid w:val="008A185A"/>
    <w:rsid w:val="008A26F0"/>
    <w:rsid w:val="008A28DE"/>
    <w:rsid w:val="008A307F"/>
    <w:rsid w:val="008A375C"/>
    <w:rsid w:val="008A3DD7"/>
    <w:rsid w:val="008A3E00"/>
    <w:rsid w:val="008A49CF"/>
    <w:rsid w:val="008A49F9"/>
    <w:rsid w:val="008A4ECA"/>
    <w:rsid w:val="008A5948"/>
    <w:rsid w:val="008A5B9B"/>
    <w:rsid w:val="008A5D2C"/>
    <w:rsid w:val="008A6139"/>
    <w:rsid w:val="008A656D"/>
    <w:rsid w:val="008A79D8"/>
    <w:rsid w:val="008B0404"/>
    <w:rsid w:val="008B081B"/>
    <w:rsid w:val="008B0D2A"/>
    <w:rsid w:val="008B0E09"/>
    <w:rsid w:val="008B100D"/>
    <w:rsid w:val="008B1230"/>
    <w:rsid w:val="008B1BDA"/>
    <w:rsid w:val="008B20C6"/>
    <w:rsid w:val="008B242E"/>
    <w:rsid w:val="008B2972"/>
    <w:rsid w:val="008B2CEF"/>
    <w:rsid w:val="008B3029"/>
    <w:rsid w:val="008B31F6"/>
    <w:rsid w:val="008B3294"/>
    <w:rsid w:val="008B3407"/>
    <w:rsid w:val="008B38D1"/>
    <w:rsid w:val="008B3BD2"/>
    <w:rsid w:val="008B4598"/>
    <w:rsid w:val="008B4FBD"/>
    <w:rsid w:val="008B50ED"/>
    <w:rsid w:val="008B5241"/>
    <w:rsid w:val="008B5258"/>
    <w:rsid w:val="008B57B4"/>
    <w:rsid w:val="008B5957"/>
    <w:rsid w:val="008B5FEF"/>
    <w:rsid w:val="008B649C"/>
    <w:rsid w:val="008B653F"/>
    <w:rsid w:val="008B71FC"/>
    <w:rsid w:val="008B755F"/>
    <w:rsid w:val="008C005D"/>
    <w:rsid w:val="008C0287"/>
    <w:rsid w:val="008C08A7"/>
    <w:rsid w:val="008C14B7"/>
    <w:rsid w:val="008C16FD"/>
    <w:rsid w:val="008C1C3D"/>
    <w:rsid w:val="008C24D5"/>
    <w:rsid w:val="008C2581"/>
    <w:rsid w:val="008C2874"/>
    <w:rsid w:val="008C2FDC"/>
    <w:rsid w:val="008C32E7"/>
    <w:rsid w:val="008C353F"/>
    <w:rsid w:val="008C38A0"/>
    <w:rsid w:val="008C38DB"/>
    <w:rsid w:val="008C3A95"/>
    <w:rsid w:val="008C3BC3"/>
    <w:rsid w:val="008C40FB"/>
    <w:rsid w:val="008C416F"/>
    <w:rsid w:val="008C4494"/>
    <w:rsid w:val="008C4B00"/>
    <w:rsid w:val="008C52C8"/>
    <w:rsid w:val="008C5794"/>
    <w:rsid w:val="008C64C1"/>
    <w:rsid w:val="008C65CB"/>
    <w:rsid w:val="008C66DD"/>
    <w:rsid w:val="008C6934"/>
    <w:rsid w:val="008C6AB6"/>
    <w:rsid w:val="008C6E1C"/>
    <w:rsid w:val="008C6F3E"/>
    <w:rsid w:val="008C7FB7"/>
    <w:rsid w:val="008D00C4"/>
    <w:rsid w:val="008D04A3"/>
    <w:rsid w:val="008D05BB"/>
    <w:rsid w:val="008D09CA"/>
    <w:rsid w:val="008D15AB"/>
    <w:rsid w:val="008D1B83"/>
    <w:rsid w:val="008D1D68"/>
    <w:rsid w:val="008D266E"/>
    <w:rsid w:val="008D2818"/>
    <w:rsid w:val="008D2CA6"/>
    <w:rsid w:val="008D2FFF"/>
    <w:rsid w:val="008D334B"/>
    <w:rsid w:val="008D36EB"/>
    <w:rsid w:val="008D37E4"/>
    <w:rsid w:val="008D3E46"/>
    <w:rsid w:val="008D4035"/>
    <w:rsid w:val="008D41D4"/>
    <w:rsid w:val="008D4200"/>
    <w:rsid w:val="008D4601"/>
    <w:rsid w:val="008D51D2"/>
    <w:rsid w:val="008D5276"/>
    <w:rsid w:val="008D5C76"/>
    <w:rsid w:val="008D62DE"/>
    <w:rsid w:val="008D6516"/>
    <w:rsid w:val="008D66BD"/>
    <w:rsid w:val="008D6A51"/>
    <w:rsid w:val="008D7CF3"/>
    <w:rsid w:val="008E0568"/>
    <w:rsid w:val="008E05E6"/>
    <w:rsid w:val="008E1224"/>
    <w:rsid w:val="008E146A"/>
    <w:rsid w:val="008E1524"/>
    <w:rsid w:val="008E1E6E"/>
    <w:rsid w:val="008E2ACC"/>
    <w:rsid w:val="008E2C14"/>
    <w:rsid w:val="008E2E58"/>
    <w:rsid w:val="008E3071"/>
    <w:rsid w:val="008E3398"/>
    <w:rsid w:val="008E33A5"/>
    <w:rsid w:val="008E3A01"/>
    <w:rsid w:val="008E4109"/>
    <w:rsid w:val="008E4252"/>
    <w:rsid w:val="008E496E"/>
    <w:rsid w:val="008E4B0E"/>
    <w:rsid w:val="008E4B4F"/>
    <w:rsid w:val="008E5AA6"/>
    <w:rsid w:val="008E5BCE"/>
    <w:rsid w:val="008E6028"/>
    <w:rsid w:val="008E630B"/>
    <w:rsid w:val="008E6828"/>
    <w:rsid w:val="008E6DBB"/>
    <w:rsid w:val="008E6F1C"/>
    <w:rsid w:val="008E6FFB"/>
    <w:rsid w:val="008E716B"/>
    <w:rsid w:val="008E78C8"/>
    <w:rsid w:val="008E7B39"/>
    <w:rsid w:val="008E7E52"/>
    <w:rsid w:val="008E7F1A"/>
    <w:rsid w:val="008E7F5C"/>
    <w:rsid w:val="008F072E"/>
    <w:rsid w:val="008F0829"/>
    <w:rsid w:val="008F0C20"/>
    <w:rsid w:val="008F0EE1"/>
    <w:rsid w:val="008F1157"/>
    <w:rsid w:val="008F2191"/>
    <w:rsid w:val="008F27EC"/>
    <w:rsid w:val="008F2E6F"/>
    <w:rsid w:val="008F38CF"/>
    <w:rsid w:val="008F3E1D"/>
    <w:rsid w:val="008F40FD"/>
    <w:rsid w:val="008F415B"/>
    <w:rsid w:val="008F43B4"/>
    <w:rsid w:val="008F48D7"/>
    <w:rsid w:val="008F4953"/>
    <w:rsid w:val="008F4B44"/>
    <w:rsid w:val="008F5556"/>
    <w:rsid w:val="008F5599"/>
    <w:rsid w:val="008F5C82"/>
    <w:rsid w:val="008F5F5A"/>
    <w:rsid w:val="008F60C6"/>
    <w:rsid w:val="008F62E3"/>
    <w:rsid w:val="008F670E"/>
    <w:rsid w:val="008F6B99"/>
    <w:rsid w:val="008F754E"/>
    <w:rsid w:val="008F76C4"/>
    <w:rsid w:val="00900100"/>
    <w:rsid w:val="0090048A"/>
    <w:rsid w:val="00900615"/>
    <w:rsid w:val="00900EB7"/>
    <w:rsid w:val="009011E1"/>
    <w:rsid w:val="009014B6"/>
    <w:rsid w:val="00901D70"/>
    <w:rsid w:val="0090200D"/>
    <w:rsid w:val="009021B1"/>
    <w:rsid w:val="00902216"/>
    <w:rsid w:val="0090242A"/>
    <w:rsid w:val="0090262C"/>
    <w:rsid w:val="009026D7"/>
    <w:rsid w:val="00902865"/>
    <w:rsid w:val="009028E5"/>
    <w:rsid w:val="00902DDB"/>
    <w:rsid w:val="009030AD"/>
    <w:rsid w:val="00903146"/>
    <w:rsid w:val="0090320A"/>
    <w:rsid w:val="00903DC0"/>
    <w:rsid w:val="00904234"/>
    <w:rsid w:val="00904654"/>
    <w:rsid w:val="00904B6A"/>
    <w:rsid w:val="00905373"/>
    <w:rsid w:val="00905C3C"/>
    <w:rsid w:val="00906681"/>
    <w:rsid w:val="00910059"/>
    <w:rsid w:val="0091061A"/>
    <w:rsid w:val="00910772"/>
    <w:rsid w:val="00910881"/>
    <w:rsid w:val="00910CDE"/>
    <w:rsid w:val="00910E81"/>
    <w:rsid w:val="009114B4"/>
    <w:rsid w:val="00911B36"/>
    <w:rsid w:val="00911F22"/>
    <w:rsid w:val="009122FF"/>
    <w:rsid w:val="009124CE"/>
    <w:rsid w:val="0091267D"/>
    <w:rsid w:val="00912AE1"/>
    <w:rsid w:val="00912CAE"/>
    <w:rsid w:val="00912D94"/>
    <w:rsid w:val="00912FA8"/>
    <w:rsid w:val="00913116"/>
    <w:rsid w:val="009131ED"/>
    <w:rsid w:val="00913A89"/>
    <w:rsid w:val="00913BB2"/>
    <w:rsid w:val="00913F2C"/>
    <w:rsid w:val="009148D7"/>
    <w:rsid w:val="009149FB"/>
    <w:rsid w:val="0091522B"/>
    <w:rsid w:val="00915934"/>
    <w:rsid w:val="00915CC3"/>
    <w:rsid w:val="009163C1"/>
    <w:rsid w:val="00916581"/>
    <w:rsid w:val="009166B6"/>
    <w:rsid w:val="009166E8"/>
    <w:rsid w:val="009169AF"/>
    <w:rsid w:val="00917752"/>
    <w:rsid w:val="00917AF4"/>
    <w:rsid w:val="00917B4E"/>
    <w:rsid w:val="00917D79"/>
    <w:rsid w:val="00920206"/>
    <w:rsid w:val="009203FC"/>
    <w:rsid w:val="0092047C"/>
    <w:rsid w:val="009206D5"/>
    <w:rsid w:val="00920DE3"/>
    <w:rsid w:val="0092109B"/>
    <w:rsid w:val="009210FD"/>
    <w:rsid w:val="009212BD"/>
    <w:rsid w:val="00921AD4"/>
    <w:rsid w:val="00921BD6"/>
    <w:rsid w:val="00921E6A"/>
    <w:rsid w:val="00921E7A"/>
    <w:rsid w:val="0092221C"/>
    <w:rsid w:val="0092245D"/>
    <w:rsid w:val="00922592"/>
    <w:rsid w:val="0092275C"/>
    <w:rsid w:val="00922DE1"/>
    <w:rsid w:val="00922FAF"/>
    <w:rsid w:val="009231FD"/>
    <w:rsid w:val="009233B4"/>
    <w:rsid w:val="0092462B"/>
    <w:rsid w:val="00924961"/>
    <w:rsid w:val="00925518"/>
    <w:rsid w:val="00926245"/>
    <w:rsid w:val="00926600"/>
    <w:rsid w:val="00926881"/>
    <w:rsid w:val="009272FC"/>
    <w:rsid w:val="00927469"/>
    <w:rsid w:val="00927820"/>
    <w:rsid w:val="0093096B"/>
    <w:rsid w:val="00930E03"/>
    <w:rsid w:val="00931458"/>
    <w:rsid w:val="00931700"/>
    <w:rsid w:val="0093192B"/>
    <w:rsid w:val="00932153"/>
    <w:rsid w:val="00932169"/>
    <w:rsid w:val="00932259"/>
    <w:rsid w:val="00932471"/>
    <w:rsid w:val="00932B20"/>
    <w:rsid w:val="00932E03"/>
    <w:rsid w:val="00933971"/>
    <w:rsid w:val="00933B6B"/>
    <w:rsid w:val="00933BFC"/>
    <w:rsid w:val="00933C72"/>
    <w:rsid w:val="00933E3F"/>
    <w:rsid w:val="009346CB"/>
    <w:rsid w:val="0093498A"/>
    <w:rsid w:val="00934FEC"/>
    <w:rsid w:val="009352E0"/>
    <w:rsid w:val="009353DB"/>
    <w:rsid w:val="0093543A"/>
    <w:rsid w:val="00935584"/>
    <w:rsid w:val="00936170"/>
    <w:rsid w:val="00936945"/>
    <w:rsid w:val="00936ADF"/>
    <w:rsid w:val="00937A79"/>
    <w:rsid w:val="00940D4B"/>
    <w:rsid w:val="00941407"/>
    <w:rsid w:val="0094152D"/>
    <w:rsid w:val="00942132"/>
    <w:rsid w:val="00942667"/>
    <w:rsid w:val="00942796"/>
    <w:rsid w:val="00942BBB"/>
    <w:rsid w:val="00942CF2"/>
    <w:rsid w:val="00942D0A"/>
    <w:rsid w:val="009431BC"/>
    <w:rsid w:val="00943273"/>
    <w:rsid w:val="00943F8C"/>
    <w:rsid w:val="00944460"/>
    <w:rsid w:val="00944EFA"/>
    <w:rsid w:val="0094510F"/>
    <w:rsid w:val="009453B6"/>
    <w:rsid w:val="00945768"/>
    <w:rsid w:val="00945E75"/>
    <w:rsid w:val="00945E81"/>
    <w:rsid w:val="0094799B"/>
    <w:rsid w:val="0095046F"/>
    <w:rsid w:val="0095087C"/>
    <w:rsid w:val="00950E1F"/>
    <w:rsid w:val="00950FD7"/>
    <w:rsid w:val="009510A4"/>
    <w:rsid w:val="009511C1"/>
    <w:rsid w:val="0095137C"/>
    <w:rsid w:val="009513D4"/>
    <w:rsid w:val="00951BCE"/>
    <w:rsid w:val="009520AE"/>
    <w:rsid w:val="00952984"/>
    <w:rsid w:val="0095307B"/>
    <w:rsid w:val="009531AA"/>
    <w:rsid w:val="0095331B"/>
    <w:rsid w:val="009538D4"/>
    <w:rsid w:val="00953D62"/>
    <w:rsid w:val="00953F9B"/>
    <w:rsid w:val="009549E3"/>
    <w:rsid w:val="00955367"/>
    <w:rsid w:val="00955B9E"/>
    <w:rsid w:val="009560EE"/>
    <w:rsid w:val="00956330"/>
    <w:rsid w:val="00956C47"/>
    <w:rsid w:val="00956EF6"/>
    <w:rsid w:val="009570C9"/>
    <w:rsid w:val="0095717F"/>
    <w:rsid w:val="009574EB"/>
    <w:rsid w:val="009578F8"/>
    <w:rsid w:val="0096010D"/>
    <w:rsid w:val="009608BD"/>
    <w:rsid w:val="00960BC8"/>
    <w:rsid w:val="00960CB1"/>
    <w:rsid w:val="00960FD7"/>
    <w:rsid w:val="00961283"/>
    <w:rsid w:val="009614CB"/>
    <w:rsid w:val="009621CE"/>
    <w:rsid w:val="00962682"/>
    <w:rsid w:val="00962784"/>
    <w:rsid w:val="009627BB"/>
    <w:rsid w:val="009627C0"/>
    <w:rsid w:val="00962AE2"/>
    <w:rsid w:val="009631F1"/>
    <w:rsid w:val="009635EE"/>
    <w:rsid w:val="00963899"/>
    <w:rsid w:val="00963922"/>
    <w:rsid w:val="00963E88"/>
    <w:rsid w:val="00963EB7"/>
    <w:rsid w:val="00964344"/>
    <w:rsid w:val="00964565"/>
    <w:rsid w:val="0096539A"/>
    <w:rsid w:val="009655C8"/>
    <w:rsid w:val="00965CAB"/>
    <w:rsid w:val="0096636C"/>
    <w:rsid w:val="009669BC"/>
    <w:rsid w:val="00966B5D"/>
    <w:rsid w:val="00966C38"/>
    <w:rsid w:val="0096722E"/>
    <w:rsid w:val="00967678"/>
    <w:rsid w:val="00967840"/>
    <w:rsid w:val="0097007B"/>
    <w:rsid w:val="00970683"/>
    <w:rsid w:val="009707DD"/>
    <w:rsid w:val="00970CC2"/>
    <w:rsid w:val="00971447"/>
    <w:rsid w:val="00971454"/>
    <w:rsid w:val="00971EDB"/>
    <w:rsid w:val="009721A9"/>
    <w:rsid w:val="0097250D"/>
    <w:rsid w:val="00973199"/>
    <w:rsid w:val="0097370A"/>
    <w:rsid w:val="009738E2"/>
    <w:rsid w:val="00973C27"/>
    <w:rsid w:val="00973EBB"/>
    <w:rsid w:val="009749C9"/>
    <w:rsid w:val="0097571F"/>
    <w:rsid w:val="00975D44"/>
    <w:rsid w:val="00976F73"/>
    <w:rsid w:val="00977152"/>
    <w:rsid w:val="0097740B"/>
    <w:rsid w:val="00977C26"/>
    <w:rsid w:val="00977E7A"/>
    <w:rsid w:val="009800AB"/>
    <w:rsid w:val="00981383"/>
    <w:rsid w:val="009813B7"/>
    <w:rsid w:val="00981552"/>
    <w:rsid w:val="009815AF"/>
    <w:rsid w:val="009815E7"/>
    <w:rsid w:val="0098170C"/>
    <w:rsid w:val="00981F19"/>
    <w:rsid w:val="009825D6"/>
    <w:rsid w:val="009826C4"/>
    <w:rsid w:val="0098295D"/>
    <w:rsid w:val="00982B75"/>
    <w:rsid w:val="00982C22"/>
    <w:rsid w:val="009832E8"/>
    <w:rsid w:val="0098369C"/>
    <w:rsid w:val="00983922"/>
    <w:rsid w:val="00983C5B"/>
    <w:rsid w:val="00984448"/>
    <w:rsid w:val="009846A4"/>
    <w:rsid w:val="00984E3D"/>
    <w:rsid w:val="00984E99"/>
    <w:rsid w:val="00984FC8"/>
    <w:rsid w:val="009853C4"/>
    <w:rsid w:val="009853DE"/>
    <w:rsid w:val="00985596"/>
    <w:rsid w:val="009855B3"/>
    <w:rsid w:val="00985718"/>
    <w:rsid w:val="009859E4"/>
    <w:rsid w:val="009864E5"/>
    <w:rsid w:val="009867C6"/>
    <w:rsid w:val="009874E9"/>
    <w:rsid w:val="00987BDE"/>
    <w:rsid w:val="00987C82"/>
    <w:rsid w:val="00987D41"/>
    <w:rsid w:val="00987DE0"/>
    <w:rsid w:val="00990057"/>
    <w:rsid w:val="00990F10"/>
    <w:rsid w:val="0099102A"/>
    <w:rsid w:val="00991215"/>
    <w:rsid w:val="00991956"/>
    <w:rsid w:val="00992134"/>
    <w:rsid w:val="00992957"/>
    <w:rsid w:val="009936EB"/>
    <w:rsid w:val="00993866"/>
    <w:rsid w:val="0099393B"/>
    <w:rsid w:val="00993C9D"/>
    <w:rsid w:val="00993F20"/>
    <w:rsid w:val="009949E4"/>
    <w:rsid w:val="00994BE0"/>
    <w:rsid w:val="00995EC7"/>
    <w:rsid w:val="009962F8"/>
    <w:rsid w:val="009965FB"/>
    <w:rsid w:val="00996695"/>
    <w:rsid w:val="0099678D"/>
    <w:rsid w:val="00996F62"/>
    <w:rsid w:val="00997D47"/>
    <w:rsid w:val="009A063E"/>
    <w:rsid w:val="009A1360"/>
    <w:rsid w:val="009A182A"/>
    <w:rsid w:val="009A18B8"/>
    <w:rsid w:val="009A1F98"/>
    <w:rsid w:val="009A2070"/>
    <w:rsid w:val="009A293B"/>
    <w:rsid w:val="009A2A28"/>
    <w:rsid w:val="009A4307"/>
    <w:rsid w:val="009A5066"/>
    <w:rsid w:val="009A5384"/>
    <w:rsid w:val="009A5560"/>
    <w:rsid w:val="009A5A29"/>
    <w:rsid w:val="009A5A38"/>
    <w:rsid w:val="009A6423"/>
    <w:rsid w:val="009A68A0"/>
    <w:rsid w:val="009A69D9"/>
    <w:rsid w:val="009A7669"/>
    <w:rsid w:val="009A7C38"/>
    <w:rsid w:val="009A7EF9"/>
    <w:rsid w:val="009B025E"/>
    <w:rsid w:val="009B1078"/>
    <w:rsid w:val="009B1C84"/>
    <w:rsid w:val="009B22F8"/>
    <w:rsid w:val="009B245B"/>
    <w:rsid w:val="009B2C33"/>
    <w:rsid w:val="009B30E0"/>
    <w:rsid w:val="009B318C"/>
    <w:rsid w:val="009B3307"/>
    <w:rsid w:val="009B355E"/>
    <w:rsid w:val="009B359D"/>
    <w:rsid w:val="009B38D7"/>
    <w:rsid w:val="009B3BB3"/>
    <w:rsid w:val="009B3D37"/>
    <w:rsid w:val="009B40AB"/>
    <w:rsid w:val="009B40CD"/>
    <w:rsid w:val="009B4257"/>
    <w:rsid w:val="009B4BC1"/>
    <w:rsid w:val="009B4FFF"/>
    <w:rsid w:val="009B518A"/>
    <w:rsid w:val="009B52C8"/>
    <w:rsid w:val="009B5C7D"/>
    <w:rsid w:val="009B6329"/>
    <w:rsid w:val="009B674D"/>
    <w:rsid w:val="009B6AA9"/>
    <w:rsid w:val="009B712E"/>
    <w:rsid w:val="009B7A0D"/>
    <w:rsid w:val="009C03AB"/>
    <w:rsid w:val="009C0BE7"/>
    <w:rsid w:val="009C0CDE"/>
    <w:rsid w:val="009C137C"/>
    <w:rsid w:val="009C1AE8"/>
    <w:rsid w:val="009C1D4B"/>
    <w:rsid w:val="009C1EF0"/>
    <w:rsid w:val="009C2421"/>
    <w:rsid w:val="009C25EE"/>
    <w:rsid w:val="009C34FA"/>
    <w:rsid w:val="009C3EE9"/>
    <w:rsid w:val="009C496F"/>
    <w:rsid w:val="009C49B2"/>
    <w:rsid w:val="009C4C61"/>
    <w:rsid w:val="009C4F64"/>
    <w:rsid w:val="009C51E4"/>
    <w:rsid w:val="009C6551"/>
    <w:rsid w:val="009C6B39"/>
    <w:rsid w:val="009C7322"/>
    <w:rsid w:val="009C745A"/>
    <w:rsid w:val="009C7D29"/>
    <w:rsid w:val="009C7F9A"/>
    <w:rsid w:val="009D01FF"/>
    <w:rsid w:val="009D0B2C"/>
    <w:rsid w:val="009D1024"/>
    <w:rsid w:val="009D16EA"/>
    <w:rsid w:val="009D1A25"/>
    <w:rsid w:val="009D2175"/>
    <w:rsid w:val="009D2412"/>
    <w:rsid w:val="009D2732"/>
    <w:rsid w:val="009D2790"/>
    <w:rsid w:val="009D30E8"/>
    <w:rsid w:val="009D3A8B"/>
    <w:rsid w:val="009D3AA1"/>
    <w:rsid w:val="009D4117"/>
    <w:rsid w:val="009D43DE"/>
    <w:rsid w:val="009D43E3"/>
    <w:rsid w:val="009D45A4"/>
    <w:rsid w:val="009D492E"/>
    <w:rsid w:val="009D526B"/>
    <w:rsid w:val="009D5569"/>
    <w:rsid w:val="009D61FC"/>
    <w:rsid w:val="009D724F"/>
    <w:rsid w:val="009D7E3E"/>
    <w:rsid w:val="009E012D"/>
    <w:rsid w:val="009E0639"/>
    <w:rsid w:val="009E067F"/>
    <w:rsid w:val="009E0AF1"/>
    <w:rsid w:val="009E1094"/>
    <w:rsid w:val="009E10A4"/>
    <w:rsid w:val="009E1236"/>
    <w:rsid w:val="009E152D"/>
    <w:rsid w:val="009E195E"/>
    <w:rsid w:val="009E198E"/>
    <w:rsid w:val="009E2E8C"/>
    <w:rsid w:val="009E335C"/>
    <w:rsid w:val="009E3556"/>
    <w:rsid w:val="009E389E"/>
    <w:rsid w:val="009E3AB7"/>
    <w:rsid w:val="009E3D7A"/>
    <w:rsid w:val="009E3E5B"/>
    <w:rsid w:val="009E4AC8"/>
    <w:rsid w:val="009E4ACC"/>
    <w:rsid w:val="009E4B3D"/>
    <w:rsid w:val="009E4DF2"/>
    <w:rsid w:val="009E4E75"/>
    <w:rsid w:val="009E53FC"/>
    <w:rsid w:val="009E5623"/>
    <w:rsid w:val="009E5913"/>
    <w:rsid w:val="009E59A7"/>
    <w:rsid w:val="009E5EE7"/>
    <w:rsid w:val="009E6324"/>
    <w:rsid w:val="009E66FF"/>
    <w:rsid w:val="009E6BBA"/>
    <w:rsid w:val="009E71E7"/>
    <w:rsid w:val="009E76BF"/>
    <w:rsid w:val="009E7B01"/>
    <w:rsid w:val="009F03E2"/>
    <w:rsid w:val="009F06B8"/>
    <w:rsid w:val="009F0898"/>
    <w:rsid w:val="009F0A30"/>
    <w:rsid w:val="009F0B90"/>
    <w:rsid w:val="009F0F89"/>
    <w:rsid w:val="009F0FEF"/>
    <w:rsid w:val="009F1151"/>
    <w:rsid w:val="009F1312"/>
    <w:rsid w:val="009F1DB1"/>
    <w:rsid w:val="009F20FE"/>
    <w:rsid w:val="009F230D"/>
    <w:rsid w:val="009F237B"/>
    <w:rsid w:val="009F2610"/>
    <w:rsid w:val="009F2AD3"/>
    <w:rsid w:val="009F34F7"/>
    <w:rsid w:val="009F38EE"/>
    <w:rsid w:val="009F3F77"/>
    <w:rsid w:val="009F41B5"/>
    <w:rsid w:val="009F425B"/>
    <w:rsid w:val="009F4645"/>
    <w:rsid w:val="009F50DF"/>
    <w:rsid w:val="009F51C9"/>
    <w:rsid w:val="009F57B8"/>
    <w:rsid w:val="009F5BED"/>
    <w:rsid w:val="009F6115"/>
    <w:rsid w:val="009F7E75"/>
    <w:rsid w:val="00A003BE"/>
    <w:rsid w:val="00A00FB6"/>
    <w:rsid w:val="00A01008"/>
    <w:rsid w:val="00A01778"/>
    <w:rsid w:val="00A01805"/>
    <w:rsid w:val="00A019FA"/>
    <w:rsid w:val="00A02088"/>
    <w:rsid w:val="00A0289B"/>
    <w:rsid w:val="00A029A9"/>
    <w:rsid w:val="00A02A3A"/>
    <w:rsid w:val="00A02D72"/>
    <w:rsid w:val="00A03165"/>
    <w:rsid w:val="00A033B2"/>
    <w:rsid w:val="00A03485"/>
    <w:rsid w:val="00A03883"/>
    <w:rsid w:val="00A03F19"/>
    <w:rsid w:val="00A04C17"/>
    <w:rsid w:val="00A04DBD"/>
    <w:rsid w:val="00A05188"/>
    <w:rsid w:val="00A05E4F"/>
    <w:rsid w:val="00A05EBA"/>
    <w:rsid w:val="00A069A0"/>
    <w:rsid w:val="00A06A4A"/>
    <w:rsid w:val="00A06B44"/>
    <w:rsid w:val="00A07093"/>
    <w:rsid w:val="00A075F5"/>
    <w:rsid w:val="00A077CA"/>
    <w:rsid w:val="00A078AA"/>
    <w:rsid w:val="00A07A5E"/>
    <w:rsid w:val="00A07EF1"/>
    <w:rsid w:val="00A102DD"/>
    <w:rsid w:val="00A105AF"/>
    <w:rsid w:val="00A10CAC"/>
    <w:rsid w:val="00A10DA3"/>
    <w:rsid w:val="00A117A0"/>
    <w:rsid w:val="00A11C45"/>
    <w:rsid w:val="00A11F12"/>
    <w:rsid w:val="00A11F98"/>
    <w:rsid w:val="00A12883"/>
    <w:rsid w:val="00A13929"/>
    <w:rsid w:val="00A13B7C"/>
    <w:rsid w:val="00A13F24"/>
    <w:rsid w:val="00A14356"/>
    <w:rsid w:val="00A14387"/>
    <w:rsid w:val="00A149F3"/>
    <w:rsid w:val="00A14AA7"/>
    <w:rsid w:val="00A14BD7"/>
    <w:rsid w:val="00A14C6F"/>
    <w:rsid w:val="00A14D68"/>
    <w:rsid w:val="00A14F6F"/>
    <w:rsid w:val="00A15A08"/>
    <w:rsid w:val="00A15E49"/>
    <w:rsid w:val="00A15EC1"/>
    <w:rsid w:val="00A16D9B"/>
    <w:rsid w:val="00A1767A"/>
    <w:rsid w:val="00A17957"/>
    <w:rsid w:val="00A17B79"/>
    <w:rsid w:val="00A17C5D"/>
    <w:rsid w:val="00A20483"/>
    <w:rsid w:val="00A209A0"/>
    <w:rsid w:val="00A20D8C"/>
    <w:rsid w:val="00A21A48"/>
    <w:rsid w:val="00A21AB9"/>
    <w:rsid w:val="00A21C84"/>
    <w:rsid w:val="00A21D8D"/>
    <w:rsid w:val="00A21F93"/>
    <w:rsid w:val="00A22458"/>
    <w:rsid w:val="00A2274D"/>
    <w:rsid w:val="00A228B7"/>
    <w:rsid w:val="00A229BC"/>
    <w:rsid w:val="00A231C2"/>
    <w:rsid w:val="00A238A0"/>
    <w:rsid w:val="00A23CF0"/>
    <w:rsid w:val="00A24322"/>
    <w:rsid w:val="00A248B9"/>
    <w:rsid w:val="00A2514F"/>
    <w:rsid w:val="00A251D7"/>
    <w:rsid w:val="00A25D2A"/>
    <w:rsid w:val="00A2633D"/>
    <w:rsid w:val="00A265BD"/>
    <w:rsid w:val="00A268F8"/>
    <w:rsid w:val="00A2695B"/>
    <w:rsid w:val="00A26B4A"/>
    <w:rsid w:val="00A26D67"/>
    <w:rsid w:val="00A26D88"/>
    <w:rsid w:val="00A2754F"/>
    <w:rsid w:val="00A27F44"/>
    <w:rsid w:val="00A301BA"/>
    <w:rsid w:val="00A30647"/>
    <w:rsid w:val="00A30ED0"/>
    <w:rsid w:val="00A30FA9"/>
    <w:rsid w:val="00A31BD6"/>
    <w:rsid w:val="00A31D04"/>
    <w:rsid w:val="00A31F1F"/>
    <w:rsid w:val="00A32E44"/>
    <w:rsid w:val="00A32F82"/>
    <w:rsid w:val="00A33408"/>
    <w:rsid w:val="00A338AA"/>
    <w:rsid w:val="00A340B6"/>
    <w:rsid w:val="00A340C8"/>
    <w:rsid w:val="00A3526F"/>
    <w:rsid w:val="00A353BB"/>
    <w:rsid w:val="00A35A06"/>
    <w:rsid w:val="00A3626E"/>
    <w:rsid w:val="00A3643A"/>
    <w:rsid w:val="00A365F2"/>
    <w:rsid w:val="00A37102"/>
    <w:rsid w:val="00A373E8"/>
    <w:rsid w:val="00A37A61"/>
    <w:rsid w:val="00A40D14"/>
    <w:rsid w:val="00A40E9B"/>
    <w:rsid w:val="00A41244"/>
    <w:rsid w:val="00A423A8"/>
    <w:rsid w:val="00A4291B"/>
    <w:rsid w:val="00A42A4C"/>
    <w:rsid w:val="00A433B0"/>
    <w:rsid w:val="00A43415"/>
    <w:rsid w:val="00A43F7F"/>
    <w:rsid w:val="00A44184"/>
    <w:rsid w:val="00A449E1"/>
    <w:rsid w:val="00A44D32"/>
    <w:rsid w:val="00A454E8"/>
    <w:rsid w:val="00A45540"/>
    <w:rsid w:val="00A460EB"/>
    <w:rsid w:val="00A4642F"/>
    <w:rsid w:val="00A469A0"/>
    <w:rsid w:val="00A46B37"/>
    <w:rsid w:val="00A47219"/>
    <w:rsid w:val="00A479A7"/>
    <w:rsid w:val="00A47B81"/>
    <w:rsid w:val="00A47C7E"/>
    <w:rsid w:val="00A47E89"/>
    <w:rsid w:val="00A50200"/>
    <w:rsid w:val="00A5059C"/>
    <w:rsid w:val="00A50A0B"/>
    <w:rsid w:val="00A50F7F"/>
    <w:rsid w:val="00A513D6"/>
    <w:rsid w:val="00A516B5"/>
    <w:rsid w:val="00A516BC"/>
    <w:rsid w:val="00A519EF"/>
    <w:rsid w:val="00A51EB0"/>
    <w:rsid w:val="00A52974"/>
    <w:rsid w:val="00A529B1"/>
    <w:rsid w:val="00A52A80"/>
    <w:rsid w:val="00A53C64"/>
    <w:rsid w:val="00A542BE"/>
    <w:rsid w:val="00A544FB"/>
    <w:rsid w:val="00A54E28"/>
    <w:rsid w:val="00A55324"/>
    <w:rsid w:val="00A556EB"/>
    <w:rsid w:val="00A558E3"/>
    <w:rsid w:val="00A55DB4"/>
    <w:rsid w:val="00A55DE7"/>
    <w:rsid w:val="00A55F56"/>
    <w:rsid w:val="00A564EE"/>
    <w:rsid w:val="00A569CC"/>
    <w:rsid w:val="00A569E1"/>
    <w:rsid w:val="00A56DE1"/>
    <w:rsid w:val="00A56E47"/>
    <w:rsid w:val="00A56F56"/>
    <w:rsid w:val="00A57225"/>
    <w:rsid w:val="00A5759E"/>
    <w:rsid w:val="00A60689"/>
    <w:rsid w:val="00A60936"/>
    <w:rsid w:val="00A60DF7"/>
    <w:rsid w:val="00A60F41"/>
    <w:rsid w:val="00A61176"/>
    <w:rsid w:val="00A6134E"/>
    <w:rsid w:val="00A6198C"/>
    <w:rsid w:val="00A61E71"/>
    <w:rsid w:val="00A62064"/>
    <w:rsid w:val="00A62C58"/>
    <w:rsid w:val="00A63EB4"/>
    <w:rsid w:val="00A644C3"/>
    <w:rsid w:val="00A646AD"/>
    <w:rsid w:val="00A648BF"/>
    <w:rsid w:val="00A64D07"/>
    <w:rsid w:val="00A6514B"/>
    <w:rsid w:val="00A6553A"/>
    <w:rsid w:val="00A658AA"/>
    <w:rsid w:val="00A65A06"/>
    <w:rsid w:val="00A66318"/>
    <w:rsid w:val="00A66D5F"/>
    <w:rsid w:val="00A679EC"/>
    <w:rsid w:val="00A67CEC"/>
    <w:rsid w:val="00A71A9A"/>
    <w:rsid w:val="00A71C4B"/>
    <w:rsid w:val="00A723EE"/>
    <w:rsid w:val="00A72595"/>
    <w:rsid w:val="00A72786"/>
    <w:rsid w:val="00A727F8"/>
    <w:rsid w:val="00A72955"/>
    <w:rsid w:val="00A72D35"/>
    <w:rsid w:val="00A73255"/>
    <w:rsid w:val="00A73991"/>
    <w:rsid w:val="00A74055"/>
    <w:rsid w:val="00A745AB"/>
    <w:rsid w:val="00A7531F"/>
    <w:rsid w:val="00A757F8"/>
    <w:rsid w:val="00A75FD4"/>
    <w:rsid w:val="00A76538"/>
    <w:rsid w:val="00A765E7"/>
    <w:rsid w:val="00A76880"/>
    <w:rsid w:val="00A76A67"/>
    <w:rsid w:val="00A77B66"/>
    <w:rsid w:val="00A77F99"/>
    <w:rsid w:val="00A804C8"/>
    <w:rsid w:val="00A80503"/>
    <w:rsid w:val="00A80924"/>
    <w:rsid w:val="00A80958"/>
    <w:rsid w:val="00A80C05"/>
    <w:rsid w:val="00A8137C"/>
    <w:rsid w:val="00A81527"/>
    <w:rsid w:val="00A81792"/>
    <w:rsid w:val="00A81C55"/>
    <w:rsid w:val="00A81E07"/>
    <w:rsid w:val="00A826C6"/>
    <w:rsid w:val="00A82920"/>
    <w:rsid w:val="00A833D6"/>
    <w:rsid w:val="00A83634"/>
    <w:rsid w:val="00A83F63"/>
    <w:rsid w:val="00A855CC"/>
    <w:rsid w:val="00A8659C"/>
    <w:rsid w:val="00A86B56"/>
    <w:rsid w:val="00A873A1"/>
    <w:rsid w:val="00A87963"/>
    <w:rsid w:val="00A90286"/>
    <w:rsid w:val="00A9060A"/>
    <w:rsid w:val="00A90763"/>
    <w:rsid w:val="00A92214"/>
    <w:rsid w:val="00A92753"/>
    <w:rsid w:val="00A92A6B"/>
    <w:rsid w:val="00A92E86"/>
    <w:rsid w:val="00A930D1"/>
    <w:rsid w:val="00A93302"/>
    <w:rsid w:val="00A93D2B"/>
    <w:rsid w:val="00A94539"/>
    <w:rsid w:val="00A94D38"/>
    <w:rsid w:val="00A94E50"/>
    <w:rsid w:val="00A95460"/>
    <w:rsid w:val="00A957E7"/>
    <w:rsid w:val="00A95DB4"/>
    <w:rsid w:val="00A95F24"/>
    <w:rsid w:val="00A9606F"/>
    <w:rsid w:val="00A960E9"/>
    <w:rsid w:val="00A962F0"/>
    <w:rsid w:val="00A96344"/>
    <w:rsid w:val="00A963F5"/>
    <w:rsid w:val="00A96640"/>
    <w:rsid w:val="00A967BF"/>
    <w:rsid w:val="00A96934"/>
    <w:rsid w:val="00A976AD"/>
    <w:rsid w:val="00A97C51"/>
    <w:rsid w:val="00AA0539"/>
    <w:rsid w:val="00AA067B"/>
    <w:rsid w:val="00AA070E"/>
    <w:rsid w:val="00AA1187"/>
    <w:rsid w:val="00AA1243"/>
    <w:rsid w:val="00AA134E"/>
    <w:rsid w:val="00AA1697"/>
    <w:rsid w:val="00AA17CC"/>
    <w:rsid w:val="00AA2316"/>
    <w:rsid w:val="00AA23BE"/>
    <w:rsid w:val="00AA23EA"/>
    <w:rsid w:val="00AA26D1"/>
    <w:rsid w:val="00AA281F"/>
    <w:rsid w:val="00AA2AB7"/>
    <w:rsid w:val="00AA2E61"/>
    <w:rsid w:val="00AA3452"/>
    <w:rsid w:val="00AA3603"/>
    <w:rsid w:val="00AA3BAC"/>
    <w:rsid w:val="00AA3FF0"/>
    <w:rsid w:val="00AA42AC"/>
    <w:rsid w:val="00AA472D"/>
    <w:rsid w:val="00AA4829"/>
    <w:rsid w:val="00AA4A90"/>
    <w:rsid w:val="00AA4BBB"/>
    <w:rsid w:val="00AA5726"/>
    <w:rsid w:val="00AA588D"/>
    <w:rsid w:val="00AA5894"/>
    <w:rsid w:val="00AA60F8"/>
    <w:rsid w:val="00AA66F8"/>
    <w:rsid w:val="00AA68D7"/>
    <w:rsid w:val="00AA7392"/>
    <w:rsid w:val="00AA7731"/>
    <w:rsid w:val="00AA7A9E"/>
    <w:rsid w:val="00AA7F3E"/>
    <w:rsid w:val="00AB0E13"/>
    <w:rsid w:val="00AB0F9B"/>
    <w:rsid w:val="00AB122D"/>
    <w:rsid w:val="00AB1B64"/>
    <w:rsid w:val="00AB1C54"/>
    <w:rsid w:val="00AB1DED"/>
    <w:rsid w:val="00AB2230"/>
    <w:rsid w:val="00AB23CD"/>
    <w:rsid w:val="00AB2730"/>
    <w:rsid w:val="00AB29C5"/>
    <w:rsid w:val="00AB2AC6"/>
    <w:rsid w:val="00AB2BE9"/>
    <w:rsid w:val="00AB2C06"/>
    <w:rsid w:val="00AB2F79"/>
    <w:rsid w:val="00AB328C"/>
    <w:rsid w:val="00AB34D3"/>
    <w:rsid w:val="00AB3692"/>
    <w:rsid w:val="00AB3697"/>
    <w:rsid w:val="00AB38CD"/>
    <w:rsid w:val="00AB411C"/>
    <w:rsid w:val="00AB486B"/>
    <w:rsid w:val="00AB4937"/>
    <w:rsid w:val="00AB50AE"/>
    <w:rsid w:val="00AB5383"/>
    <w:rsid w:val="00AB544B"/>
    <w:rsid w:val="00AB56E3"/>
    <w:rsid w:val="00AB5CE3"/>
    <w:rsid w:val="00AB5DB1"/>
    <w:rsid w:val="00AB6E10"/>
    <w:rsid w:val="00AB717A"/>
    <w:rsid w:val="00AB7BF5"/>
    <w:rsid w:val="00AB7CDE"/>
    <w:rsid w:val="00AB7CFF"/>
    <w:rsid w:val="00AC0043"/>
    <w:rsid w:val="00AC0069"/>
    <w:rsid w:val="00AC0680"/>
    <w:rsid w:val="00AC0A93"/>
    <w:rsid w:val="00AC14AF"/>
    <w:rsid w:val="00AC223D"/>
    <w:rsid w:val="00AC2339"/>
    <w:rsid w:val="00AC25CB"/>
    <w:rsid w:val="00AC3523"/>
    <w:rsid w:val="00AC3586"/>
    <w:rsid w:val="00AC36EB"/>
    <w:rsid w:val="00AC38FC"/>
    <w:rsid w:val="00AC4089"/>
    <w:rsid w:val="00AC408B"/>
    <w:rsid w:val="00AC440F"/>
    <w:rsid w:val="00AC4AFB"/>
    <w:rsid w:val="00AC502D"/>
    <w:rsid w:val="00AC51AE"/>
    <w:rsid w:val="00AC57CE"/>
    <w:rsid w:val="00AC5A4A"/>
    <w:rsid w:val="00AC61F5"/>
    <w:rsid w:val="00AC681A"/>
    <w:rsid w:val="00AC695A"/>
    <w:rsid w:val="00AC6A2D"/>
    <w:rsid w:val="00AC6F71"/>
    <w:rsid w:val="00AC70DE"/>
    <w:rsid w:val="00AC7338"/>
    <w:rsid w:val="00AC7807"/>
    <w:rsid w:val="00AC7C49"/>
    <w:rsid w:val="00AC7C84"/>
    <w:rsid w:val="00AC7FC6"/>
    <w:rsid w:val="00AD0660"/>
    <w:rsid w:val="00AD0B8E"/>
    <w:rsid w:val="00AD0D8F"/>
    <w:rsid w:val="00AD1AE4"/>
    <w:rsid w:val="00AD2168"/>
    <w:rsid w:val="00AD226A"/>
    <w:rsid w:val="00AD276A"/>
    <w:rsid w:val="00AD2BF5"/>
    <w:rsid w:val="00AD3143"/>
    <w:rsid w:val="00AD38C5"/>
    <w:rsid w:val="00AD3BD0"/>
    <w:rsid w:val="00AD3CC9"/>
    <w:rsid w:val="00AD3CD0"/>
    <w:rsid w:val="00AD3DC5"/>
    <w:rsid w:val="00AD4165"/>
    <w:rsid w:val="00AD48E7"/>
    <w:rsid w:val="00AD5249"/>
    <w:rsid w:val="00AD5789"/>
    <w:rsid w:val="00AD5888"/>
    <w:rsid w:val="00AD5985"/>
    <w:rsid w:val="00AD5BFB"/>
    <w:rsid w:val="00AD6135"/>
    <w:rsid w:val="00AD6148"/>
    <w:rsid w:val="00AD6E5F"/>
    <w:rsid w:val="00AD702B"/>
    <w:rsid w:val="00AD7157"/>
    <w:rsid w:val="00AD724D"/>
    <w:rsid w:val="00AD777C"/>
    <w:rsid w:val="00AD77B2"/>
    <w:rsid w:val="00AD7883"/>
    <w:rsid w:val="00AD7A64"/>
    <w:rsid w:val="00AD7A81"/>
    <w:rsid w:val="00AE0592"/>
    <w:rsid w:val="00AE1D29"/>
    <w:rsid w:val="00AE2045"/>
    <w:rsid w:val="00AE2DDA"/>
    <w:rsid w:val="00AE38AB"/>
    <w:rsid w:val="00AE3F6F"/>
    <w:rsid w:val="00AE46BF"/>
    <w:rsid w:val="00AE4883"/>
    <w:rsid w:val="00AE4BAC"/>
    <w:rsid w:val="00AE4C89"/>
    <w:rsid w:val="00AE4E5E"/>
    <w:rsid w:val="00AE4F94"/>
    <w:rsid w:val="00AE5BC0"/>
    <w:rsid w:val="00AE5F4C"/>
    <w:rsid w:val="00AE6766"/>
    <w:rsid w:val="00AE7373"/>
    <w:rsid w:val="00AE7BC4"/>
    <w:rsid w:val="00AE7CE4"/>
    <w:rsid w:val="00AF0855"/>
    <w:rsid w:val="00AF0BE0"/>
    <w:rsid w:val="00AF15CA"/>
    <w:rsid w:val="00AF1A09"/>
    <w:rsid w:val="00AF1C82"/>
    <w:rsid w:val="00AF211C"/>
    <w:rsid w:val="00AF2295"/>
    <w:rsid w:val="00AF2B1F"/>
    <w:rsid w:val="00AF2F16"/>
    <w:rsid w:val="00AF2FD4"/>
    <w:rsid w:val="00AF30F0"/>
    <w:rsid w:val="00AF3381"/>
    <w:rsid w:val="00AF3502"/>
    <w:rsid w:val="00AF3F76"/>
    <w:rsid w:val="00AF489E"/>
    <w:rsid w:val="00AF490F"/>
    <w:rsid w:val="00AF499C"/>
    <w:rsid w:val="00AF4E94"/>
    <w:rsid w:val="00AF5607"/>
    <w:rsid w:val="00AF597D"/>
    <w:rsid w:val="00AF5E38"/>
    <w:rsid w:val="00AF615F"/>
    <w:rsid w:val="00AF665B"/>
    <w:rsid w:val="00AF6885"/>
    <w:rsid w:val="00AF68E1"/>
    <w:rsid w:val="00AF735B"/>
    <w:rsid w:val="00AF73A8"/>
    <w:rsid w:val="00AF7F69"/>
    <w:rsid w:val="00B004BF"/>
    <w:rsid w:val="00B01168"/>
    <w:rsid w:val="00B01424"/>
    <w:rsid w:val="00B01470"/>
    <w:rsid w:val="00B01D90"/>
    <w:rsid w:val="00B01FA3"/>
    <w:rsid w:val="00B02111"/>
    <w:rsid w:val="00B0318B"/>
    <w:rsid w:val="00B0341A"/>
    <w:rsid w:val="00B03A51"/>
    <w:rsid w:val="00B03F7E"/>
    <w:rsid w:val="00B04505"/>
    <w:rsid w:val="00B04693"/>
    <w:rsid w:val="00B04981"/>
    <w:rsid w:val="00B04B75"/>
    <w:rsid w:val="00B04BB2"/>
    <w:rsid w:val="00B04D08"/>
    <w:rsid w:val="00B05D08"/>
    <w:rsid w:val="00B05DB1"/>
    <w:rsid w:val="00B0667E"/>
    <w:rsid w:val="00B06B44"/>
    <w:rsid w:val="00B070B8"/>
    <w:rsid w:val="00B07303"/>
    <w:rsid w:val="00B07375"/>
    <w:rsid w:val="00B07A57"/>
    <w:rsid w:val="00B103D1"/>
    <w:rsid w:val="00B1063A"/>
    <w:rsid w:val="00B10790"/>
    <w:rsid w:val="00B10A82"/>
    <w:rsid w:val="00B1124E"/>
    <w:rsid w:val="00B11447"/>
    <w:rsid w:val="00B118AA"/>
    <w:rsid w:val="00B11A1D"/>
    <w:rsid w:val="00B11C4C"/>
    <w:rsid w:val="00B125E7"/>
    <w:rsid w:val="00B12D1D"/>
    <w:rsid w:val="00B12DBC"/>
    <w:rsid w:val="00B1363F"/>
    <w:rsid w:val="00B1441D"/>
    <w:rsid w:val="00B1488E"/>
    <w:rsid w:val="00B14A77"/>
    <w:rsid w:val="00B14B14"/>
    <w:rsid w:val="00B14D3A"/>
    <w:rsid w:val="00B14FFD"/>
    <w:rsid w:val="00B165A8"/>
    <w:rsid w:val="00B16D1F"/>
    <w:rsid w:val="00B17238"/>
    <w:rsid w:val="00B17454"/>
    <w:rsid w:val="00B21421"/>
    <w:rsid w:val="00B2195F"/>
    <w:rsid w:val="00B21DF9"/>
    <w:rsid w:val="00B224CF"/>
    <w:rsid w:val="00B2263B"/>
    <w:rsid w:val="00B234FF"/>
    <w:rsid w:val="00B236B4"/>
    <w:rsid w:val="00B24021"/>
    <w:rsid w:val="00B241C7"/>
    <w:rsid w:val="00B24392"/>
    <w:rsid w:val="00B244D7"/>
    <w:rsid w:val="00B24512"/>
    <w:rsid w:val="00B248C0"/>
    <w:rsid w:val="00B24914"/>
    <w:rsid w:val="00B24AC5"/>
    <w:rsid w:val="00B24B9E"/>
    <w:rsid w:val="00B24BB4"/>
    <w:rsid w:val="00B24D8E"/>
    <w:rsid w:val="00B24EBB"/>
    <w:rsid w:val="00B252A4"/>
    <w:rsid w:val="00B25DA8"/>
    <w:rsid w:val="00B25E1F"/>
    <w:rsid w:val="00B25ED0"/>
    <w:rsid w:val="00B25FA5"/>
    <w:rsid w:val="00B261AB"/>
    <w:rsid w:val="00B263D3"/>
    <w:rsid w:val="00B26454"/>
    <w:rsid w:val="00B26C79"/>
    <w:rsid w:val="00B26D9C"/>
    <w:rsid w:val="00B270C4"/>
    <w:rsid w:val="00B271DB"/>
    <w:rsid w:val="00B27510"/>
    <w:rsid w:val="00B27803"/>
    <w:rsid w:val="00B279B7"/>
    <w:rsid w:val="00B3041D"/>
    <w:rsid w:val="00B305D8"/>
    <w:rsid w:val="00B30915"/>
    <w:rsid w:val="00B30AB9"/>
    <w:rsid w:val="00B30DB4"/>
    <w:rsid w:val="00B313AA"/>
    <w:rsid w:val="00B327C4"/>
    <w:rsid w:val="00B329AB"/>
    <w:rsid w:val="00B32E0F"/>
    <w:rsid w:val="00B33AD7"/>
    <w:rsid w:val="00B33E79"/>
    <w:rsid w:val="00B3407A"/>
    <w:rsid w:val="00B34660"/>
    <w:rsid w:val="00B351B4"/>
    <w:rsid w:val="00B352F2"/>
    <w:rsid w:val="00B354D7"/>
    <w:rsid w:val="00B35649"/>
    <w:rsid w:val="00B3633B"/>
    <w:rsid w:val="00B371C4"/>
    <w:rsid w:val="00B3722D"/>
    <w:rsid w:val="00B37893"/>
    <w:rsid w:val="00B3796D"/>
    <w:rsid w:val="00B37B82"/>
    <w:rsid w:val="00B419E6"/>
    <w:rsid w:val="00B42290"/>
    <w:rsid w:val="00B424FA"/>
    <w:rsid w:val="00B4257B"/>
    <w:rsid w:val="00B427F3"/>
    <w:rsid w:val="00B42944"/>
    <w:rsid w:val="00B42A80"/>
    <w:rsid w:val="00B42CB8"/>
    <w:rsid w:val="00B43259"/>
    <w:rsid w:val="00B43A36"/>
    <w:rsid w:val="00B43B88"/>
    <w:rsid w:val="00B44401"/>
    <w:rsid w:val="00B445A4"/>
    <w:rsid w:val="00B44C74"/>
    <w:rsid w:val="00B45A3F"/>
    <w:rsid w:val="00B45CE1"/>
    <w:rsid w:val="00B45D0A"/>
    <w:rsid w:val="00B4655B"/>
    <w:rsid w:val="00B4684E"/>
    <w:rsid w:val="00B46F94"/>
    <w:rsid w:val="00B472C6"/>
    <w:rsid w:val="00B47489"/>
    <w:rsid w:val="00B474E9"/>
    <w:rsid w:val="00B47691"/>
    <w:rsid w:val="00B502C4"/>
    <w:rsid w:val="00B50429"/>
    <w:rsid w:val="00B5051D"/>
    <w:rsid w:val="00B508D7"/>
    <w:rsid w:val="00B50FBB"/>
    <w:rsid w:val="00B51617"/>
    <w:rsid w:val="00B519E4"/>
    <w:rsid w:val="00B51C3A"/>
    <w:rsid w:val="00B52558"/>
    <w:rsid w:val="00B5287D"/>
    <w:rsid w:val="00B52974"/>
    <w:rsid w:val="00B52CC7"/>
    <w:rsid w:val="00B53BD5"/>
    <w:rsid w:val="00B53D4C"/>
    <w:rsid w:val="00B53DDD"/>
    <w:rsid w:val="00B53F9A"/>
    <w:rsid w:val="00B5403C"/>
    <w:rsid w:val="00B541FE"/>
    <w:rsid w:val="00B5442F"/>
    <w:rsid w:val="00B54A54"/>
    <w:rsid w:val="00B54DB6"/>
    <w:rsid w:val="00B55343"/>
    <w:rsid w:val="00B559DE"/>
    <w:rsid w:val="00B55BCB"/>
    <w:rsid w:val="00B55F62"/>
    <w:rsid w:val="00B56070"/>
    <w:rsid w:val="00B56F94"/>
    <w:rsid w:val="00B5792D"/>
    <w:rsid w:val="00B57C31"/>
    <w:rsid w:val="00B57DEF"/>
    <w:rsid w:val="00B57FA0"/>
    <w:rsid w:val="00B60684"/>
    <w:rsid w:val="00B6086B"/>
    <w:rsid w:val="00B60B14"/>
    <w:rsid w:val="00B60B3C"/>
    <w:rsid w:val="00B6113C"/>
    <w:rsid w:val="00B6138E"/>
    <w:rsid w:val="00B61B41"/>
    <w:rsid w:val="00B62237"/>
    <w:rsid w:val="00B62337"/>
    <w:rsid w:val="00B6260A"/>
    <w:rsid w:val="00B6292B"/>
    <w:rsid w:val="00B62CB2"/>
    <w:rsid w:val="00B63232"/>
    <w:rsid w:val="00B638ED"/>
    <w:rsid w:val="00B63D36"/>
    <w:rsid w:val="00B64146"/>
    <w:rsid w:val="00B6436B"/>
    <w:rsid w:val="00B65163"/>
    <w:rsid w:val="00B651E7"/>
    <w:rsid w:val="00B6594D"/>
    <w:rsid w:val="00B66153"/>
    <w:rsid w:val="00B6639F"/>
    <w:rsid w:val="00B66974"/>
    <w:rsid w:val="00B670FB"/>
    <w:rsid w:val="00B67272"/>
    <w:rsid w:val="00B70023"/>
    <w:rsid w:val="00B70932"/>
    <w:rsid w:val="00B710A4"/>
    <w:rsid w:val="00B71447"/>
    <w:rsid w:val="00B71890"/>
    <w:rsid w:val="00B71A23"/>
    <w:rsid w:val="00B71DEE"/>
    <w:rsid w:val="00B720AD"/>
    <w:rsid w:val="00B72277"/>
    <w:rsid w:val="00B722CC"/>
    <w:rsid w:val="00B72859"/>
    <w:rsid w:val="00B72880"/>
    <w:rsid w:val="00B72AB4"/>
    <w:rsid w:val="00B73046"/>
    <w:rsid w:val="00B732C3"/>
    <w:rsid w:val="00B73937"/>
    <w:rsid w:val="00B74145"/>
    <w:rsid w:val="00B74724"/>
    <w:rsid w:val="00B74D46"/>
    <w:rsid w:val="00B74E7B"/>
    <w:rsid w:val="00B752AD"/>
    <w:rsid w:val="00B7565B"/>
    <w:rsid w:val="00B75B16"/>
    <w:rsid w:val="00B75C28"/>
    <w:rsid w:val="00B75DF9"/>
    <w:rsid w:val="00B75E04"/>
    <w:rsid w:val="00B75E15"/>
    <w:rsid w:val="00B76F6D"/>
    <w:rsid w:val="00B773CC"/>
    <w:rsid w:val="00B774E9"/>
    <w:rsid w:val="00B77AF5"/>
    <w:rsid w:val="00B77D92"/>
    <w:rsid w:val="00B80096"/>
    <w:rsid w:val="00B80E16"/>
    <w:rsid w:val="00B80EF0"/>
    <w:rsid w:val="00B81245"/>
    <w:rsid w:val="00B81443"/>
    <w:rsid w:val="00B8179E"/>
    <w:rsid w:val="00B81AD3"/>
    <w:rsid w:val="00B81CCC"/>
    <w:rsid w:val="00B81DB9"/>
    <w:rsid w:val="00B82705"/>
    <w:rsid w:val="00B82B26"/>
    <w:rsid w:val="00B82FFD"/>
    <w:rsid w:val="00B83151"/>
    <w:rsid w:val="00B83511"/>
    <w:rsid w:val="00B83BBC"/>
    <w:rsid w:val="00B83FB7"/>
    <w:rsid w:val="00B8431F"/>
    <w:rsid w:val="00B8488A"/>
    <w:rsid w:val="00B84DED"/>
    <w:rsid w:val="00B85365"/>
    <w:rsid w:val="00B86430"/>
    <w:rsid w:val="00B86C52"/>
    <w:rsid w:val="00B87481"/>
    <w:rsid w:val="00B8770F"/>
    <w:rsid w:val="00B87C42"/>
    <w:rsid w:val="00B90009"/>
    <w:rsid w:val="00B90365"/>
    <w:rsid w:val="00B9063C"/>
    <w:rsid w:val="00B90841"/>
    <w:rsid w:val="00B90BE6"/>
    <w:rsid w:val="00B91008"/>
    <w:rsid w:val="00B91025"/>
    <w:rsid w:val="00B9118E"/>
    <w:rsid w:val="00B914F0"/>
    <w:rsid w:val="00B91718"/>
    <w:rsid w:val="00B9209A"/>
    <w:rsid w:val="00B92163"/>
    <w:rsid w:val="00B921DE"/>
    <w:rsid w:val="00B9226E"/>
    <w:rsid w:val="00B9280C"/>
    <w:rsid w:val="00B92A9E"/>
    <w:rsid w:val="00B9414F"/>
    <w:rsid w:val="00B94228"/>
    <w:rsid w:val="00B94503"/>
    <w:rsid w:val="00B94F39"/>
    <w:rsid w:val="00B95066"/>
    <w:rsid w:val="00B95608"/>
    <w:rsid w:val="00B95B4F"/>
    <w:rsid w:val="00B96219"/>
    <w:rsid w:val="00B96240"/>
    <w:rsid w:val="00B9646A"/>
    <w:rsid w:val="00B9657F"/>
    <w:rsid w:val="00B96854"/>
    <w:rsid w:val="00B96902"/>
    <w:rsid w:val="00B96DBC"/>
    <w:rsid w:val="00B96DF2"/>
    <w:rsid w:val="00B9724D"/>
    <w:rsid w:val="00B973C3"/>
    <w:rsid w:val="00BA0142"/>
    <w:rsid w:val="00BA0D6C"/>
    <w:rsid w:val="00BA0F5E"/>
    <w:rsid w:val="00BA1149"/>
    <w:rsid w:val="00BA16A7"/>
    <w:rsid w:val="00BA1D18"/>
    <w:rsid w:val="00BA216B"/>
    <w:rsid w:val="00BA29A1"/>
    <w:rsid w:val="00BA29E1"/>
    <w:rsid w:val="00BA3352"/>
    <w:rsid w:val="00BA3F35"/>
    <w:rsid w:val="00BA407F"/>
    <w:rsid w:val="00BA4223"/>
    <w:rsid w:val="00BA42BF"/>
    <w:rsid w:val="00BA449B"/>
    <w:rsid w:val="00BA4525"/>
    <w:rsid w:val="00BA45F5"/>
    <w:rsid w:val="00BA4D72"/>
    <w:rsid w:val="00BA4E4B"/>
    <w:rsid w:val="00BA4F47"/>
    <w:rsid w:val="00BA5468"/>
    <w:rsid w:val="00BA56B4"/>
    <w:rsid w:val="00BA5905"/>
    <w:rsid w:val="00BA6152"/>
    <w:rsid w:val="00BA649C"/>
    <w:rsid w:val="00BA66AA"/>
    <w:rsid w:val="00BA66E8"/>
    <w:rsid w:val="00BA6A82"/>
    <w:rsid w:val="00BA6FC7"/>
    <w:rsid w:val="00BA7521"/>
    <w:rsid w:val="00BA7A8B"/>
    <w:rsid w:val="00BA7D66"/>
    <w:rsid w:val="00BA7E6D"/>
    <w:rsid w:val="00BB0076"/>
    <w:rsid w:val="00BB007F"/>
    <w:rsid w:val="00BB0142"/>
    <w:rsid w:val="00BB01CA"/>
    <w:rsid w:val="00BB027C"/>
    <w:rsid w:val="00BB07A7"/>
    <w:rsid w:val="00BB0EE6"/>
    <w:rsid w:val="00BB11EB"/>
    <w:rsid w:val="00BB12C1"/>
    <w:rsid w:val="00BB1375"/>
    <w:rsid w:val="00BB14C1"/>
    <w:rsid w:val="00BB14C9"/>
    <w:rsid w:val="00BB1863"/>
    <w:rsid w:val="00BB18E6"/>
    <w:rsid w:val="00BB2366"/>
    <w:rsid w:val="00BB273B"/>
    <w:rsid w:val="00BB2E04"/>
    <w:rsid w:val="00BB333E"/>
    <w:rsid w:val="00BB3A41"/>
    <w:rsid w:val="00BB3C5C"/>
    <w:rsid w:val="00BB3EE8"/>
    <w:rsid w:val="00BB47DF"/>
    <w:rsid w:val="00BB4A26"/>
    <w:rsid w:val="00BB4E50"/>
    <w:rsid w:val="00BB57F5"/>
    <w:rsid w:val="00BB61D5"/>
    <w:rsid w:val="00BB66F5"/>
    <w:rsid w:val="00BB6B5F"/>
    <w:rsid w:val="00BB6EE4"/>
    <w:rsid w:val="00BB6FC0"/>
    <w:rsid w:val="00BB774B"/>
    <w:rsid w:val="00BB77D6"/>
    <w:rsid w:val="00BB7849"/>
    <w:rsid w:val="00BB79E7"/>
    <w:rsid w:val="00BB7CD5"/>
    <w:rsid w:val="00BB7CE2"/>
    <w:rsid w:val="00BC029D"/>
    <w:rsid w:val="00BC1E83"/>
    <w:rsid w:val="00BC1FFA"/>
    <w:rsid w:val="00BC2512"/>
    <w:rsid w:val="00BC2C25"/>
    <w:rsid w:val="00BC312C"/>
    <w:rsid w:val="00BC3BBC"/>
    <w:rsid w:val="00BC3DC5"/>
    <w:rsid w:val="00BC4479"/>
    <w:rsid w:val="00BC5C52"/>
    <w:rsid w:val="00BC5D53"/>
    <w:rsid w:val="00BC608E"/>
    <w:rsid w:val="00BC6465"/>
    <w:rsid w:val="00BC6A2C"/>
    <w:rsid w:val="00BC6EF8"/>
    <w:rsid w:val="00BC7250"/>
    <w:rsid w:val="00BC7E42"/>
    <w:rsid w:val="00BD05B2"/>
    <w:rsid w:val="00BD07A7"/>
    <w:rsid w:val="00BD0907"/>
    <w:rsid w:val="00BD0EAB"/>
    <w:rsid w:val="00BD144D"/>
    <w:rsid w:val="00BD1A9C"/>
    <w:rsid w:val="00BD1F17"/>
    <w:rsid w:val="00BD2460"/>
    <w:rsid w:val="00BD3947"/>
    <w:rsid w:val="00BD3D55"/>
    <w:rsid w:val="00BD3E6E"/>
    <w:rsid w:val="00BD4463"/>
    <w:rsid w:val="00BD4B09"/>
    <w:rsid w:val="00BD4BE5"/>
    <w:rsid w:val="00BD4FCD"/>
    <w:rsid w:val="00BD5B55"/>
    <w:rsid w:val="00BD5F2C"/>
    <w:rsid w:val="00BD6378"/>
    <w:rsid w:val="00BD6AC3"/>
    <w:rsid w:val="00BD75EA"/>
    <w:rsid w:val="00BD792D"/>
    <w:rsid w:val="00BD7ABF"/>
    <w:rsid w:val="00BD7ED5"/>
    <w:rsid w:val="00BE0088"/>
    <w:rsid w:val="00BE024D"/>
    <w:rsid w:val="00BE076C"/>
    <w:rsid w:val="00BE0AD0"/>
    <w:rsid w:val="00BE0D26"/>
    <w:rsid w:val="00BE138C"/>
    <w:rsid w:val="00BE1B5F"/>
    <w:rsid w:val="00BE2346"/>
    <w:rsid w:val="00BE2370"/>
    <w:rsid w:val="00BE2D38"/>
    <w:rsid w:val="00BE2FE0"/>
    <w:rsid w:val="00BE3055"/>
    <w:rsid w:val="00BE354E"/>
    <w:rsid w:val="00BE3E46"/>
    <w:rsid w:val="00BE41B3"/>
    <w:rsid w:val="00BE41BE"/>
    <w:rsid w:val="00BE48DD"/>
    <w:rsid w:val="00BE493A"/>
    <w:rsid w:val="00BE4DD7"/>
    <w:rsid w:val="00BE5479"/>
    <w:rsid w:val="00BE5C3B"/>
    <w:rsid w:val="00BE5FEF"/>
    <w:rsid w:val="00BE60DD"/>
    <w:rsid w:val="00BE616B"/>
    <w:rsid w:val="00BE6285"/>
    <w:rsid w:val="00BE6502"/>
    <w:rsid w:val="00BE7045"/>
    <w:rsid w:val="00BE751D"/>
    <w:rsid w:val="00BE7CA0"/>
    <w:rsid w:val="00BE7D46"/>
    <w:rsid w:val="00BF02BE"/>
    <w:rsid w:val="00BF03EC"/>
    <w:rsid w:val="00BF06D9"/>
    <w:rsid w:val="00BF0AD8"/>
    <w:rsid w:val="00BF0E01"/>
    <w:rsid w:val="00BF108F"/>
    <w:rsid w:val="00BF13E1"/>
    <w:rsid w:val="00BF1ED8"/>
    <w:rsid w:val="00BF2479"/>
    <w:rsid w:val="00BF303F"/>
    <w:rsid w:val="00BF36A2"/>
    <w:rsid w:val="00BF3AB1"/>
    <w:rsid w:val="00BF44E1"/>
    <w:rsid w:val="00BF4506"/>
    <w:rsid w:val="00BF47D6"/>
    <w:rsid w:val="00BF48B5"/>
    <w:rsid w:val="00BF48B6"/>
    <w:rsid w:val="00BF4B83"/>
    <w:rsid w:val="00BF4CD5"/>
    <w:rsid w:val="00BF4F8A"/>
    <w:rsid w:val="00BF5A37"/>
    <w:rsid w:val="00BF63C9"/>
    <w:rsid w:val="00BF6752"/>
    <w:rsid w:val="00BF6D6B"/>
    <w:rsid w:val="00BF7741"/>
    <w:rsid w:val="00BF7C0C"/>
    <w:rsid w:val="00BF7D9E"/>
    <w:rsid w:val="00BF7EBA"/>
    <w:rsid w:val="00C00123"/>
    <w:rsid w:val="00C00A5E"/>
    <w:rsid w:val="00C01083"/>
    <w:rsid w:val="00C010FC"/>
    <w:rsid w:val="00C01194"/>
    <w:rsid w:val="00C013F5"/>
    <w:rsid w:val="00C01549"/>
    <w:rsid w:val="00C0234D"/>
    <w:rsid w:val="00C029E9"/>
    <w:rsid w:val="00C02E69"/>
    <w:rsid w:val="00C0331C"/>
    <w:rsid w:val="00C0364A"/>
    <w:rsid w:val="00C03C8C"/>
    <w:rsid w:val="00C048B2"/>
    <w:rsid w:val="00C04BD2"/>
    <w:rsid w:val="00C04D13"/>
    <w:rsid w:val="00C05266"/>
    <w:rsid w:val="00C05A86"/>
    <w:rsid w:val="00C06E3C"/>
    <w:rsid w:val="00C070DE"/>
    <w:rsid w:val="00C07DC8"/>
    <w:rsid w:val="00C107BB"/>
    <w:rsid w:val="00C10891"/>
    <w:rsid w:val="00C10EFC"/>
    <w:rsid w:val="00C11625"/>
    <w:rsid w:val="00C11F0C"/>
    <w:rsid w:val="00C12CD6"/>
    <w:rsid w:val="00C139D0"/>
    <w:rsid w:val="00C1461E"/>
    <w:rsid w:val="00C154DD"/>
    <w:rsid w:val="00C15A7E"/>
    <w:rsid w:val="00C15AB5"/>
    <w:rsid w:val="00C15EE0"/>
    <w:rsid w:val="00C1614D"/>
    <w:rsid w:val="00C1645C"/>
    <w:rsid w:val="00C16DAF"/>
    <w:rsid w:val="00C16E23"/>
    <w:rsid w:val="00C16E55"/>
    <w:rsid w:val="00C174DD"/>
    <w:rsid w:val="00C17743"/>
    <w:rsid w:val="00C17C0A"/>
    <w:rsid w:val="00C17DBF"/>
    <w:rsid w:val="00C20011"/>
    <w:rsid w:val="00C20074"/>
    <w:rsid w:val="00C20317"/>
    <w:rsid w:val="00C209FF"/>
    <w:rsid w:val="00C21071"/>
    <w:rsid w:val="00C21946"/>
    <w:rsid w:val="00C21DDA"/>
    <w:rsid w:val="00C22334"/>
    <w:rsid w:val="00C228BB"/>
    <w:rsid w:val="00C22DAE"/>
    <w:rsid w:val="00C22DB3"/>
    <w:rsid w:val="00C22EA5"/>
    <w:rsid w:val="00C23288"/>
    <w:rsid w:val="00C2328F"/>
    <w:rsid w:val="00C23657"/>
    <w:rsid w:val="00C2381A"/>
    <w:rsid w:val="00C2387F"/>
    <w:rsid w:val="00C2467F"/>
    <w:rsid w:val="00C24949"/>
    <w:rsid w:val="00C25128"/>
    <w:rsid w:val="00C256AD"/>
    <w:rsid w:val="00C259DE"/>
    <w:rsid w:val="00C25D45"/>
    <w:rsid w:val="00C264E9"/>
    <w:rsid w:val="00C26AF6"/>
    <w:rsid w:val="00C26CA7"/>
    <w:rsid w:val="00C276BA"/>
    <w:rsid w:val="00C27B78"/>
    <w:rsid w:val="00C30BD1"/>
    <w:rsid w:val="00C312A6"/>
    <w:rsid w:val="00C31BE9"/>
    <w:rsid w:val="00C31FDA"/>
    <w:rsid w:val="00C32513"/>
    <w:rsid w:val="00C32FF8"/>
    <w:rsid w:val="00C335F0"/>
    <w:rsid w:val="00C33843"/>
    <w:rsid w:val="00C338E6"/>
    <w:rsid w:val="00C339A6"/>
    <w:rsid w:val="00C33BB3"/>
    <w:rsid w:val="00C33CCA"/>
    <w:rsid w:val="00C33D6F"/>
    <w:rsid w:val="00C34827"/>
    <w:rsid w:val="00C34AF3"/>
    <w:rsid w:val="00C351F6"/>
    <w:rsid w:val="00C353F5"/>
    <w:rsid w:val="00C35437"/>
    <w:rsid w:val="00C35456"/>
    <w:rsid w:val="00C35678"/>
    <w:rsid w:val="00C35C10"/>
    <w:rsid w:val="00C35EDB"/>
    <w:rsid w:val="00C35F30"/>
    <w:rsid w:val="00C3613E"/>
    <w:rsid w:val="00C362E9"/>
    <w:rsid w:val="00C36B62"/>
    <w:rsid w:val="00C36BDF"/>
    <w:rsid w:val="00C36FF3"/>
    <w:rsid w:val="00C3700A"/>
    <w:rsid w:val="00C3729F"/>
    <w:rsid w:val="00C376C8"/>
    <w:rsid w:val="00C377A2"/>
    <w:rsid w:val="00C37957"/>
    <w:rsid w:val="00C37A26"/>
    <w:rsid w:val="00C37BE2"/>
    <w:rsid w:val="00C400B8"/>
    <w:rsid w:val="00C4043B"/>
    <w:rsid w:val="00C40D11"/>
    <w:rsid w:val="00C41459"/>
    <w:rsid w:val="00C417AA"/>
    <w:rsid w:val="00C417DC"/>
    <w:rsid w:val="00C41DEF"/>
    <w:rsid w:val="00C41EFE"/>
    <w:rsid w:val="00C42236"/>
    <w:rsid w:val="00C42495"/>
    <w:rsid w:val="00C424FA"/>
    <w:rsid w:val="00C4252A"/>
    <w:rsid w:val="00C427AF"/>
    <w:rsid w:val="00C42DF3"/>
    <w:rsid w:val="00C42F27"/>
    <w:rsid w:val="00C431D5"/>
    <w:rsid w:val="00C43323"/>
    <w:rsid w:val="00C43502"/>
    <w:rsid w:val="00C4360C"/>
    <w:rsid w:val="00C43AA6"/>
    <w:rsid w:val="00C43B99"/>
    <w:rsid w:val="00C43C45"/>
    <w:rsid w:val="00C43DBD"/>
    <w:rsid w:val="00C4464F"/>
    <w:rsid w:val="00C45246"/>
    <w:rsid w:val="00C45B3C"/>
    <w:rsid w:val="00C4636B"/>
    <w:rsid w:val="00C46391"/>
    <w:rsid w:val="00C46F09"/>
    <w:rsid w:val="00C46F6B"/>
    <w:rsid w:val="00C47037"/>
    <w:rsid w:val="00C4718A"/>
    <w:rsid w:val="00C474E9"/>
    <w:rsid w:val="00C47E38"/>
    <w:rsid w:val="00C50111"/>
    <w:rsid w:val="00C5072F"/>
    <w:rsid w:val="00C5083E"/>
    <w:rsid w:val="00C50B73"/>
    <w:rsid w:val="00C50E68"/>
    <w:rsid w:val="00C51119"/>
    <w:rsid w:val="00C5114A"/>
    <w:rsid w:val="00C51159"/>
    <w:rsid w:val="00C51315"/>
    <w:rsid w:val="00C51320"/>
    <w:rsid w:val="00C515FC"/>
    <w:rsid w:val="00C5181F"/>
    <w:rsid w:val="00C518A5"/>
    <w:rsid w:val="00C52040"/>
    <w:rsid w:val="00C52141"/>
    <w:rsid w:val="00C527C3"/>
    <w:rsid w:val="00C53063"/>
    <w:rsid w:val="00C53E79"/>
    <w:rsid w:val="00C548F3"/>
    <w:rsid w:val="00C55198"/>
    <w:rsid w:val="00C5535A"/>
    <w:rsid w:val="00C55655"/>
    <w:rsid w:val="00C55826"/>
    <w:rsid w:val="00C55D5C"/>
    <w:rsid w:val="00C5617A"/>
    <w:rsid w:val="00C56648"/>
    <w:rsid w:val="00C56D6F"/>
    <w:rsid w:val="00C573FD"/>
    <w:rsid w:val="00C57458"/>
    <w:rsid w:val="00C601B9"/>
    <w:rsid w:val="00C603CC"/>
    <w:rsid w:val="00C603F8"/>
    <w:rsid w:val="00C6065B"/>
    <w:rsid w:val="00C60674"/>
    <w:rsid w:val="00C60762"/>
    <w:rsid w:val="00C611E3"/>
    <w:rsid w:val="00C626DD"/>
    <w:rsid w:val="00C631DE"/>
    <w:rsid w:val="00C63CD1"/>
    <w:rsid w:val="00C64283"/>
    <w:rsid w:val="00C64372"/>
    <w:rsid w:val="00C64CCE"/>
    <w:rsid w:val="00C65166"/>
    <w:rsid w:val="00C6516E"/>
    <w:rsid w:val="00C65689"/>
    <w:rsid w:val="00C66171"/>
    <w:rsid w:val="00C6636A"/>
    <w:rsid w:val="00C665D3"/>
    <w:rsid w:val="00C6663A"/>
    <w:rsid w:val="00C66670"/>
    <w:rsid w:val="00C666BE"/>
    <w:rsid w:val="00C6677C"/>
    <w:rsid w:val="00C669E3"/>
    <w:rsid w:val="00C66E49"/>
    <w:rsid w:val="00C67065"/>
    <w:rsid w:val="00C67311"/>
    <w:rsid w:val="00C67B1D"/>
    <w:rsid w:val="00C702FE"/>
    <w:rsid w:val="00C70F1E"/>
    <w:rsid w:val="00C717D3"/>
    <w:rsid w:val="00C7180B"/>
    <w:rsid w:val="00C71A10"/>
    <w:rsid w:val="00C722AE"/>
    <w:rsid w:val="00C7269C"/>
    <w:rsid w:val="00C72BB2"/>
    <w:rsid w:val="00C732B4"/>
    <w:rsid w:val="00C73329"/>
    <w:rsid w:val="00C7353E"/>
    <w:rsid w:val="00C73A2D"/>
    <w:rsid w:val="00C7402D"/>
    <w:rsid w:val="00C740EC"/>
    <w:rsid w:val="00C7458A"/>
    <w:rsid w:val="00C74FA7"/>
    <w:rsid w:val="00C75FAF"/>
    <w:rsid w:val="00C767B9"/>
    <w:rsid w:val="00C768FD"/>
    <w:rsid w:val="00C76E0F"/>
    <w:rsid w:val="00C77CEA"/>
    <w:rsid w:val="00C8023E"/>
    <w:rsid w:val="00C802BD"/>
    <w:rsid w:val="00C804D3"/>
    <w:rsid w:val="00C805A6"/>
    <w:rsid w:val="00C8063A"/>
    <w:rsid w:val="00C80974"/>
    <w:rsid w:val="00C809AC"/>
    <w:rsid w:val="00C809F7"/>
    <w:rsid w:val="00C80CE7"/>
    <w:rsid w:val="00C80E93"/>
    <w:rsid w:val="00C81BB5"/>
    <w:rsid w:val="00C826EC"/>
    <w:rsid w:val="00C82746"/>
    <w:rsid w:val="00C82CC0"/>
    <w:rsid w:val="00C82D2F"/>
    <w:rsid w:val="00C82D3B"/>
    <w:rsid w:val="00C8319F"/>
    <w:rsid w:val="00C83371"/>
    <w:rsid w:val="00C834B0"/>
    <w:rsid w:val="00C836F2"/>
    <w:rsid w:val="00C837E2"/>
    <w:rsid w:val="00C84155"/>
    <w:rsid w:val="00C84288"/>
    <w:rsid w:val="00C849E2"/>
    <w:rsid w:val="00C856A0"/>
    <w:rsid w:val="00C85E70"/>
    <w:rsid w:val="00C860F2"/>
    <w:rsid w:val="00C86315"/>
    <w:rsid w:val="00C86415"/>
    <w:rsid w:val="00C865E8"/>
    <w:rsid w:val="00C868C6"/>
    <w:rsid w:val="00C86EC9"/>
    <w:rsid w:val="00C87306"/>
    <w:rsid w:val="00C9070D"/>
    <w:rsid w:val="00C90968"/>
    <w:rsid w:val="00C90BF0"/>
    <w:rsid w:val="00C916A7"/>
    <w:rsid w:val="00C91F71"/>
    <w:rsid w:val="00C92169"/>
    <w:rsid w:val="00C9232E"/>
    <w:rsid w:val="00C923B9"/>
    <w:rsid w:val="00C9241A"/>
    <w:rsid w:val="00C92B35"/>
    <w:rsid w:val="00C92B71"/>
    <w:rsid w:val="00C9305E"/>
    <w:rsid w:val="00C93F01"/>
    <w:rsid w:val="00C94220"/>
    <w:rsid w:val="00C94473"/>
    <w:rsid w:val="00C9448C"/>
    <w:rsid w:val="00C94EDD"/>
    <w:rsid w:val="00C95621"/>
    <w:rsid w:val="00C95A54"/>
    <w:rsid w:val="00C95C2E"/>
    <w:rsid w:val="00C96A8F"/>
    <w:rsid w:val="00C9762F"/>
    <w:rsid w:val="00C976F0"/>
    <w:rsid w:val="00C97D69"/>
    <w:rsid w:val="00CA03A8"/>
    <w:rsid w:val="00CA054C"/>
    <w:rsid w:val="00CA08AD"/>
    <w:rsid w:val="00CA0A61"/>
    <w:rsid w:val="00CA0E49"/>
    <w:rsid w:val="00CA0FB6"/>
    <w:rsid w:val="00CA1719"/>
    <w:rsid w:val="00CA1962"/>
    <w:rsid w:val="00CA1AC5"/>
    <w:rsid w:val="00CA1D49"/>
    <w:rsid w:val="00CA1E58"/>
    <w:rsid w:val="00CA27A1"/>
    <w:rsid w:val="00CA3CDC"/>
    <w:rsid w:val="00CA4656"/>
    <w:rsid w:val="00CA46C5"/>
    <w:rsid w:val="00CA46F6"/>
    <w:rsid w:val="00CA494A"/>
    <w:rsid w:val="00CA4EA4"/>
    <w:rsid w:val="00CA4ECF"/>
    <w:rsid w:val="00CA5334"/>
    <w:rsid w:val="00CA55EC"/>
    <w:rsid w:val="00CA5CC1"/>
    <w:rsid w:val="00CA61A5"/>
    <w:rsid w:val="00CA61C1"/>
    <w:rsid w:val="00CA67D3"/>
    <w:rsid w:val="00CA7184"/>
    <w:rsid w:val="00CA7560"/>
    <w:rsid w:val="00CA7FC5"/>
    <w:rsid w:val="00CA7FEC"/>
    <w:rsid w:val="00CB0133"/>
    <w:rsid w:val="00CB0232"/>
    <w:rsid w:val="00CB077D"/>
    <w:rsid w:val="00CB1127"/>
    <w:rsid w:val="00CB1467"/>
    <w:rsid w:val="00CB173E"/>
    <w:rsid w:val="00CB19C8"/>
    <w:rsid w:val="00CB2669"/>
    <w:rsid w:val="00CB2C22"/>
    <w:rsid w:val="00CB3386"/>
    <w:rsid w:val="00CB36C9"/>
    <w:rsid w:val="00CB36F0"/>
    <w:rsid w:val="00CB3E55"/>
    <w:rsid w:val="00CB3EAB"/>
    <w:rsid w:val="00CB4B65"/>
    <w:rsid w:val="00CB5232"/>
    <w:rsid w:val="00CB5999"/>
    <w:rsid w:val="00CB6072"/>
    <w:rsid w:val="00CB6145"/>
    <w:rsid w:val="00CB6719"/>
    <w:rsid w:val="00CB6AAA"/>
    <w:rsid w:val="00CB6B13"/>
    <w:rsid w:val="00CB7188"/>
    <w:rsid w:val="00CB758A"/>
    <w:rsid w:val="00CB7B3D"/>
    <w:rsid w:val="00CC0535"/>
    <w:rsid w:val="00CC05D1"/>
    <w:rsid w:val="00CC1596"/>
    <w:rsid w:val="00CC18AD"/>
    <w:rsid w:val="00CC18BF"/>
    <w:rsid w:val="00CC1E49"/>
    <w:rsid w:val="00CC1ECA"/>
    <w:rsid w:val="00CC1FFD"/>
    <w:rsid w:val="00CC22A2"/>
    <w:rsid w:val="00CC22AD"/>
    <w:rsid w:val="00CC26D7"/>
    <w:rsid w:val="00CC271A"/>
    <w:rsid w:val="00CC287F"/>
    <w:rsid w:val="00CC3126"/>
    <w:rsid w:val="00CC3191"/>
    <w:rsid w:val="00CC3264"/>
    <w:rsid w:val="00CC3355"/>
    <w:rsid w:val="00CC33C6"/>
    <w:rsid w:val="00CC3734"/>
    <w:rsid w:val="00CC3B71"/>
    <w:rsid w:val="00CC3D00"/>
    <w:rsid w:val="00CC4285"/>
    <w:rsid w:val="00CC48C0"/>
    <w:rsid w:val="00CC602A"/>
    <w:rsid w:val="00CC60EA"/>
    <w:rsid w:val="00CC641D"/>
    <w:rsid w:val="00CC6C62"/>
    <w:rsid w:val="00CC72EC"/>
    <w:rsid w:val="00CC741B"/>
    <w:rsid w:val="00CC7BE7"/>
    <w:rsid w:val="00CD0FC2"/>
    <w:rsid w:val="00CD14C7"/>
    <w:rsid w:val="00CD1964"/>
    <w:rsid w:val="00CD1DAB"/>
    <w:rsid w:val="00CD1E1A"/>
    <w:rsid w:val="00CD1F85"/>
    <w:rsid w:val="00CD201D"/>
    <w:rsid w:val="00CD22F0"/>
    <w:rsid w:val="00CD244B"/>
    <w:rsid w:val="00CD2583"/>
    <w:rsid w:val="00CD27A6"/>
    <w:rsid w:val="00CD2FF5"/>
    <w:rsid w:val="00CD32C7"/>
    <w:rsid w:val="00CD4571"/>
    <w:rsid w:val="00CD4673"/>
    <w:rsid w:val="00CD4D4E"/>
    <w:rsid w:val="00CD5050"/>
    <w:rsid w:val="00CD6773"/>
    <w:rsid w:val="00CD6DC7"/>
    <w:rsid w:val="00CD7433"/>
    <w:rsid w:val="00CD7A56"/>
    <w:rsid w:val="00CD7C3B"/>
    <w:rsid w:val="00CE00C1"/>
    <w:rsid w:val="00CE06E6"/>
    <w:rsid w:val="00CE0AE9"/>
    <w:rsid w:val="00CE0BEE"/>
    <w:rsid w:val="00CE0C74"/>
    <w:rsid w:val="00CE0E9D"/>
    <w:rsid w:val="00CE155B"/>
    <w:rsid w:val="00CE16B9"/>
    <w:rsid w:val="00CE17B9"/>
    <w:rsid w:val="00CE18AC"/>
    <w:rsid w:val="00CE1C96"/>
    <w:rsid w:val="00CE1F79"/>
    <w:rsid w:val="00CE20D8"/>
    <w:rsid w:val="00CE26FE"/>
    <w:rsid w:val="00CE28CD"/>
    <w:rsid w:val="00CE2CAC"/>
    <w:rsid w:val="00CE2E2C"/>
    <w:rsid w:val="00CE316B"/>
    <w:rsid w:val="00CE3968"/>
    <w:rsid w:val="00CE3B3F"/>
    <w:rsid w:val="00CE3BE6"/>
    <w:rsid w:val="00CE4E16"/>
    <w:rsid w:val="00CE4EA1"/>
    <w:rsid w:val="00CE5296"/>
    <w:rsid w:val="00CE5EA1"/>
    <w:rsid w:val="00CE6161"/>
    <w:rsid w:val="00CE6754"/>
    <w:rsid w:val="00CE6C90"/>
    <w:rsid w:val="00CE6EE7"/>
    <w:rsid w:val="00CE711C"/>
    <w:rsid w:val="00CF018F"/>
    <w:rsid w:val="00CF02B8"/>
    <w:rsid w:val="00CF050E"/>
    <w:rsid w:val="00CF0588"/>
    <w:rsid w:val="00CF0A8A"/>
    <w:rsid w:val="00CF1025"/>
    <w:rsid w:val="00CF11FE"/>
    <w:rsid w:val="00CF1493"/>
    <w:rsid w:val="00CF1A5F"/>
    <w:rsid w:val="00CF1B39"/>
    <w:rsid w:val="00CF1BC3"/>
    <w:rsid w:val="00CF2A08"/>
    <w:rsid w:val="00CF2B70"/>
    <w:rsid w:val="00CF3170"/>
    <w:rsid w:val="00CF3A3A"/>
    <w:rsid w:val="00CF3C8C"/>
    <w:rsid w:val="00CF48C4"/>
    <w:rsid w:val="00CF4E60"/>
    <w:rsid w:val="00CF56D8"/>
    <w:rsid w:val="00CF5CFE"/>
    <w:rsid w:val="00CF5D64"/>
    <w:rsid w:val="00CF6264"/>
    <w:rsid w:val="00CF748E"/>
    <w:rsid w:val="00CF75DE"/>
    <w:rsid w:val="00CF7B5B"/>
    <w:rsid w:val="00D00174"/>
    <w:rsid w:val="00D01922"/>
    <w:rsid w:val="00D022C2"/>
    <w:rsid w:val="00D045D3"/>
    <w:rsid w:val="00D05341"/>
    <w:rsid w:val="00D05B64"/>
    <w:rsid w:val="00D05BA3"/>
    <w:rsid w:val="00D06874"/>
    <w:rsid w:val="00D06C4A"/>
    <w:rsid w:val="00D06FE0"/>
    <w:rsid w:val="00D07124"/>
    <w:rsid w:val="00D0747D"/>
    <w:rsid w:val="00D0774F"/>
    <w:rsid w:val="00D07935"/>
    <w:rsid w:val="00D07F10"/>
    <w:rsid w:val="00D10354"/>
    <w:rsid w:val="00D10413"/>
    <w:rsid w:val="00D1064F"/>
    <w:rsid w:val="00D1093B"/>
    <w:rsid w:val="00D10AC8"/>
    <w:rsid w:val="00D10FD0"/>
    <w:rsid w:val="00D113DD"/>
    <w:rsid w:val="00D12B3D"/>
    <w:rsid w:val="00D13366"/>
    <w:rsid w:val="00D13DF0"/>
    <w:rsid w:val="00D14708"/>
    <w:rsid w:val="00D14BBB"/>
    <w:rsid w:val="00D150F1"/>
    <w:rsid w:val="00D15326"/>
    <w:rsid w:val="00D1592A"/>
    <w:rsid w:val="00D15C43"/>
    <w:rsid w:val="00D15C55"/>
    <w:rsid w:val="00D160BA"/>
    <w:rsid w:val="00D16F91"/>
    <w:rsid w:val="00D1759B"/>
    <w:rsid w:val="00D17F86"/>
    <w:rsid w:val="00D20730"/>
    <w:rsid w:val="00D20992"/>
    <w:rsid w:val="00D210E9"/>
    <w:rsid w:val="00D21D73"/>
    <w:rsid w:val="00D21E1F"/>
    <w:rsid w:val="00D22E1A"/>
    <w:rsid w:val="00D23B75"/>
    <w:rsid w:val="00D23FB4"/>
    <w:rsid w:val="00D24544"/>
    <w:rsid w:val="00D245F7"/>
    <w:rsid w:val="00D25133"/>
    <w:rsid w:val="00D25511"/>
    <w:rsid w:val="00D2628E"/>
    <w:rsid w:val="00D262F4"/>
    <w:rsid w:val="00D26725"/>
    <w:rsid w:val="00D26C89"/>
    <w:rsid w:val="00D26F37"/>
    <w:rsid w:val="00D27BCF"/>
    <w:rsid w:val="00D27D1C"/>
    <w:rsid w:val="00D3029E"/>
    <w:rsid w:val="00D30360"/>
    <w:rsid w:val="00D31127"/>
    <w:rsid w:val="00D31657"/>
    <w:rsid w:val="00D31AA5"/>
    <w:rsid w:val="00D31BAA"/>
    <w:rsid w:val="00D31E50"/>
    <w:rsid w:val="00D31F5E"/>
    <w:rsid w:val="00D32083"/>
    <w:rsid w:val="00D3246F"/>
    <w:rsid w:val="00D329B7"/>
    <w:rsid w:val="00D32C2E"/>
    <w:rsid w:val="00D32E69"/>
    <w:rsid w:val="00D34189"/>
    <w:rsid w:val="00D341ED"/>
    <w:rsid w:val="00D34675"/>
    <w:rsid w:val="00D34CEC"/>
    <w:rsid w:val="00D358AD"/>
    <w:rsid w:val="00D359D9"/>
    <w:rsid w:val="00D35CBE"/>
    <w:rsid w:val="00D35E4F"/>
    <w:rsid w:val="00D36601"/>
    <w:rsid w:val="00D3667B"/>
    <w:rsid w:val="00D3677D"/>
    <w:rsid w:val="00D36C9A"/>
    <w:rsid w:val="00D37229"/>
    <w:rsid w:val="00D3729A"/>
    <w:rsid w:val="00D37881"/>
    <w:rsid w:val="00D37FA1"/>
    <w:rsid w:val="00D400FB"/>
    <w:rsid w:val="00D40244"/>
    <w:rsid w:val="00D40700"/>
    <w:rsid w:val="00D40B55"/>
    <w:rsid w:val="00D413DF"/>
    <w:rsid w:val="00D41462"/>
    <w:rsid w:val="00D41987"/>
    <w:rsid w:val="00D41B6B"/>
    <w:rsid w:val="00D4277B"/>
    <w:rsid w:val="00D42937"/>
    <w:rsid w:val="00D42DE7"/>
    <w:rsid w:val="00D4323C"/>
    <w:rsid w:val="00D43495"/>
    <w:rsid w:val="00D43E83"/>
    <w:rsid w:val="00D44966"/>
    <w:rsid w:val="00D44D33"/>
    <w:rsid w:val="00D44F52"/>
    <w:rsid w:val="00D453EB"/>
    <w:rsid w:val="00D45F80"/>
    <w:rsid w:val="00D46051"/>
    <w:rsid w:val="00D467D3"/>
    <w:rsid w:val="00D46BB5"/>
    <w:rsid w:val="00D46CE1"/>
    <w:rsid w:val="00D46E6C"/>
    <w:rsid w:val="00D47817"/>
    <w:rsid w:val="00D47A32"/>
    <w:rsid w:val="00D47A80"/>
    <w:rsid w:val="00D47AEA"/>
    <w:rsid w:val="00D47FA3"/>
    <w:rsid w:val="00D5024E"/>
    <w:rsid w:val="00D5034D"/>
    <w:rsid w:val="00D50A46"/>
    <w:rsid w:val="00D52027"/>
    <w:rsid w:val="00D520E8"/>
    <w:rsid w:val="00D52464"/>
    <w:rsid w:val="00D5295C"/>
    <w:rsid w:val="00D5310E"/>
    <w:rsid w:val="00D53610"/>
    <w:rsid w:val="00D545CA"/>
    <w:rsid w:val="00D5498A"/>
    <w:rsid w:val="00D54F94"/>
    <w:rsid w:val="00D55245"/>
    <w:rsid w:val="00D5625D"/>
    <w:rsid w:val="00D564A9"/>
    <w:rsid w:val="00D564FA"/>
    <w:rsid w:val="00D56F33"/>
    <w:rsid w:val="00D57580"/>
    <w:rsid w:val="00D57777"/>
    <w:rsid w:val="00D57B30"/>
    <w:rsid w:val="00D57D24"/>
    <w:rsid w:val="00D604EA"/>
    <w:rsid w:val="00D60584"/>
    <w:rsid w:val="00D60845"/>
    <w:rsid w:val="00D60BD9"/>
    <w:rsid w:val="00D60C07"/>
    <w:rsid w:val="00D60D56"/>
    <w:rsid w:val="00D60E2C"/>
    <w:rsid w:val="00D61103"/>
    <w:rsid w:val="00D6133C"/>
    <w:rsid w:val="00D613BA"/>
    <w:rsid w:val="00D62E83"/>
    <w:rsid w:val="00D62EB1"/>
    <w:rsid w:val="00D63601"/>
    <w:rsid w:val="00D64CE9"/>
    <w:rsid w:val="00D653B8"/>
    <w:rsid w:val="00D65478"/>
    <w:rsid w:val="00D65482"/>
    <w:rsid w:val="00D65567"/>
    <w:rsid w:val="00D657AE"/>
    <w:rsid w:val="00D65A5D"/>
    <w:rsid w:val="00D65DDD"/>
    <w:rsid w:val="00D66303"/>
    <w:rsid w:val="00D6652B"/>
    <w:rsid w:val="00D66999"/>
    <w:rsid w:val="00D66C6A"/>
    <w:rsid w:val="00D66F98"/>
    <w:rsid w:val="00D678A3"/>
    <w:rsid w:val="00D70E22"/>
    <w:rsid w:val="00D71188"/>
    <w:rsid w:val="00D7151D"/>
    <w:rsid w:val="00D7252F"/>
    <w:rsid w:val="00D72681"/>
    <w:rsid w:val="00D729AD"/>
    <w:rsid w:val="00D72B91"/>
    <w:rsid w:val="00D733C3"/>
    <w:rsid w:val="00D7341E"/>
    <w:rsid w:val="00D7345C"/>
    <w:rsid w:val="00D744C9"/>
    <w:rsid w:val="00D7455A"/>
    <w:rsid w:val="00D7532C"/>
    <w:rsid w:val="00D7552A"/>
    <w:rsid w:val="00D7590D"/>
    <w:rsid w:val="00D75AC9"/>
    <w:rsid w:val="00D75D35"/>
    <w:rsid w:val="00D76310"/>
    <w:rsid w:val="00D775AC"/>
    <w:rsid w:val="00D77EFC"/>
    <w:rsid w:val="00D815FE"/>
    <w:rsid w:val="00D823A8"/>
    <w:rsid w:val="00D82626"/>
    <w:rsid w:val="00D82BA2"/>
    <w:rsid w:val="00D82DCC"/>
    <w:rsid w:val="00D835EC"/>
    <w:rsid w:val="00D83624"/>
    <w:rsid w:val="00D83B7A"/>
    <w:rsid w:val="00D83D59"/>
    <w:rsid w:val="00D8469C"/>
    <w:rsid w:val="00D84866"/>
    <w:rsid w:val="00D848A6"/>
    <w:rsid w:val="00D84951"/>
    <w:rsid w:val="00D857ED"/>
    <w:rsid w:val="00D85A16"/>
    <w:rsid w:val="00D861BD"/>
    <w:rsid w:val="00D86477"/>
    <w:rsid w:val="00D86A24"/>
    <w:rsid w:val="00D87075"/>
    <w:rsid w:val="00D870CD"/>
    <w:rsid w:val="00D872AC"/>
    <w:rsid w:val="00D87576"/>
    <w:rsid w:val="00D8799F"/>
    <w:rsid w:val="00D87F78"/>
    <w:rsid w:val="00D9065E"/>
    <w:rsid w:val="00D90812"/>
    <w:rsid w:val="00D90D2E"/>
    <w:rsid w:val="00D90D76"/>
    <w:rsid w:val="00D91690"/>
    <w:rsid w:val="00D919D0"/>
    <w:rsid w:val="00D92299"/>
    <w:rsid w:val="00D9251D"/>
    <w:rsid w:val="00D93063"/>
    <w:rsid w:val="00D930C3"/>
    <w:rsid w:val="00D934CA"/>
    <w:rsid w:val="00D9367C"/>
    <w:rsid w:val="00D9396A"/>
    <w:rsid w:val="00D94220"/>
    <w:rsid w:val="00D943D4"/>
    <w:rsid w:val="00D94AD7"/>
    <w:rsid w:val="00D94D95"/>
    <w:rsid w:val="00D95B9F"/>
    <w:rsid w:val="00D95D22"/>
    <w:rsid w:val="00D966F0"/>
    <w:rsid w:val="00D96B75"/>
    <w:rsid w:val="00D96CDF"/>
    <w:rsid w:val="00D972BF"/>
    <w:rsid w:val="00D972FC"/>
    <w:rsid w:val="00D976A0"/>
    <w:rsid w:val="00D977C4"/>
    <w:rsid w:val="00D978C5"/>
    <w:rsid w:val="00D979C8"/>
    <w:rsid w:val="00D97B65"/>
    <w:rsid w:val="00DA037E"/>
    <w:rsid w:val="00DA08AD"/>
    <w:rsid w:val="00DA1084"/>
    <w:rsid w:val="00DA10C4"/>
    <w:rsid w:val="00DA1224"/>
    <w:rsid w:val="00DA1619"/>
    <w:rsid w:val="00DA1A72"/>
    <w:rsid w:val="00DA2297"/>
    <w:rsid w:val="00DA2405"/>
    <w:rsid w:val="00DA2BD8"/>
    <w:rsid w:val="00DA3041"/>
    <w:rsid w:val="00DA35C0"/>
    <w:rsid w:val="00DA3BEE"/>
    <w:rsid w:val="00DA4999"/>
    <w:rsid w:val="00DA49CC"/>
    <w:rsid w:val="00DA5200"/>
    <w:rsid w:val="00DA5672"/>
    <w:rsid w:val="00DA56A8"/>
    <w:rsid w:val="00DA5A35"/>
    <w:rsid w:val="00DA6B8C"/>
    <w:rsid w:val="00DA6BC9"/>
    <w:rsid w:val="00DA6C24"/>
    <w:rsid w:val="00DA6C6C"/>
    <w:rsid w:val="00DA71C9"/>
    <w:rsid w:val="00DA774E"/>
    <w:rsid w:val="00DA7CCF"/>
    <w:rsid w:val="00DA7FEA"/>
    <w:rsid w:val="00DB2778"/>
    <w:rsid w:val="00DB2A5F"/>
    <w:rsid w:val="00DB302F"/>
    <w:rsid w:val="00DB3943"/>
    <w:rsid w:val="00DB4297"/>
    <w:rsid w:val="00DB43B7"/>
    <w:rsid w:val="00DB4E59"/>
    <w:rsid w:val="00DB5384"/>
    <w:rsid w:val="00DB5B0C"/>
    <w:rsid w:val="00DB5F88"/>
    <w:rsid w:val="00DB618B"/>
    <w:rsid w:val="00DB6548"/>
    <w:rsid w:val="00DB657F"/>
    <w:rsid w:val="00DB6A63"/>
    <w:rsid w:val="00DB6A68"/>
    <w:rsid w:val="00DB6A92"/>
    <w:rsid w:val="00DB6E93"/>
    <w:rsid w:val="00DB792E"/>
    <w:rsid w:val="00DB795B"/>
    <w:rsid w:val="00DB7BA4"/>
    <w:rsid w:val="00DB7F8B"/>
    <w:rsid w:val="00DC008D"/>
    <w:rsid w:val="00DC07B9"/>
    <w:rsid w:val="00DC0866"/>
    <w:rsid w:val="00DC09FD"/>
    <w:rsid w:val="00DC0FE9"/>
    <w:rsid w:val="00DC10BD"/>
    <w:rsid w:val="00DC22F6"/>
    <w:rsid w:val="00DC2481"/>
    <w:rsid w:val="00DC2D01"/>
    <w:rsid w:val="00DC30F1"/>
    <w:rsid w:val="00DC311B"/>
    <w:rsid w:val="00DC357E"/>
    <w:rsid w:val="00DC36FA"/>
    <w:rsid w:val="00DC390B"/>
    <w:rsid w:val="00DC3B09"/>
    <w:rsid w:val="00DC3F6C"/>
    <w:rsid w:val="00DC43F6"/>
    <w:rsid w:val="00DC4470"/>
    <w:rsid w:val="00DC575C"/>
    <w:rsid w:val="00DC5959"/>
    <w:rsid w:val="00DC5A9B"/>
    <w:rsid w:val="00DC5AE0"/>
    <w:rsid w:val="00DC5EC7"/>
    <w:rsid w:val="00DC5EDB"/>
    <w:rsid w:val="00DC66C2"/>
    <w:rsid w:val="00DC6947"/>
    <w:rsid w:val="00DC6D52"/>
    <w:rsid w:val="00DC7B45"/>
    <w:rsid w:val="00DD0A66"/>
    <w:rsid w:val="00DD0D84"/>
    <w:rsid w:val="00DD1710"/>
    <w:rsid w:val="00DD1975"/>
    <w:rsid w:val="00DD1A73"/>
    <w:rsid w:val="00DD1D10"/>
    <w:rsid w:val="00DD1F29"/>
    <w:rsid w:val="00DD2111"/>
    <w:rsid w:val="00DD2206"/>
    <w:rsid w:val="00DD262C"/>
    <w:rsid w:val="00DD3159"/>
    <w:rsid w:val="00DD31EA"/>
    <w:rsid w:val="00DD35D8"/>
    <w:rsid w:val="00DD3BB1"/>
    <w:rsid w:val="00DD49BA"/>
    <w:rsid w:val="00DD4C0D"/>
    <w:rsid w:val="00DD5867"/>
    <w:rsid w:val="00DD5911"/>
    <w:rsid w:val="00DD68EB"/>
    <w:rsid w:val="00DD69CA"/>
    <w:rsid w:val="00DD7192"/>
    <w:rsid w:val="00DD7379"/>
    <w:rsid w:val="00DD793A"/>
    <w:rsid w:val="00DD7BD9"/>
    <w:rsid w:val="00DD7CC2"/>
    <w:rsid w:val="00DD7D96"/>
    <w:rsid w:val="00DE00A4"/>
    <w:rsid w:val="00DE04F9"/>
    <w:rsid w:val="00DE0614"/>
    <w:rsid w:val="00DE0BBC"/>
    <w:rsid w:val="00DE0DA6"/>
    <w:rsid w:val="00DE10A8"/>
    <w:rsid w:val="00DE1705"/>
    <w:rsid w:val="00DE1A79"/>
    <w:rsid w:val="00DE1B7B"/>
    <w:rsid w:val="00DE1D9F"/>
    <w:rsid w:val="00DE26B1"/>
    <w:rsid w:val="00DE3768"/>
    <w:rsid w:val="00DE40F0"/>
    <w:rsid w:val="00DE459D"/>
    <w:rsid w:val="00DE50D7"/>
    <w:rsid w:val="00DE53DB"/>
    <w:rsid w:val="00DE6680"/>
    <w:rsid w:val="00DE66E3"/>
    <w:rsid w:val="00DE67A1"/>
    <w:rsid w:val="00DE6943"/>
    <w:rsid w:val="00DE74DC"/>
    <w:rsid w:val="00DE7DFD"/>
    <w:rsid w:val="00DF0096"/>
    <w:rsid w:val="00DF01E5"/>
    <w:rsid w:val="00DF020A"/>
    <w:rsid w:val="00DF08DA"/>
    <w:rsid w:val="00DF0B21"/>
    <w:rsid w:val="00DF0EB1"/>
    <w:rsid w:val="00DF155A"/>
    <w:rsid w:val="00DF1F2E"/>
    <w:rsid w:val="00DF1F5E"/>
    <w:rsid w:val="00DF1F93"/>
    <w:rsid w:val="00DF20DE"/>
    <w:rsid w:val="00DF24E2"/>
    <w:rsid w:val="00DF29DB"/>
    <w:rsid w:val="00DF2E7E"/>
    <w:rsid w:val="00DF3002"/>
    <w:rsid w:val="00DF31CE"/>
    <w:rsid w:val="00DF3402"/>
    <w:rsid w:val="00DF3590"/>
    <w:rsid w:val="00DF3FA6"/>
    <w:rsid w:val="00DF4273"/>
    <w:rsid w:val="00DF437F"/>
    <w:rsid w:val="00DF5E96"/>
    <w:rsid w:val="00DF60B1"/>
    <w:rsid w:val="00DF613E"/>
    <w:rsid w:val="00DF6F37"/>
    <w:rsid w:val="00DF726E"/>
    <w:rsid w:val="00E000A2"/>
    <w:rsid w:val="00E000FE"/>
    <w:rsid w:val="00E0035E"/>
    <w:rsid w:val="00E009D5"/>
    <w:rsid w:val="00E00DC7"/>
    <w:rsid w:val="00E00DFE"/>
    <w:rsid w:val="00E011E3"/>
    <w:rsid w:val="00E012B8"/>
    <w:rsid w:val="00E01375"/>
    <w:rsid w:val="00E016DE"/>
    <w:rsid w:val="00E01E8F"/>
    <w:rsid w:val="00E01FDA"/>
    <w:rsid w:val="00E020E8"/>
    <w:rsid w:val="00E02366"/>
    <w:rsid w:val="00E023BB"/>
    <w:rsid w:val="00E02598"/>
    <w:rsid w:val="00E02CD0"/>
    <w:rsid w:val="00E02E2E"/>
    <w:rsid w:val="00E0305E"/>
    <w:rsid w:val="00E03835"/>
    <w:rsid w:val="00E0395D"/>
    <w:rsid w:val="00E039A2"/>
    <w:rsid w:val="00E03AF3"/>
    <w:rsid w:val="00E03C61"/>
    <w:rsid w:val="00E03D18"/>
    <w:rsid w:val="00E04292"/>
    <w:rsid w:val="00E04E6C"/>
    <w:rsid w:val="00E050A1"/>
    <w:rsid w:val="00E0524E"/>
    <w:rsid w:val="00E05B2C"/>
    <w:rsid w:val="00E06197"/>
    <w:rsid w:val="00E06682"/>
    <w:rsid w:val="00E0720B"/>
    <w:rsid w:val="00E072B7"/>
    <w:rsid w:val="00E0746C"/>
    <w:rsid w:val="00E074D3"/>
    <w:rsid w:val="00E07A33"/>
    <w:rsid w:val="00E07A65"/>
    <w:rsid w:val="00E07F17"/>
    <w:rsid w:val="00E1033A"/>
    <w:rsid w:val="00E1118D"/>
    <w:rsid w:val="00E11319"/>
    <w:rsid w:val="00E11A93"/>
    <w:rsid w:val="00E11E67"/>
    <w:rsid w:val="00E11F1F"/>
    <w:rsid w:val="00E11F85"/>
    <w:rsid w:val="00E124E1"/>
    <w:rsid w:val="00E126D2"/>
    <w:rsid w:val="00E13A5E"/>
    <w:rsid w:val="00E13BA9"/>
    <w:rsid w:val="00E13EC7"/>
    <w:rsid w:val="00E141BE"/>
    <w:rsid w:val="00E14589"/>
    <w:rsid w:val="00E146A0"/>
    <w:rsid w:val="00E150E2"/>
    <w:rsid w:val="00E158A6"/>
    <w:rsid w:val="00E15A98"/>
    <w:rsid w:val="00E15AFB"/>
    <w:rsid w:val="00E15F74"/>
    <w:rsid w:val="00E16455"/>
    <w:rsid w:val="00E16655"/>
    <w:rsid w:val="00E169B4"/>
    <w:rsid w:val="00E17053"/>
    <w:rsid w:val="00E17C49"/>
    <w:rsid w:val="00E17E47"/>
    <w:rsid w:val="00E202BB"/>
    <w:rsid w:val="00E2099C"/>
    <w:rsid w:val="00E20AAF"/>
    <w:rsid w:val="00E20DBC"/>
    <w:rsid w:val="00E21284"/>
    <w:rsid w:val="00E21606"/>
    <w:rsid w:val="00E21FBB"/>
    <w:rsid w:val="00E21FE4"/>
    <w:rsid w:val="00E229A9"/>
    <w:rsid w:val="00E22A32"/>
    <w:rsid w:val="00E22B21"/>
    <w:rsid w:val="00E22E5E"/>
    <w:rsid w:val="00E22F85"/>
    <w:rsid w:val="00E23331"/>
    <w:rsid w:val="00E23437"/>
    <w:rsid w:val="00E234A6"/>
    <w:rsid w:val="00E238D1"/>
    <w:rsid w:val="00E23A05"/>
    <w:rsid w:val="00E23A37"/>
    <w:rsid w:val="00E23EEC"/>
    <w:rsid w:val="00E23F3F"/>
    <w:rsid w:val="00E243BD"/>
    <w:rsid w:val="00E248BF"/>
    <w:rsid w:val="00E24B42"/>
    <w:rsid w:val="00E24D73"/>
    <w:rsid w:val="00E25D52"/>
    <w:rsid w:val="00E261AD"/>
    <w:rsid w:val="00E26E77"/>
    <w:rsid w:val="00E2706A"/>
    <w:rsid w:val="00E27A7A"/>
    <w:rsid w:val="00E3024E"/>
    <w:rsid w:val="00E3091C"/>
    <w:rsid w:val="00E310F3"/>
    <w:rsid w:val="00E3219B"/>
    <w:rsid w:val="00E32989"/>
    <w:rsid w:val="00E33373"/>
    <w:rsid w:val="00E3347E"/>
    <w:rsid w:val="00E33A2B"/>
    <w:rsid w:val="00E33AEC"/>
    <w:rsid w:val="00E33B83"/>
    <w:rsid w:val="00E33FC9"/>
    <w:rsid w:val="00E341BD"/>
    <w:rsid w:val="00E3432B"/>
    <w:rsid w:val="00E34427"/>
    <w:rsid w:val="00E34794"/>
    <w:rsid w:val="00E34853"/>
    <w:rsid w:val="00E34932"/>
    <w:rsid w:val="00E34B68"/>
    <w:rsid w:val="00E34BCA"/>
    <w:rsid w:val="00E34FE4"/>
    <w:rsid w:val="00E352B6"/>
    <w:rsid w:val="00E35504"/>
    <w:rsid w:val="00E35AFE"/>
    <w:rsid w:val="00E36191"/>
    <w:rsid w:val="00E365A1"/>
    <w:rsid w:val="00E36A53"/>
    <w:rsid w:val="00E36C40"/>
    <w:rsid w:val="00E36FAF"/>
    <w:rsid w:val="00E36FC4"/>
    <w:rsid w:val="00E36FE4"/>
    <w:rsid w:val="00E3756B"/>
    <w:rsid w:val="00E37CF1"/>
    <w:rsid w:val="00E37FAC"/>
    <w:rsid w:val="00E4045D"/>
    <w:rsid w:val="00E40B64"/>
    <w:rsid w:val="00E40E4C"/>
    <w:rsid w:val="00E410BC"/>
    <w:rsid w:val="00E413FB"/>
    <w:rsid w:val="00E41500"/>
    <w:rsid w:val="00E4166F"/>
    <w:rsid w:val="00E41BC8"/>
    <w:rsid w:val="00E41CFC"/>
    <w:rsid w:val="00E422C6"/>
    <w:rsid w:val="00E4250B"/>
    <w:rsid w:val="00E42609"/>
    <w:rsid w:val="00E42BB3"/>
    <w:rsid w:val="00E42ED8"/>
    <w:rsid w:val="00E4356B"/>
    <w:rsid w:val="00E441F1"/>
    <w:rsid w:val="00E44579"/>
    <w:rsid w:val="00E44D50"/>
    <w:rsid w:val="00E44E84"/>
    <w:rsid w:val="00E4568B"/>
    <w:rsid w:val="00E45919"/>
    <w:rsid w:val="00E45D69"/>
    <w:rsid w:val="00E45DA4"/>
    <w:rsid w:val="00E46550"/>
    <w:rsid w:val="00E4672D"/>
    <w:rsid w:val="00E46CAD"/>
    <w:rsid w:val="00E46F3C"/>
    <w:rsid w:val="00E46FF4"/>
    <w:rsid w:val="00E47237"/>
    <w:rsid w:val="00E47556"/>
    <w:rsid w:val="00E5029B"/>
    <w:rsid w:val="00E50B5D"/>
    <w:rsid w:val="00E50E05"/>
    <w:rsid w:val="00E50E32"/>
    <w:rsid w:val="00E512C8"/>
    <w:rsid w:val="00E51EC9"/>
    <w:rsid w:val="00E51F21"/>
    <w:rsid w:val="00E52128"/>
    <w:rsid w:val="00E523C4"/>
    <w:rsid w:val="00E53126"/>
    <w:rsid w:val="00E539C6"/>
    <w:rsid w:val="00E53B8E"/>
    <w:rsid w:val="00E5424D"/>
    <w:rsid w:val="00E545A2"/>
    <w:rsid w:val="00E54C8A"/>
    <w:rsid w:val="00E55992"/>
    <w:rsid w:val="00E55DC8"/>
    <w:rsid w:val="00E55E7D"/>
    <w:rsid w:val="00E5659F"/>
    <w:rsid w:val="00E56614"/>
    <w:rsid w:val="00E56A92"/>
    <w:rsid w:val="00E56C38"/>
    <w:rsid w:val="00E56E4E"/>
    <w:rsid w:val="00E57436"/>
    <w:rsid w:val="00E57F8A"/>
    <w:rsid w:val="00E57FE4"/>
    <w:rsid w:val="00E600C6"/>
    <w:rsid w:val="00E609FF"/>
    <w:rsid w:val="00E60B9C"/>
    <w:rsid w:val="00E611AB"/>
    <w:rsid w:val="00E61559"/>
    <w:rsid w:val="00E61E09"/>
    <w:rsid w:val="00E62012"/>
    <w:rsid w:val="00E62D1B"/>
    <w:rsid w:val="00E62ED1"/>
    <w:rsid w:val="00E6342A"/>
    <w:rsid w:val="00E63EFD"/>
    <w:rsid w:val="00E64DDA"/>
    <w:rsid w:val="00E64E24"/>
    <w:rsid w:val="00E64E59"/>
    <w:rsid w:val="00E65618"/>
    <w:rsid w:val="00E65693"/>
    <w:rsid w:val="00E65815"/>
    <w:rsid w:val="00E66AE3"/>
    <w:rsid w:val="00E66C5E"/>
    <w:rsid w:val="00E671BA"/>
    <w:rsid w:val="00E675D1"/>
    <w:rsid w:val="00E67952"/>
    <w:rsid w:val="00E67A38"/>
    <w:rsid w:val="00E70BD7"/>
    <w:rsid w:val="00E71B15"/>
    <w:rsid w:val="00E71CAB"/>
    <w:rsid w:val="00E71F04"/>
    <w:rsid w:val="00E71FB5"/>
    <w:rsid w:val="00E72698"/>
    <w:rsid w:val="00E72C08"/>
    <w:rsid w:val="00E72D3F"/>
    <w:rsid w:val="00E72E15"/>
    <w:rsid w:val="00E73384"/>
    <w:rsid w:val="00E739A7"/>
    <w:rsid w:val="00E74108"/>
    <w:rsid w:val="00E74578"/>
    <w:rsid w:val="00E746E1"/>
    <w:rsid w:val="00E74D0A"/>
    <w:rsid w:val="00E752E7"/>
    <w:rsid w:val="00E756B1"/>
    <w:rsid w:val="00E76784"/>
    <w:rsid w:val="00E76B7A"/>
    <w:rsid w:val="00E76BA9"/>
    <w:rsid w:val="00E770AB"/>
    <w:rsid w:val="00E772EE"/>
    <w:rsid w:val="00E77356"/>
    <w:rsid w:val="00E773CA"/>
    <w:rsid w:val="00E7748D"/>
    <w:rsid w:val="00E7752A"/>
    <w:rsid w:val="00E801EF"/>
    <w:rsid w:val="00E80408"/>
    <w:rsid w:val="00E808C9"/>
    <w:rsid w:val="00E80986"/>
    <w:rsid w:val="00E80B9D"/>
    <w:rsid w:val="00E8176E"/>
    <w:rsid w:val="00E81772"/>
    <w:rsid w:val="00E81AE0"/>
    <w:rsid w:val="00E81B94"/>
    <w:rsid w:val="00E81F9F"/>
    <w:rsid w:val="00E8221C"/>
    <w:rsid w:val="00E82230"/>
    <w:rsid w:val="00E823E3"/>
    <w:rsid w:val="00E82614"/>
    <w:rsid w:val="00E829E6"/>
    <w:rsid w:val="00E82A41"/>
    <w:rsid w:val="00E82D2F"/>
    <w:rsid w:val="00E83072"/>
    <w:rsid w:val="00E8375B"/>
    <w:rsid w:val="00E83766"/>
    <w:rsid w:val="00E83D3E"/>
    <w:rsid w:val="00E84357"/>
    <w:rsid w:val="00E847CD"/>
    <w:rsid w:val="00E84B72"/>
    <w:rsid w:val="00E8523B"/>
    <w:rsid w:val="00E858AD"/>
    <w:rsid w:val="00E85D79"/>
    <w:rsid w:val="00E85E91"/>
    <w:rsid w:val="00E85EAE"/>
    <w:rsid w:val="00E85F08"/>
    <w:rsid w:val="00E86213"/>
    <w:rsid w:val="00E867F9"/>
    <w:rsid w:val="00E86879"/>
    <w:rsid w:val="00E86A9C"/>
    <w:rsid w:val="00E86B16"/>
    <w:rsid w:val="00E86CBE"/>
    <w:rsid w:val="00E87649"/>
    <w:rsid w:val="00E8769E"/>
    <w:rsid w:val="00E87B2B"/>
    <w:rsid w:val="00E90094"/>
    <w:rsid w:val="00E9024D"/>
    <w:rsid w:val="00E909B6"/>
    <w:rsid w:val="00E909D8"/>
    <w:rsid w:val="00E90B3E"/>
    <w:rsid w:val="00E90E71"/>
    <w:rsid w:val="00E91073"/>
    <w:rsid w:val="00E92025"/>
    <w:rsid w:val="00E92AA7"/>
    <w:rsid w:val="00E92ACC"/>
    <w:rsid w:val="00E92DE7"/>
    <w:rsid w:val="00E92F51"/>
    <w:rsid w:val="00E9430C"/>
    <w:rsid w:val="00E945B1"/>
    <w:rsid w:val="00E946E4"/>
    <w:rsid w:val="00E94875"/>
    <w:rsid w:val="00E94AAC"/>
    <w:rsid w:val="00E951B7"/>
    <w:rsid w:val="00E95A45"/>
    <w:rsid w:val="00E95E6F"/>
    <w:rsid w:val="00E96A2C"/>
    <w:rsid w:val="00E9741B"/>
    <w:rsid w:val="00E978B1"/>
    <w:rsid w:val="00EA06DE"/>
    <w:rsid w:val="00EA0883"/>
    <w:rsid w:val="00EA08C1"/>
    <w:rsid w:val="00EA095C"/>
    <w:rsid w:val="00EA0C8C"/>
    <w:rsid w:val="00EA1532"/>
    <w:rsid w:val="00EA19C0"/>
    <w:rsid w:val="00EA1A0C"/>
    <w:rsid w:val="00EA215C"/>
    <w:rsid w:val="00EA22D0"/>
    <w:rsid w:val="00EA261F"/>
    <w:rsid w:val="00EA2899"/>
    <w:rsid w:val="00EA2FC1"/>
    <w:rsid w:val="00EA3CC7"/>
    <w:rsid w:val="00EA3F46"/>
    <w:rsid w:val="00EA4396"/>
    <w:rsid w:val="00EA53DB"/>
    <w:rsid w:val="00EA5C23"/>
    <w:rsid w:val="00EA7354"/>
    <w:rsid w:val="00EA7403"/>
    <w:rsid w:val="00EB0707"/>
    <w:rsid w:val="00EB199E"/>
    <w:rsid w:val="00EB1EF9"/>
    <w:rsid w:val="00EB2745"/>
    <w:rsid w:val="00EB38A8"/>
    <w:rsid w:val="00EB3C89"/>
    <w:rsid w:val="00EB403B"/>
    <w:rsid w:val="00EB459E"/>
    <w:rsid w:val="00EB480D"/>
    <w:rsid w:val="00EB4B96"/>
    <w:rsid w:val="00EB4BA9"/>
    <w:rsid w:val="00EB4DE5"/>
    <w:rsid w:val="00EB4EFE"/>
    <w:rsid w:val="00EB56F7"/>
    <w:rsid w:val="00EB5C98"/>
    <w:rsid w:val="00EB6544"/>
    <w:rsid w:val="00EB6BEB"/>
    <w:rsid w:val="00EB6E27"/>
    <w:rsid w:val="00EB707A"/>
    <w:rsid w:val="00EB734C"/>
    <w:rsid w:val="00EB76A7"/>
    <w:rsid w:val="00EB7A6E"/>
    <w:rsid w:val="00EC0044"/>
    <w:rsid w:val="00EC06FB"/>
    <w:rsid w:val="00EC137A"/>
    <w:rsid w:val="00EC1BEB"/>
    <w:rsid w:val="00EC1E4C"/>
    <w:rsid w:val="00EC26D7"/>
    <w:rsid w:val="00EC2CFE"/>
    <w:rsid w:val="00EC2E43"/>
    <w:rsid w:val="00EC33F8"/>
    <w:rsid w:val="00EC3886"/>
    <w:rsid w:val="00EC403A"/>
    <w:rsid w:val="00EC4991"/>
    <w:rsid w:val="00EC4B75"/>
    <w:rsid w:val="00EC4BB9"/>
    <w:rsid w:val="00EC5C63"/>
    <w:rsid w:val="00EC5C6D"/>
    <w:rsid w:val="00EC6778"/>
    <w:rsid w:val="00EC6950"/>
    <w:rsid w:val="00EC6FC4"/>
    <w:rsid w:val="00EC7022"/>
    <w:rsid w:val="00EC7095"/>
    <w:rsid w:val="00EC7312"/>
    <w:rsid w:val="00EC7626"/>
    <w:rsid w:val="00EC7892"/>
    <w:rsid w:val="00EC7CE7"/>
    <w:rsid w:val="00ED0FA2"/>
    <w:rsid w:val="00ED15A7"/>
    <w:rsid w:val="00ED17DC"/>
    <w:rsid w:val="00ED196F"/>
    <w:rsid w:val="00ED19B7"/>
    <w:rsid w:val="00ED1E0D"/>
    <w:rsid w:val="00ED214A"/>
    <w:rsid w:val="00ED2405"/>
    <w:rsid w:val="00ED2682"/>
    <w:rsid w:val="00ED2705"/>
    <w:rsid w:val="00ED2993"/>
    <w:rsid w:val="00ED2FB1"/>
    <w:rsid w:val="00ED3027"/>
    <w:rsid w:val="00ED3CAD"/>
    <w:rsid w:val="00ED3D3C"/>
    <w:rsid w:val="00ED435A"/>
    <w:rsid w:val="00ED462C"/>
    <w:rsid w:val="00ED5978"/>
    <w:rsid w:val="00ED5AC0"/>
    <w:rsid w:val="00ED615F"/>
    <w:rsid w:val="00ED6858"/>
    <w:rsid w:val="00ED69A4"/>
    <w:rsid w:val="00ED6CD2"/>
    <w:rsid w:val="00ED7177"/>
    <w:rsid w:val="00ED738B"/>
    <w:rsid w:val="00EE0474"/>
    <w:rsid w:val="00EE091D"/>
    <w:rsid w:val="00EE0E9E"/>
    <w:rsid w:val="00EE162F"/>
    <w:rsid w:val="00EE16C9"/>
    <w:rsid w:val="00EE2474"/>
    <w:rsid w:val="00EE2625"/>
    <w:rsid w:val="00EE2AE8"/>
    <w:rsid w:val="00EE30FA"/>
    <w:rsid w:val="00EE3296"/>
    <w:rsid w:val="00EE3812"/>
    <w:rsid w:val="00EE38B2"/>
    <w:rsid w:val="00EE3B47"/>
    <w:rsid w:val="00EE3BFB"/>
    <w:rsid w:val="00EE3C08"/>
    <w:rsid w:val="00EE4B1A"/>
    <w:rsid w:val="00EE4B96"/>
    <w:rsid w:val="00EE5034"/>
    <w:rsid w:val="00EE5B1E"/>
    <w:rsid w:val="00EE5B35"/>
    <w:rsid w:val="00EE5C4B"/>
    <w:rsid w:val="00EE5DEB"/>
    <w:rsid w:val="00EE602A"/>
    <w:rsid w:val="00EE65D8"/>
    <w:rsid w:val="00EE6C89"/>
    <w:rsid w:val="00EE789F"/>
    <w:rsid w:val="00EE7D60"/>
    <w:rsid w:val="00EE7F13"/>
    <w:rsid w:val="00EF01F8"/>
    <w:rsid w:val="00EF035E"/>
    <w:rsid w:val="00EF0A4B"/>
    <w:rsid w:val="00EF1139"/>
    <w:rsid w:val="00EF165F"/>
    <w:rsid w:val="00EF18C5"/>
    <w:rsid w:val="00EF1C9E"/>
    <w:rsid w:val="00EF2826"/>
    <w:rsid w:val="00EF29F4"/>
    <w:rsid w:val="00EF2FC6"/>
    <w:rsid w:val="00EF34E1"/>
    <w:rsid w:val="00EF360E"/>
    <w:rsid w:val="00EF3E02"/>
    <w:rsid w:val="00EF4429"/>
    <w:rsid w:val="00EF4AC1"/>
    <w:rsid w:val="00EF4CD1"/>
    <w:rsid w:val="00EF4D0B"/>
    <w:rsid w:val="00EF4F06"/>
    <w:rsid w:val="00EF50F2"/>
    <w:rsid w:val="00EF52D9"/>
    <w:rsid w:val="00EF532C"/>
    <w:rsid w:val="00EF56A8"/>
    <w:rsid w:val="00EF59D6"/>
    <w:rsid w:val="00EF5BFA"/>
    <w:rsid w:val="00EF5F52"/>
    <w:rsid w:val="00EF5F71"/>
    <w:rsid w:val="00EF62E0"/>
    <w:rsid w:val="00EF6712"/>
    <w:rsid w:val="00EF6827"/>
    <w:rsid w:val="00EF6DAE"/>
    <w:rsid w:val="00EF7075"/>
    <w:rsid w:val="00EF70AE"/>
    <w:rsid w:val="00EF71F2"/>
    <w:rsid w:val="00EF7A03"/>
    <w:rsid w:val="00EF7E19"/>
    <w:rsid w:val="00F00267"/>
    <w:rsid w:val="00F00D70"/>
    <w:rsid w:val="00F01062"/>
    <w:rsid w:val="00F0156F"/>
    <w:rsid w:val="00F01EE1"/>
    <w:rsid w:val="00F01FD7"/>
    <w:rsid w:val="00F021B1"/>
    <w:rsid w:val="00F02957"/>
    <w:rsid w:val="00F02E8F"/>
    <w:rsid w:val="00F02FC6"/>
    <w:rsid w:val="00F03DE8"/>
    <w:rsid w:val="00F04085"/>
    <w:rsid w:val="00F0443E"/>
    <w:rsid w:val="00F045F4"/>
    <w:rsid w:val="00F04B7A"/>
    <w:rsid w:val="00F04CEF"/>
    <w:rsid w:val="00F0521B"/>
    <w:rsid w:val="00F059B7"/>
    <w:rsid w:val="00F05D9D"/>
    <w:rsid w:val="00F05EE6"/>
    <w:rsid w:val="00F0632D"/>
    <w:rsid w:val="00F06C04"/>
    <w:rsid w:val="00F07A66"/>
    <w:rsid w:val="00F1005E"/>
    <w:rsid w:val="00F1057C"/>
    <w:rsid w:val="00F10596"/>
    <w:rsid w:val="00F10E88"/>
    <w:rsid w:val="00F10FD6"/>
    <w:rsid w:val="00F11563"/>
    <w:rsid w:val="00F11964"/>
    <w:rsid w:val="00F11C81"/>
    <w:rsid w:val="00F121BB"/>
    <w:rsid w:val="00F12216"/>
    <w:rsid w:val="00F12262"/>
    <w:rsid w:val="00F12592"/>
    <w:rsid w:val="00F125F4"/>
    <w:rsid w:val="00F12602"/>
    <w:rsid w:val="00F1274C"/>
    <w:rsid w:val="00F12A0C"/>
    <w:rsid w:val="00F12EEF"/>
    <w:rsid w:val="00F13D4B"/>
    <w:rsid w:val="00F13E1B"/>
    <w:rsid w:val="00F140B8"/>
    <w:rsid w:val="00F1502F"/>
    <w:rsid w:val="00F150A1"/>
    <w:rsid w:val="00F1510F"/>
    <w:rsid w:val="00F1582C"/>
    <w:rsid w:val="00F15E52"/>
    <w:rsid w:val="00F15FE0"/>
    <w:rsid w:val="00F160E9"/>
    <w:rsid w:val="00F16333"/>
    <w:rsid w:val="00F201C4"/>
    <w:rsid w:val="00F2020C"/>
    <w:rsid w:val="00F2033B"/>
    <w:rsid w:val="00F205FB"/>
    <w:rsid w:val="00F21194"/>
    <w:rsid w:val="00F21956"/>
    <w:rsid w:val="00F21F94"/>
    <w:rsid w:val="00F221C7"/>
    <w:rsid w:val="00F2256C"/>
    <w:rsid w:val="00F22CA7"/>
    <w:rsid w:val="00F232BD"/>
    <w:rsid w:val="00F233C1"/>
    <w:rsid w:val="00F24160"/>
    <w:rsid w:val="00F246CA"/>
    <w:rsid w:val="00F24A80"/>
    <w:rsid w:val="00F24DC3"/>
    <w:rsid w:val="00F24F8D"/>
    <w:rsid w:val="00F253E2"/>
    <w:rsid w:val="00F255F3"/>
    <w:rsid w:val="00F263E4"/>
    <w:rsid w:val="00F26ACB"/>
    <w:rsid w:val="00F27A35"/>
    <w:rsid w:val="00F27AEC"/>
    <w:rsid w:val="00F30DEB"/>
    <w:rsid w:val="00F312E6"/>
    <w:rsid w:val="00F31470"/>
    <w:rsid w:val="00F31FB8"/>
    <w:rsid w:val="00F32490"/>
    <w:rsid w:val="00F326F9"/>
    <w:rsid w:val="00F3297F"/>
    <w:rsid w:val="00F32C9B"/>
    <w:rsid w:val="00F32E62"/>
    <w:rsid w:val="00F33284"/>
    <w:rsid w:val="00F33323"/>
    <w:rsid w:val="00F333AD"/>
    <w:rsid w:val="00F33541"/>
    <w:rsid w:val="00F33F61"/>
    <w:rsid w:val="00F345B2"/>
    <w:rsid w:val="00F35259"/>
    <w:rsid w:val="00F35D8E"/>
    <w:rsid w:val="00F36124"/>
    <w:rsid w:val="00F3649D"/>
    <w:rsid w:val="00F364CF"/>
    <w:rsid w:val="00F36580"/>
    <w:rsid w:val="00F367EC"/>
    <w:rsid w:val="00F36BFB"/>
    <w:rsid w:val="00F36CD3"/>
    <w:rsid w:val="00F36DE5"/>
    <w:rsid w:val="00F372B3"/>
    <w:rsid w:val="00F374F9"/>
    <w:rsid w:val="00F40098"/>
    <w:rsid w:val="00F400F3"/>
    <w:rsid w:val="00F40171"/>
    <w:rsid w:val="00F405C0"/>
    <w:rsid w:val="00F40B59"/>
    <w:rsid w:val="00F40D35"/>
    <w:rsid w:val="00F41C09"/>
    <w:rsid w:val="00F42329"/>
    <w:rsid w:val="00F4244C"/>
    <w:rsid w:val="00F424CB"/>
    <w:rsid w:val="00F426E7"/>
    <w:rsid w:val="00F427F3"/>
    <w:rsid w:val="00F42B69"/>
    <w:rsid w:val="00F43B4E"/>
    <w:rsid w:val="00F44400"/>
    <w:rsid w:val="00F44C85"/>
    <w:rsid w:val="00F44EB1"/>
    <w:rsid w:val="00F4740E"/>
    <w:rsid w:val="00F477C6"/>
    <w:rsid w:val="00F479E2"/>
    <w:rsid w:val="00F47E82"/>
    <w:rsid w:val="00F50C01"/>
    <w:rsid w:val="00F51046"/>
    <w:rsid w:val="00F51065"/>
    <w:rsid w:val="00F529A2"/>
    <w:rsid w:val="00F53232"/>
    <w:rsid w:val="00F5327F"/>
    <w:rsid w:val="00F53296"/>
    <w:rsid w:val="00F53CBD"/>
    <w:rsid w:val="00F53CD0"/>
    <w:rsid w:val="00F54050"/>
    <w:rsid w:val="00F54089"/>
    <w:rsid w:val="00F542CD"/>
    <w:rsid w:val="00F54C40"/>
    <w:rsid w:val="00F563A9"/>
    <w:rsid w:val="00F56713"/>
    <w:rsid w:val="00F56C29"/>
    <w:rsid w:val="00F57018"/>
    <w:rsid w:val="00F57306"/>
    <w:rsid w:val="00F57432"/>
    <w:rsid w:val="00F60225"/>
    <w:rsid w:val="00F60284"/>
    <w:rsid w:val="00F6074E"/>
    <w:rsid w:val="00F60AC5"/>
    <w:rsid w:val="00F62E3C"/>
    <w:rsid w:val="00F6463F"/>
    <w:rsid w:val="00F64C1E"/>
    <w:rsid w:val="00F64FAD"/>
    <w:rsid w:val="00F652B4"/>
    <w:rsid w:val="00F65453"/>
    <w:rsid w:val="00F65477"/>
    <w:rsid w:val="00F6574C"/>
    <w:rsid w:val="00F65D2F"/>
    <w:rsid w:val="00F66A2B"/>
    <w:rsid w:val="00F66AB2"/>
    <w:rsid w:val="00F66D87"/>
    <w:rsid w:val="00F674DE"/>
    <w:rsid w:val="00F6784A"/>
    <w:rsid w:val="00F67B12"/>
    <w:rsid w:val="00F67B65"/>
    <w:rsid w:val="00F67BAE"/>
    <w:rsid w:val="00F70328"/>
    <w:rsid w:val="00F70445"/>
    <w:rsid w:val="00F711EA"/>
    <w:rsid w:val="00F71810"/>
    <w:rsid w:val="00F71D6D"/>
    <w:rsid w:val="00F7268E"/>
    <w:rsid w:val="00F728B8"/>
    <w:rsid w:val="00F730AB"/>
    <w:rsid w:val="00F73358"/>
    <w:rsid w:val="00F7344E"/>
    <w:rsid w:val="00F73460"/>
    <w:rsid w:val="00F738B0"/>
    <w:rsid w:val="00F73E0F"/>
    <w:rsid w:val="00F73F68"/>
    <w:rsid w:val="00F745A8"/>
    <w:rsid w:val="00F75529"/>
    <w:rsid w:val="00F75C75"/>
    <w:rsid w:val="00F75C92"/>
    <w:rsid w:val="00F75CEA"/>
    <w:rsid w:val="00F763A2"/>
    <w:rsid w:val="00F76666"/>
    <w:rsid w:val="00F7689D"/>
    <w:rsid w:val="00F77098"/>
    <w:rsid w:val="00F7759C"/>
    <w:rsid w:val="00F7764A"/>
    <w:rsid w:val="00F77B36"/>
    <w:rsid w:val="00F80136"/>
    <w:rsid w:val="00F80301"/>
    <w:rsid w:val="00F817D0"/>
    <w:rsid w:val="00F81CB0"/>
    <w:rsid w:val="00F81D06"/>
    <w:rsid w:val="00F821C4"/>
    <w:rsid w:val="00F8242F"/>
    <w:rsid w:val="00F8287B"/>
    <w:rsid w:val="00F82BD1"/>
    <w:rsid w:val="00F831AE"/>
    <w:rsid w:val="00F8476A"/>
    <w:rsid w:val="00F84C10"/>
    <w:rsid w:val="00F84F82"/>
    <w:rsid w:val="00F8580C"/>
    <w:rsid w:val="00F85985"/>
    <w:rsid w:val="00F85A52"/>
    <w:rsid w:val="00F860C1"/>
    <w:rsid w:val="00F866C5"/>
    <w:rsid w:val="00F867AC"/>
    <w:rsid w:val="00F86D9A"/>
    <w:rsid w:val="00F870B4"/>
    <w:rsid w:val="00F871C9"/>
    <w:rsid w:val="00F8750C"/>
    <w:rsid w:val="00F87DC9"/>
    <w:rsid w:val="00F90011"/>
    <w:rsid w:val="00F9004C"/>
    <w:rsid w:val="00F90A46"/>
    <w:rsid w:val="00F90A58"/>
    <w:rsid w:val="00F90F72"/>
    <w:rsid w:val="00F91EDF"/>
    <w:rsid w:val="00F92135"/>
    <w:rsid w:val="00F921A5"/>
    <w:rsid w:val="00F921CF"/>
    <w:rsid w:val="00F9230D"/>
    <w:rsid w:val="00F9261E"/>
    <w:rsid w:val="00F92CF7"/>
    <w:rsid w:val="00F92D45"/>
    <w:rsid w:val="00F92E91"/>
    <w:rsid w:val="00F92EA0"/>
    <w:rsid w:val="00F93331"/>
    <w:rsid w:val="00F93715"/>
    <w:rsid w:val="00F937C8"/>
    <w:rsid w:val="00F943C6"/>
    <w:rsid w:val="00F9485E"/>
    <w:rsid w:val="00F949B8"/>
    <w:rsid w:val="00F94D8A"/>
    <w:rsid w:val="00F94F1D"/>
    <w:rsid w:val="00F960EA"/>
    <w:rsid w:val="00F96AE2"/>
    <w:rsid w:val="00F9730E"/>
    <w:rsid w:val="00F9795F"/>
    <w:rsid w:val="00F97F9D"/>
    <w:rsid w:val="00FA0738"/>
    <w:rsid w:val="00FA08EE"/>
    <w:rsid w:val="00FA0F11"/>
    <w:rsid w:val="00FA1BD2"/>
    <w:rsid w:val="00FA1D80"/>
    <w:rsid w:val="00FA1D9C"/>
    <w:rsid w:val="00FA3325"/>
    <w:rsid w:val="00FA360B"/>
    <w:rsid w:val="00FA3BA1"/>
    <w:rsid w:val="00FA404E"/>
    <w:rsid w:val="00FA43B5"/>
    <w:rsid w:val="00FA47F4"/>
    <w:rsid w:val="00FA4EFD"/>
    <w:rsid w:val="00FA619B"/>
    <w:rsid w:val="00FA61FB"/>
    <w:rsid w:val="00FA6347"/>
    <w:rsid w:val="00FA6ED9"/>
    <w:rsid w:val="00FA7357"/>
    <w:rsid w:val="00FA7B01"/>
    <w:rsid w:val="00FA7B77"/>
    <w:rsid w:val="00FA7DD7"/>
    <w:rsid w:val="00FA7E33"/>
    <w:rsid w:val="00FB035E"/>
    <w:rsid w:val="00FB0C1D"/>
    <w:rsid w:val="00FB1150"/>
    <w:rsid w:val="00FB11BB"/>
    <w:rsid w:val="00FB1206"/>
    <w:rsid w:val="00FB1572"/>
    <w:rsid w:val="00FB1657"/>
    <w:rsid w:val="00FB1A58"/>
    <w:rsid w:val="00FB1AE7"/>
    <w:rsid w:val="00FB1D53"/>
    <w:rsid w:val="00FB1DD1"/>
    <w:rsid w:val="00FB22CD"/>
    <w:rsid w:val="00FB2F3C"/>
    <w:rsid w:val="00FB3203"/>
    <w:rsid w:val="00FB3A0F"/>
    <w:rsid w:val="00FB479A"/>
    <w:rsid w:val="00FB4989"/>
    <w:rsid w:val="00FB49C8"/>
    <w:rsid w:val="00FB596F"/>
    <w:rsid w:val="00FB5A59"/>
    <w:rsid w:val="00FB5FE6"/>
    <w:rsid w:val="00FB625C"/>
    <w:rsid w:val="00FB6F04"/>
    <w:rsid w:val="00FB7638"/>
    <w:rsid w:val="00FC00F4"/>
    <w:rsid w:val="00FC09AA"/>
    <w:rsid w:val="00FC0E78"/>
    <w:rsid w:val="00FC2476"/>
    <w:rsid w:val="00FC2D9D"/>
    <w:rsid w:val="00FC2E9D"/>
    <w:rsid w:val="00FC2FF1"/>
    <w:rsid w:val="00FC34F2"/>
    <w:rsid w:val="00FC35E8"/>
    <w:rsid w:val="00FC3D53"/>
    <w:rsid w:val="00FC5499"/>
    <w:rsid w:val="00FC5520"/>
    <w:rsid w:val="00FC645A"/>
    <w:rsid w:val="00FC66AF"/>
    <w:rsid w:val="00FC71F7"/>
    <w:rsid w:val="00FC74A5"/>
    <w:rsid w:val="00FC7690"/>
    <w:rsid w:val="00FC7B70"/>
    <w:rsid w:val="00FC7C66"/>
    <w:rsid w:val="00FC7E42"/>
    <w:rsid w:val="00FC7EE0"/>
    <w:rsid w:val="00FD012E"/>
    <w:rsid w:val="00FD050E"/>
    <w:rsid w:val="00FD0859"/>
    <w:rsid w:val="00FD09D3"/>
    <w:rsid w:val="00FD0AA2"/>
    <w:rsid w:val="00FD0B82"/>
    <w:rsid w:val="00FD0E68"/>
    <w:rsid w:val="00FD1102"/>
    <w:rsid w:val="00FD1984"/>
    <w:rsid w:val="00FD2281"/>
    <w:rsid w:val="00FD2847"/>
    <w:rsid w:val="00FD2970"/>
    <w:rsid w:val="00FD2BB5"/>
    <w:rsid w:val="00FD2C14"/>
    <w:rsid w:val="00FD2DF3"/>
    <w:rsid w:val="00FD3098"/>
    <w:rsid w:val="00FD3EC4"/>
    <w:rsid w:val="00FD4017"/>
    <w:rsid w:val="00FD4AA5"/>
    <w:rsid w:val="00FD4AC5"/>
    <w:rsid w:val="00FD4B40"/>
    <w:rsid w:val="00FD50FC"/>
    <w:rsid w:val="00FD5106"/>
    <w:rsid w:val="00FD57FA"/>
    <w:rsid w:val="00FD5823"/>
    <w:rsid w:val="00FD5DD1"/>
    <w:rsid w:val="00FD612A"/>
    <w:rsid w:val="00FD625E"/>
    <w:rsid w:val="00FD63F6"/>
    <w:rsid w:val="00FD684C"/>
    <w:rsid w:val="00FD68EA"/>
    <w:rsid w:val="00FD7029"/>
    <w:rsid w:val="00FD7141"/>
    <w:rsid w:val="00FD73B0"/>
    <w:rsid w:val="00FD7450"/>
    <w:rsid w:val="00FD7DC5"/>
    <w:rsid w:val="00FE0181"/>
    <w:rsid w:val="00FE062B"/>
    <w:rsid w:val="00FE06A9"/>
    <w:rsid w:val="00FE1BF1"/>
    <w:rsid w:val="00FE1CB9"/>
    <w:rsid w:val="00FE2731"/>
    <w:rsid w:val="00FE2EBE"/>
    <w:rsid w:val="00FE302E"/>
    <w:rsid w:val="00FE3501"/>
    <w:rsid w:val="00FE387F"/>
    <w:rsid w:val="00FE3DC9"/>
    <w:rsid w:val="00FE481A"/>
    <w:rsid w:val="00FE4B21"/>
    <w:rsid w:val="00FE5F6B"/>
    <w:rsid w:val="00FE6053"/>
    <w:rsid w:val="00FE6419"/>
    <w:rsid w:val="00FE66C3"/>
    <w:rsid w:val="00FE6810"/>
    <w:rsid w:val="00FE6BDB"/>
    <w:rsid w:val="00FE7327"/>
    <w:rsid w:val="00FE76B9"/>
    <w:rsid w:val="00FE7A7C"/>
    <w:rsid w:val="00FE7ABA"/>
    <w:rsid w:val="00FE7D66"/>
    <w:rsid w:val="00FE7E67"/>
    <w:rsid w:val="00FE7F52"/>
    <w:rsid w:val="00FF001D"/>
    <w:rsid w:val="00FF14B7"/>
    <w:rsid w:val="00FF16ED"/>
    <w:rsid w:val="00FF1DAF"/>
    <w:rsid w:val="00FF2522"/>
    <w:rsid w:val="00FF296D"/>
    <w:rsid w:val="00FF2A23"/>
    <w:rsid w:val="00FF2D60"/>
    <w:rsid w:val="00FF2E7C"/>
    <w:rsid w:val="00FF36B8"/>
    <w:rsid w:val="00FF3A04"/>
    <w:rsid w:val="00FF3A81"/>
    <w:rsid w:val="00FF3B9E"/>
    <w:rsid w:val="00FF3C41"/>
    <w:rsid w:val="00FF3C60"/>
    <w:rsid w:val="00FF3C88"/>
    <w:rsid w:val="00FF424D"/>
    <w:rsid w:val="00FF44B4"/>
    <w:rsid w:val="00FF45BC"/>
    <w:rsid w:val="00FF4AAF"/>
    <w:rsid w:val="00FF4CFC"/>
    <w:rsid w:val="00FF4E0B"/>
    <w:rsid w:val="00FF4EF1"/>
    <w:rsid w:val="00FF55FE"/>
    <w:rsid w:val="00FF6210"/>
    <w:rsid w:val="00FF65E0"/>
    <w:rsid w:val="00FF6911"/>
    <w:rsid w:val="00FF6A7F"/>
    <w:rsid w:val="00FF6B7C"/>
    <w:rsid w:val="00FF6FC1"/>
    <w:rsid w:val="00FF708F"/>
    <w:rsid w:val="00FF70C7"/>
    <w:rsid w:val="00FF7365"/>
    <w:rsid w:val="00FF76B5"/>
    <w:rsid w:val="00FF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169"/>
    <o:shapelayout v:ext="edit">
      <o:idmap v:ext="edit" data="1"/>
    </o:shapelayout>
  </w:shapeDefaults>
  <w:decimalSymbol w:val=","/>
  <w:listSeparator w:val=";"/>
  <w14:docId w14:val="47D5C9D4"/>
  <w15:chartTrackingRefBased/>
  <w15:docId w15:val="{B74D146B-B6AA-4DDB-A55E-BCFCE2D8A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annotation reference" w:uiPriority="99"/>
    <w:lsdException w:name="page number" w:uiPriority="99"/>
    <w:lsdException w:name="Title" w:uiPriority="10" w:qFormat="1"/>
    <w:lsdException w:name="Default Paragraph Font" w:uiPriority="1"/>
    <w:lsdException w:name="Subtitle" w:uiPriority="11" w:qFormat="1"/>
    <w:lsdException w:name="Body Text Indent 2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50325"/>
    <w:pPr>
      <w:spacing w:line="288" w:lineRule="auto"/>
      <w:ind w:firstLine="567"/>
      <w:jc w:val="both"/>
    </w:pPr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2"/>
    <w:next w:val="a2"/>
    <w:link w:val="12"/>
    <w:uiPriority w:val="99"/>
    <w:qFormat/>
    <w:rsid w:val="002B71E4"/>
    <w:pPr>
      <w:keepNext/>
      <w:keepLines/>
      <w:pageBreakBefore/>
      <w:numPr>
        <w:numId w:val="7"/>
      </w:numPr>
      <w:suppressAutoHyphens/>
      <w:spacing w:before="600" w:after="360" w:line="240" w:lineRule="auto"/>
      <w:jc w:val="center"/>
      <w:outlineLvl w:val="0"/>
    </w:pPr>
    <w:rPr>
      <w:rFonts w:ascii="Arial" w:hAnsi="Arial"/>
      <w:b/>
      <w:bCs/>
      <w:kern w:val="28"/>
      <w:sz w:val="48"/>
      <w:szCs w:val="40"/>
      <w:lang w:val="x-none" w:eastAsia="x-none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2"/>
    <w:basedOn w:val="a2"/>
    <w:next w:val="a2"/>
    <w:link w:val="22"/>
    <w:qFormat/>
    <w:rsid w:val="002B71E4"/>
    <w:pPr>
      <w:keepNext/>
      <w:numPr>
        <w:ilvl w:val="1"/>
        <w:numId w:val="7"/>
      </w:numPr>
      <w:suppressAutoHyphens/>
      <w:spacing w:before="480" w:after="120" w:line="240" w:lineRule="auto"/>
      <w:jc w:val="left"/>
      <w:outlineLvl w:val="1"/>
    </w:pPr>
    <w:rPr>
      <w:b/>
      <w:bCs/>
      <w:sz w:val="36"/>
      <w:szCs w:val="32"/>
      <w:lang w:val="x-none" w:eastAsia="x-none"/>
    </w:rPr>
  </w:style>
  <w:style w:type="paragraph" w:styleId="31">
    <w:name w:val="heading 3"/>
    <w:basedOn w:val="a2"/>
    <w:next w:val="a2"/>
    <w:link w:val="32"/>
    <w:uiPriority w:val="9"/>
    <w:qFormat/>
    <w:rsid w:val="00013D6F"/>
    <w:pPr>
      <w:keepNext/>
      <w:suppressAutoHyphens/>
      <w:spacing w:before="120" w:after="120" w:line="240" w:lineRule="auto"/>
      <w:ind w:firstLine="0"/>
      <w:jc w:val="left"/>
      <w:outlineLvl w:val="2"/>
    </w:pPr>
    <w:rPr>
      <w:b/>
      <w:bCs/>
      <w:lang w:val="x-none" w:eastAsia="x-none"/>
    </w:rPr>
  </w:style>
  <w:style w:type="paragraph" w:styleId="41">
    <w:name w:val="heading 4"/>
    <w:aliases w:val="H41"/>
    <w:basedOn w:val="a2"/>
    <w:next w:val="a2"/>
    <w:link w:val="42"/>
    <w:uiPriority w:val="9"/>
    <w:qFormat/>
    <w:rsid w:val="00013D6F"/>
    <w:pPr>
      <w:keepNext/>
      <w:numPr>
        <w:ilvl w:val="3"/>
        <w:numId w:val="1"/>
      </w:numPr>
      <w:tabs>
        <w:tab w:val="left" w:pos="1134"/>
      </w:tabs>
      <w:suppressAutoHyphens/>
      <w:spacing w:before="240" w:after="120" w:line="240" w:lineRule="auto"/>
      <w:outlineLvl w:val="3"/>
    </w:pPr>
    <w:rPr>
      <w:b/>
      <w:bCs/>
      <w:i/>
      <w:iCs/>
      <w:lang w:val="x-none" w:eastAsia="x-none"/>
    </w:rPr>
  </w:style>
  <w:style w:type="paragraph" w:styleId="50">
    <w:name w:val="heading 5"/>
    <w:aliases w:val="h5,h51,H5,H51,h52"/>
    <w:basedOn w:val="a2"/>
    <w:next w:val="a2"/>
    <w:link w:val="51"/>
    <w:uiPriority w:val="9"/>
    <w:qFormat/>
    <w:rsid w:val="00013D6F"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  <w:bCs/>
      <w:sz w:val="26"/>
      <w:szCs w:val="26"/>
      <w:lang w:val="x-none" w:eastAsia="x-none"/>
    </w:rPr>
  </w:style>
  <w:style w:type="paragraph" w:styleId="6">
    <w:name w:val="heading 6"/>
    <w:basedOn w:val="a2"/>
    <w:next w:val="a2"/>
    <w:link w:val="60"/>
    <w:uiPriority w:val="9"/>
    <w:qFormat/>
    <w:rsid w:val="00013D6F"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2"/>
    <w:next w:val="a2"/>
    <w:link w:val="70"/>
    <w:uiPriority w:val="9"/>
    <w:qFormat/>
    <w:rsid w:val="00013D6F"/>
    <w:pPr>
      <w:widowControl w:val="0"/>
      <w:numPr>
        <w:ilvl w:val="6"/>
        <w:numId w:val="2"/>
      </w:numPr>
      <w:suppressAutoHyphens/>
      <w:spacing w:before="240" w:after="60"/>
      <w:outlineLvl w:val="6"/>
    </w:pPr>
    <w:rPr>
      <w:sz w:val="26"/>
      <w:szCs w:val="26"/>
      <w:lang w:val="x-none" w:eastAsia="x-none"/>
    </w:rPr>
  </w:style>
  <w:style w:type="paragraph" w:styleId="8">
    <w:name w:val="heading 8"/>
    <w:basedOn w:val="a2"/>
    <w:next w:val="a2"/>
    <w:link w:val="80"/>
    <w:uiPriority w:val="9"/>
    <w:qFormat/>
    <w:rsid w:val="00013D6F"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  <w:iCs/>
      <w:sz w:val="26"/>
      <w:szCs w:val="26"/>
      <w:lang w:val="x-none" w:eastAsia="x-none"/>
    </w:rPr>
  </w:style>
  <w:style w:type="paragraph" w:styleId="9">
    <w:name w:val="heading 9"/>
    <w:basedOn w:val="a2"/>
    <w:next w:val="a2"/>
    <w:link w:val="90"/>
    <w:uiPriority w:val="9"/>
    <w:qFormat/>
    <w:rsid w:val="00013D6F"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2"/>
    <w:link w:val="a7"/>
    <w:uiPriority w:val="99"/>
    <w:semiHidden/>
    <w:rsid w:val="002A1D0D"/>
    <w:rPr>
      <w:rFonts w:ascii="Tahoma" w:hAnsi="Tahoma"/>
      <w:sz w:val="16"/>
      <w:szCs w:val="16"/>
      <w:lang w:val="x-none" w:eastAsia="x-none"/>
    </w:rPr>
  </w:style>
  <w:style w:type="paragraph" w:styleId="a8">
    <w:name w:val="footer"/>
    <w:basedOn w:val="a2"/>
    <w:link w:val="a9"/>
    <w:uiPriority w:val="99"/>
    <w:rsid w:val="000C7D51"/>
    <w:pPr>
      <w:pBdr>
        <w:top w:val="single" w:sz="4" w:space="1" w:color="auto"/>
      </w:pBdr>
      <w:tabs>
        <w:tab w:val="center" w:pos="4677"/>
        <w:tab w:val="right" w:pos="9355"/>
      </w:tabs>
      <w:ind w:left="6804"/>
      <w:jc w:val="right"/>
    </w:pPr>
    <w:rPr>
      <w:sz w:val="20"/>
    </w:rPr>
  </w:style>
  <w:style w:type="paragraph" w:styleId="aa">
    <w:name w:val="header"/>
    <w:basedOn w:val="a2"/>
    <w:link w:val="ab"/>
    <w:uiPriority w:val="99"/>
    <w:rsid w:val="000C7D51"/>
    <w:pPr>
      <w:pBdr>
        <w:bottom w:val="single" w:sz="4" w:space="1" w:color="auto"/>
      </w:pBdr>
      <w:tabs>
        <w:tab w:val="center" w:pos="4677"/>
        <w:tab w:val="right" w:pos="9355"/>
      </w:tabs>
      <w:spacing w:line="240" w:lineRule="auto"/>
      <w:jc w:val="center"/>
    </w:pPr>
    <w:rPr>
      <w:i/>
      <w:sz w:val="20"/>
      <w:lang w:val="x-none" w:eastAsia="x-none"/>
    </w:rPr>
  </w:style>
  <w:style w:type="character" w:styleId="ac">
    <w:name w:val="Hyperlink"/>
    <w:aliases w:val="Исп:Чаплыгин А.Ю.тел 74316"/>
    <w:uiPriority w:val="99"/>
    <w:rsid w:val="00013D6F"/>
    <w:rPr>
      <w:color w:val="0000FF"/>
      <w:u w:val="single"/>
    </w:rPr>
  </w:style>
  <w:style w:type="character" w:styleId="ad">
    <w:name w:val="page number"/>
    <w:uiPriority w:val="99"/>
    <w:rsid w:val="00013D6F"/>
    <w:rPr>
      <w:rFonts w:ascii="Times New Roman" w:hAnsi="Times New Roman" w:cs="Times New Roman"/>
      <w:sz w:val="20"/>
      <w:szCs w:val="20"/>
    </w:rPr>
  </w:style>
  <w:style w:type="paragraph" w:styleId="13">
    <w:name w:val="toc 1"/>
    <w:basedOn w:val="a2"/>
    <w:next w:val="a2"/>
    <w:autoRedefine/>
    <w:uiPriority w:val="39"/>
    <w:rsid w:val="002B0D5E"/>
    <w:pPr>
      <w:tabs>
        <w:tab w:val="left" w:pos="540"/>
        <w:tab w:val="right" w:leader="dot" w:pos="9639"/>
      </w:tabs>
      <w:spacing w:before="240" w:line="240" w:lineRule="auto"/>
      <w:ind w:left="540" w:right="2" w:hanging="540"/>
    </w:pPr>
    <w:rPr>
      <w:b/>
      <w:bCs/>
      <w:caps/>
      <w:noProof/>
      <w:sz w:val="24"/>
    </w:rPr>
  </w:style>
  <w:style w:type="paragraph" w:styleId="23">
    <w:name w:val="toc 2"/>
    <w:basedOn w:val="a2"/>
    <w:next w:val="a2"/>
    <w:autoRedefine/>
    <w:uiPriority w:val="39"/>
    <w:rsid w:val="00511FC8"/>
    <w:pPr>
      <w:tabs>
        <w:tab w:val="left" w:pos="567"/>
        <w:tab w:val="right" w:leader="dot" w:pos="9638"/>
      </w:tabs>
      <w:spacing w:after="120" w:line="240" w:lineRule="auto"/>
      <w:ind w:firstLine="0"/>
    </w:pPr>
    <w:rPr>
      <w:bCs/>
      <w:noProof/>
      <w:sz w:val="24"/>
      <w:szCs w:val="24"/>
      <w:lang w:val="sr-Cyrl-CS"/>
    </w:rPr>
  </w:style>
  <w:style w:type="paragraph" w:styleId="33">
    <w:name w:val="toc 3"/>
    <w:basedOn w:val="a2"/>
    <w:next w:val="a2"/>
    <w:autoRedefine/>
    <w:uiPriority w:val="39"/>
    <w:rsid w:val="00D62E83"/>
    <w:pPr>
      <w:tabs>
        <w:tab w:val="left" w:pos="567"/>
        <w:tab w:val="right" w:leader="dot" w:pos="9639"/>
      </w:tabs>
      <w:spacing w:after="120" w:line="240" w:lineRule="auto"/>
      <w:ind w:right="140" w:firstLine="0"/>
    </w:pPr>
    <w:rPr>
      <w:noProof/>
      <w:sz w:val="24"/>
      <w:szCs w:val="24"/>
    </w:rPr>
  </w:style>
  <w:style w:type="paragraph" w:customStyle="1" w:styleId="ae">
    <w:name w:val="Таблица шапка"/>
    <w:basedOn w:val="a2"/>
    <w:rsid w:val="008A307F"/>
    <w:pPr>
      <w:keepNext/>
      <w:spacing w:before="40" w:after="40" w:line="240" w:lineRule="auto"/>
      <w:ind w:firstLine="0"/>
      <w:jc w:val="left"/>
    </w:pPr>
    <w:rPr>
      <w:sz w:val="18"/>
      <w:szCs w:val="18"/>
    </w:rPr>
  </w:style>
  <w:style w:type="paragraph" w:customStyle="1" w:styleId="af">
    <w:name w:val="Таблица текст"/>
    <w:basedOn w:val="a2"/>
    <w:rsid w:val="00013D6F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-3">
    <w:name w:val="Пункт-3"/>
    <w:basedOn w:val="a2"/>
    <w:link w:val="-32"/>
    <w:qFormat/>
    <w:rsid w:val="002B71E4"/>
    <w:pPr>
      <w:numPr>
        <w:ilvl w:val="2"/>
        <w:numId w:val="7"/>
      </w:numPr>
    </w:pPr>
  </w:style>
  <w:style w:type="paragraph" w:styleId="af0">
    <w:name w:val="annotation text"/>
    <w:basedOn w:val="a2"/>
    <w:link w:val="af1"/>
    <w:uiPriority w:val="99"/>
    <w:semiHidden/>
    <w:rsid w:val="003E37E4"/>
    <w:rPr>
      <w:sz w:val="20"/>
      <w:szCs w:val="20"/>
    </w:rPr>
  </w:style>
  <w:style w:type="character" w:customStyle="1" w:styleId="af2">
    <w:name w:val="комментарий"/>
    <w:rsid w:val="00013D6F"/>
    <w:rPr>
      <w:b/>
      <w:bCs/>
      <w:i/>
      <w:iCs/>
      <w:shd w:val="clear" w:color="auto" w:fill="FFFF99"/>
    </w:rPr>
  </w:style>
  <w:style w:type="paragraph" w:styleId="af3">
    <w:name w:val="annotation subject"/>
    <w:basedOn w:val="af0"/>
    <w:next w:val="af0"/>
    <w:link w:val="af4"/>
    <w:uiPriority w:val="99"/>
    <w:semiHidden/>
    <w:rsid w:val="003E37E4"/>
    <w:rPr>
      <w:b/>
      <w:bCs/>
    </w:rPr>
  </w:style>
  <w:style w:type="character" w:customStyle="1" w:styleId="af1">
    <w:name w:val="Текст примечания Знак"/>
    <w:link w:val="af0"/>
    <w:uiPriority w:val="99"/>
    <w:semiHidden/>
    <w:rsid w:val="00C417DC"/>
  </w:style>
  <w:style w:type="paragraph" w:customStyle="1" w:styleId="af5">
    <w:name w:val="Пункт б/н"/>
    <w:basedOn w:val="a2"/>
    <w:rsid w:val="00013D6F"/>
    <w:pPr>
      <w:tabs>
        <w:tab w:val="left" w:pos="1134"/>
      </w:tabs>
    </w:pPr>
  </w:style>
  <w:style w:type="character" w:customStyle="1" w:styleId="14">
    <w:name w:val="Пункт Знак1"/>
    <w:link w:val="af6"/>
    <w:locked/>
    <w:rsid w:val="00FA619B"/>
    <w:rPr>
      <w:sz w:val="28"/>
    </w:rPr>
  </w:style>
  <w:style w:type="paragraph" w:customStyle="1" w:styleId="af6">
    <w:name w:val="Пункт"/>
    <w:basedOn w:val="a2"/>
    <w:link w:val="14"/>
    <w:qFormat/>
    <w:rsid w:val="00FA619B"/>
    <w:pPr>
      <w:tabs>
        <w:tab w:val="num" w:pos="1134"/>
      </w:tabs>
      <w:spacing w:line="360" w:lineRule="auto"/>
      <w:ind w:left="1134" w:hanging="1134"/>
    </w:pPr>
    <w:rPr>
      <w:szCs w:val="20"/>
      <w:lang w:val="x-none" w:eastAsia="x-none"/>
    </w:rPr>
  </w:style>
  <w:style w:type="paragraph" w:styleId="af7">
    <w:name w:val="Body Text"/>
    <w:basedOn w:val="a2"/>
    <w:link w:val="af8"/>
    <w:rsid w:val="00F745A8"/>
    <w:pPr>
      <w:spacing w:after="120"/>
    </w:pPr>
  </w:style>
  <w:style w:type="paragraph" w:customStyle="1" w:styleId="-0">
    <w:name w:val="Контракт-подподпункт"/>
    <w:basedOn w:val="a2"/>
    <w:rsid w:val="002C633D"/>
    <w:pPr>
      <w:spacing w:before="60" w:after="60"/>
      <w:ind w:firstLine="0"/>
    </w:pPr>
  </w:style>
  <w:style w:type="paragraph" w:customStyle="1" w:styleId="-1">
    <w:name w:val="Контракт-подпункт"/>
    <w:basedOn w:val="a2"/>
    <w:rsid w:val="002A1D0D"/>
    <w:pPr>
      <w:spacing w:before="60" w:after="60"/>
      <w:ind w:firstLine="0"/>
    </w:pPr>
  </w:style>
  <w:style w:type="paragraph" w:customStyle="1" w:styleId="-7">
    <w:name w:val="Контракт-пункт"/>
    <w:basedOn w:val="a2"/>
    <w:rsid w:val="002A1D0D"/>
    <w:pPr>
      <w:spacing w:before="60" w:after="60"/>
      <w:ind w:firstLine="0"/>
    </w:pPr>
  </w:style>
  <w:style w:type="paragraph" w:customStyle="1" w:styleId="-">
    <w:name w:val="Контракт-раздел"/>
    <w:rsid w:val="001A1115"/>
    <w:pPr>
      <w:keepNext/>
      <w:numPr>
        <w:numId w:val="8"/>
      </w:numPr>
      <w:tabs>
        <w:tab w:val="left" w:pos="567"/>
      </w:tabs>
      <w:spacing w:before="360" w:after="120"/>
      <w:jc w:val="center"/>
      <w:outlineLvl w:val="2"/>
    </w:pPr>
    <w:rPr>
      <w:b/>
      <w:bCs/>
      <w:caps/>
      <w:smallCaps/>
      <w:sz w:val="28"/>
      <w:szCs w:val="28"/>
    </w:rPr>
  </w:style>
  <w:style w:type="paragraph" w:customStyle="1" w:styleId="af9">
    <w:name w:val="Подпункт"/>
    <w:basedOn w:val="af6"/>
    <w:link w:val="15"/>
    <w:qFormat/>
    <w:rsid w:val="00FA619B"/>
    <w:pPr>
      <w:tabs>
        <w:tab w:val="clear" w:pos="1134"/>
        <w:tab w:val="num" w:pos="360"/>
        <w:tab w:val="num" w:pos="1701"/>
      </w:tabs>
      <w:ind w:left="1701"/>
    </w:pPr>
  </w:style>
  <w:style w:type="paragraph" w:customStyle="1" w:styleId="afa">
    <w:name w:val="Подподпункт"/>
    <w:basedOn w:val="af9"/>
    <w:qFormat/>
    <w:rsid w:val="009D3A8B"/>
    <w:pPr>
      <w:tabs>
        <w:tab w:val="clear" w:pos="1701"/>
        <w:tab w:val="num" w:pos="1080"/>
      </w:tabs>
      <w:spacing w:line="288" w:lineRule="auto"/>
      <w:ind w:left="1077" w:hanging="1077"/>
    </w:pPr>
  </w:style>
  <w:style w:type="character" w:customStyle="1" w:styleId="af8">
    <w:name w:val="Основной текст Знак"/>
    <w:link w:val="af7"/>
    <w:rsid w:val="00F745A8"/>
    <w:rPr>
      <w:sz w:val="28"/>
      <w:szCs w:val="28"/>
    </w:rPr>
  </w:style>
  <w:style w:type="paragraph" w:styleId="afb">
    <w:name w:val="Document Map"/>
    <w:basedOn w:val="a2"/>
    <w:link w:val="afc"/>
    <w:rsid w:val="004725F9"/>
    <w:pPr>
      <w:shd w:val="clear" w:color="auto" w:fill="000080"/>
    </w:pPr>
    <w:rPr>
      <w:rFonts w:ascii="Tahoma" w:hAnsi="Tahoma"/>
      <w:sz w:val="20"/>
      <w:lang w:val="x-none" w:eastAsia="x-none"/>
    </w:rPr>
  </w:style>
  <w:style w:type="paragraph" w:customStyle="1" w:styleId="-2">
    <w:name w:val="Контракт-пункт2"/>
    <w:basedOn w:val="a2"/>
    <w:rsid w:val="001A1115"/>
    <w:pPr>
      <w:numPr>
        <w:ilvl w:val="1"/>
        <w:numId w:val="8"/>
      </w:numPr>
    </w:pPr>
  </w:style>
  <w:style w:type="paragraph" w:customStyle="1" w:styleId="-10">
    <w:name w:val="Договор пункт-1"/>
    <w:basedOn w:val="a2"/>
    <w:rsid w:val="00013D6F"/>
    <w:pPr>
      <w:tabs>
        <w:tab w:val="num" w:pos="1418"/>
      </w:tabs>
    </w:pPr>
  </w:style>
  <w:style w:type="paragraph" w:customStyle="1" w:styleId="-20">
    <w:name w:val="Договор пункт-2"/>
    <w:basedOn w:val="a2"/>
    <w:rsid w:val="00013D6F"/>
    <w:pPr>
      <w:tabs>
        <w:tab w:val="num" w:pos="1418"/>
      </w:tabs>
    </w:pPr>
  </w:style>
  <w:style w:type="paragraph" w:customStyle="1" w:styleId="-33">
    <w:name w:val="Договор пункт-3"/>
    <w:basedOn w:val="a2"/>
    <w:rsid w:val="00013D6F"/>
    <w:pPr>
      <w:tabs>
        <w:tab w:val="num" w:pos="2880"/>
      </w:tabs>
      <w:ind w:left="2880" w:hanging="360"/>
    </w:pPr>
  </w:style>
  <w:style w:type="paragraph" w:customStyle="1" w:styleId="afd">
    <w:name w:val="Договор раздел"/>
    <w:basedOn w:val="a2"/>
    <w:rsid w:val="00013D6F"/>
    <w:pPr>
      <w:keepNext/>
      <w:shd w:val="clear" w:color="auto" w:fill="FFFFFF"/>
      <w:tabs>
        <w:tab w:val="num" w:pos="360"/>
      </w:tabs>
      <w:spacing w:before="360" w:after="120"/>
      <w:ind w:left="360" w:hanging="360"/>
      <w:jc w:val="center"/>
      <w:outlineLvl w:val="0"/>
    </w:pPr>
    <w:rPr>
      <w:b/>
      <w:bCs/>
      <w:caps/>
    </w:rPr>
  </w:style>
  <w:style w:type="paragraph" w:customStyle="1" w:styleId="24">
    <w:name w:val="Знак2"/>
    <w:basedOn w:val="a2"/>
    <w:rsid w:val="00526AAA"/>
    <w:pPr>
      <w:spacing w:before="100" w:beforeAutospacing="1" w:after="100" w:afterAutospacing="1" w:line="240" w:lineRule="auto"/>
      <w:ind w:firstLine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Îáû÷íûé"/>
    <w:rsid w:val="005D2A8E"/>
    <w:pPr>
      <w:autoSpaceDE w:val="0"/>
      <w:autoSpaceDN w:val="0"/>
      <w:adjustRightInd w:val="0"/>
      <w:jc w:val="both"/>
    </w:pPr>
    <w:rPr>
      <w:lang w:val="en-GB" w:eastAsia="en-US"/>
    </w:rPr>
  </w:style>
  <w:style w:type="paragraph" w:customStyle="1" w:styleId="a1">
    <w:name w:val="Глава"/>
    <w:basedOn w:val="a2"/>
    <w:uiPriority w:val="99"/>
    <w:rsid w:val="00E92ACC"/>
    <w:pPr>
      <w:keepNext/>
      <w:numPr>
        <w:numId w:val="21"/>
      </w:numPr>
      <w:suppressAutoHyphens/>
      <w:spacing w:line="240" w:lineRule="auto"/>
      <w:jc w:val="center"/>
      <w:outlineLvl w:val="0"/>
    </w:pPr>
    <w:rPr>
      <w:rFonts w:cs="Arial"/>
      <w:b/>
      <w:caps/>
      <w:sz w:val="24"/>
      <w:szCs w:val="48"/>
    </w:rPr>
  </w:style>
  <w:style w:type="character" w:styleId="aff">
    <w:name w:val="footnote reference"/>
    <w:uiPriority w:val="99"/>
    <w:rsid w:val="00013D6F"/>
    <w:rPr>
      <w:vertAlign w:val="superscript"/>
    </w:rPr>
  </w:style>
  <w:style w:type="character" w:customStyle="1" w:styleId="22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2B71E4"/>
    <w:rPr>
      <w:b/>
      <w:bCs/>
      <w:sz w:val="36"/>
      <w:szCs w:val="32"/>
      <w:lang w:val="x-none" w:eastAsia="x-none"/>
    </w:rPr>
  </w:style>
  <w:style w:type="paragraph" w:styleId="a0">
    <w:name w:val="List Bullet"/>
    <w:basedOn w:val="a2"/>
    <w:autoRedefine/>
    <w:rsid w:val="00B9414F"/>
    <w:pPr>
      <w:numPr>
        <w:numId w:val="3"/>
      </w:numPr>
      <w:autoSpaceDE w:val="0"/>
      <w:autoSpaceDN w:val="0"/>
      <w:spacing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6A4F3C"/>
    <w:rPr>
      <w:szCs w:val="28"/>
      <w:lang w:val="ru-RU" w:eastAsia="ru-RU" w:bidi="ar-SA"/>
    </w:rPr>
  </w:style>
  <w:style w:type="paragraph" w:customStyle="1" w:styleId="aff0">
    <w:name w:val="Примечание"/>
    <w:basedOn w:val="a2"/>
    <w:link w:val="aff1"/>
    <w:qFormat/>
    <w:rsid w:val="00B77D92"/>
    <w:pPr>
      <w:spacing w:after="240"/>
      <w:contextualSpacing/>
    </w:pPr>
    <w:rPr>
      <w:sz w:val="20"/>
      <w:szCs w:val="20"/>
    </w:rPr>
  </w:style>
  <w:style w:type="character" w:customStyle="1" w:styleId="-41">
    <w:name w:val="Пункт-4 Знак"/>
    <w:locked/>
    <w:rsid w:val="000E278E"/>
    <w:rPr>
      <w:sz w:val="24"/>
      <w:szCs w:val="20"/>
    </w:rPr>
  </w:style>
  <w:style w:type="paragraph" w:customStyle="1" w:styleId="aff2">
    <w:name w:val="Текст таблицы"/>
    <w:basedOn w:val="a2"/>
    <w:uiPriority w:val="99"/>
    <w:rsid w:val="00013D6F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-40">
    <w:name w:val="Контракт-пункт4"/>
    <w:basedOn w:val="a2"/>
    <w:rsid w:val="001A1115"/>
    <w:pPr>
      <w:numPr>
        <w:ilvl w:val="3"/>
        <w:numId w:val="8"/>
      </w:numPr>
    </w:pPr>
  </w:style>
  <w:style w:type="paragraph" w:customStyle="1" w:styleId="-50">
    <w:name w:val="Контракт-пункт5"/>
    <w:basedOn w:val="a2"/>
    <w:rsid w:val="001A1115"/>
    <w:pPr>
      <w:numPr>
        <w:ilvl w:val="4"/>
        <w:numId w:val="8"/>
      </w:numPr>
    </w:pPr>
  </w:style>
  <w:style w:type="paragraph" w:customStyle="1" w:styleId="-31">
    <w:name w:val="Подзаголовок-3"/>
    <w:basedOn w:val="-3"/>
    <w:uiPriority w:val="99"/>
    <w:rsid w:val="00C22EA5"/>
    <w:pPr>
      <w:keepNext/>
      <w:numPr>
        <w:numId w:val="9"/>
      </w:numPr>
      <w:spacing w:before="240" w:after="120" w:line="240" w:lineRule="auto"/>
      <w:outlineLvl w:val="2"/>
    </w:pPr>
    <w:rPr>
      <w:rFonts w:ascii="Arial" w:eastAsia="Arial Unicode MS" w:hAnsi="Arial"/>
      <w:b/>
      <w:bCs/>
      <w:caps/>
      <w:color w:val="AF931D"/>
    </w:rPr>
  </w:style>
  <w:style w:type="character" w:customStyle="1" w:styleId="150">
    <w:name w:val="Знак Знак15"/>
    <w:locked/>
    <w:rsid w:val="00C611E3"/>
    <w:rPr>
      <w:rFonts w:ascii="Arial" w:hAnsi="Arial"/>
      <w:b/>
      <w:bCs/>
      <w:kern w:val="28"/>
      <w:sz w:val="48"/>
      <w:szCs w:val="40"/>
      <w:lang w:val="x-none" w:eastAsia="x-none" w:bidi="ar-SA"/>
    </w:rPr>
  </w:style>
  <w:style w:type="paragraph" w:styleId="aff3">
    <w:name w:val="Block Text"/>
    <w:basedOn w:val="a2"/>
    <w:rsid w:val="00013D6F"/>
    <w:pPr>
      <w:widowControl w:val="0"/>
      <w:shd w:val="clear" w:color="auto" w:fill="FFFFFF"/>
      <w:autoSpaceDE w:val="0"/>
      <w:autoSpaceDN w:val="0"/>
      <w:adjustRightInd w:val="0"/>
      <w:spacing w:before="274" w:line="274" w:lineRule="exact"/>
      <w:ind w:left="758" w:right="5" w:firstLine="0"/>
    </w:pPr>
    <w:rPr>
      <w:rFonts w:ascii="Arial" w:hAnsi="Arial" w:cs="Arial"/>
      <w:sz w:val="20"/>
      <w:szCs w:val="20"/>
    </w:rPr>
  </w:style>
  <w:style w:type="character" w:customStyle="1" w:styleId="140">
    <w:name w:val="Знак Знак14"/>
    <w:locked/>
    <w:rsid w:val="00C611E3"/>
    <w:rPr>
      <w:b/>
      <w:bCs/>
      <w:sz w:val="36"/>
      <w:szCs w:val="32"/>
      <w:lang w:val="x-none" w:eastAsia="x-none" w:bidi="ar-SA"/>
    </w:rPr>
  </w:style>
  <w:style w:type="paragraph" w:styleId="25">
    <w:name w:val="Body Text Indent 2"/>
    <w:basedOn w:val="a2"/>
    <w:link w:val="26"/>
    <w:uiPriority w:val="99"/>
    <w:rsid w:val="00AB1B64"/>
    <w:pPr>
      <w:spacing w:after="120" w:line="480" w:lineRule="auto"/>
      <w:ind w:left="283"/>
    </w:pPr>
  </w:style>
  <w:style w:type="paragraph" w:customStyle="1" w:styleId="27">
    <w:name w:val="Пункт 2"/>
    <w:basedOn w:val="a2"/>
    <w:rsid w:val="002A1D0D"/>
    <w:pPr>
      <w:keepNext/>
      <w:tabs>
        <w:tab w:val="num" w:pos="1134"/>
      </w:tabs>
      <w:suppressAutoHyphens/>
      <w:spacing w:before="240" w:after="120" w:line="240" w:lineRule="auto"/>
      <w:ind w:left="1134" w:hanging="1134"/>
      <w:jc w:val="left"/>
      <w:outlineLvl w:val="2"/>
    </w:pPr>
    <w:rPr>
      <w:b/>
      <w:snapToGrid w:val="0"/>
      <w:szCs w:val="20"/>
    </w:rPr>
  </w:style>
  <w:style w:type="character" w:customStyle="1" w:styleId="26">
    <w:name w:val="Основной текст с отступом 2 Знак"/>
    <w:link w:val="25"/>
    <w:uiPriority w:val="99"/>
    <w:rsid w:val="00AB1B64"/>
    <w:rPr>
      <w:sz w:val="28"/>
      <w:szCs w:val="28"/>
    </w:rPr>
  </w:style>
  <w:style w:type="paragraph" w:styleId="aff4">
    <w:name w:val="footnote text"/>
    <w:basedOn w:val="a2"/>
    <w:link w:val="aff5"/>
    <w:uiPriority w:val="99"/>
    <w:rsid w:val="00013D6F"/>
    <w:pPr>
      <w:spacing w:line="240" w:lineRule="auto"/>
    </w:pPr>
    <w:rPr>
      <w:sz w:val="20"/>
      <w:szCs w:val="20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uiPriority w:val="9"/>
    <w:rsid w:val="00146705"/>
    <w:rPr>
      <w:rFonts w:ascii="Arial" w:hAnsi="Arial"/>
      <w:b/>
      <w:bCs/>
      <w:kern w:val="28"/>
      <w:sz w:val="48"/>
      <w:szCs w:val="40"/>
      <w:lang w:val="x-none" w:eastAsia="x-none"/>
    </w:rPr>
  </w:style>
  <w:style w:type="character" w:styleId="aff6">
    <w:name w:val="annotation reference"/>
    <w:uiPriority w:val="99"/>
    <w:semiHidden/>
    <w:rsid w:val="00B070B8"/>
    <w:rPr>
      <w:sz w:val="16"/>
      <w:szCs w:val="16"/>
    </w:rPr>
  </w:style>
  <w:style w:type="character" w:customStyle="1" w:styleId="aff7">
    <w:name w:val="Основной текст_"/>
    <w:link w:val="34"/>
    <w:rsid w:val="00AB1B64"/>
    <w:rPr>
      <w:sz w:val="21"/>
      <w:szCs w:val="21"/>
      <w:shd w:val="clear" w:color="auto" w:fill="FFFFFF"/>
    </w:rPr>
  </w:style>
  <w:style w:type="character" w:customStyle="1" w:styleId="32">
    <w:name w:val="Заголовок 3 Знак"/>
    <w:link w:val="31"/>
    <w:uiPriority w:val="9"/>
    <w:locked/>
    <w:rsid w:val="00146705"/>
    <w:rPr>
      <w:b/>
      <w:bCs/>
      <w:sz w:val="28"/>
      <w:szCs w:val="28"/>
      <w:lang w:val="x-none" w:eastAsia="x-none"/>
    </w:rPr>
  </w:style>
  <w:style w:type="paragraph" w:styleId="aff8">
    <w:name w:val="List Number"/>
    <w:basedOn w:val="a2"/>
    <w:rsid w:val="002807F8"/>
    <w:pPr>
      <w:autoSpaceDE w:val="0"/>
      <w:autoSpaceDN w:val="0"/>
      <w:spacing w:before="60"/>
      <w:ind w:firstLine="0"/>
    </w:pPr>
    <w:rPr>
      <w:szCs w:val="24"/>
    </w:rPr>
  </w:style>
  <w:style w:type="character" w:customStyle="1" w:styleId="42">
    <w:name w:val="Заголовок 4 Знак"/>
    <w:aliases w:val="H41 Знак"/>
    <w:link w:val="41"/>
    <w:uiPriority w:val="9"/>
    <w:locked/>
    <w:rsid w:val="00146705"/>
    <w:rPr>
      <w:b/>
      <w:bCs/>
      <w:i/>
      <w:iCs/>
      <w:sz w:val="28"/>
      <w:szCs w:val="28"/>
      <w:lang w:val="x-none" w:eastAsia="x-none"/>
    </w:rPr>
  </w:style>
  <w:style w:type="character" w:customStyle="1" w:styleId="51">
    <w:name w:val="Заголовок 5 Знак"/>
    <w:aliases w:val="h5 Знак,h51 Знак,H5 Знак,H51 Знак,h52 Знак"/>
    <w:link w:val="50"/>
    <w:uiPriority w:val="9"/>
    <w:locked/>
    <w:rsid w:val="00146705"/>
    <w:rPr>
      <w:b/>
      <w:bCs/>
      <w:sz w:val="26"/>
      <w:szCs w:val="26"/>
      <w:lang w:val="x-none" w:eastAsia="x-none"/>
    </w:rPr>
  </w:style>
  <w:style w:type="paragraph" w:customStyle="1" w:styleId="16">
    <w:name w:val="Текст1"/>
    <w:basedOn w:val="a2"/>
    <w:rsid w:val="00D96B75"/>
    <w:pPr>
      <w:spacing w:after="120" w:line="240" w:lineRule="auto"/>
      <w:ind w:firstLine="0"/>
    </w:pPr>
    <w:rPr>
      <w:rFonts w:ascii="Courier New" w:hAnsi="Courier New"/>
      <w:sz w:val="22"/>
      <w:szCs w:val="20"/>
      <w:lang w:eastAsia="en-US"/>
    </w:rPr>
  </w:style>
  <w:style w:type="character" w:customStyle="1" w:styleId="60">
    <w:name w:val="Заголовок 6 Знак"/>
    <w:link w:val="6"/>
    <w:uiPriority w:val="9"/>
    <w:locked/>
    <w:rsid w:val="00146705"/>
    <w:rPr>
      <w:b/>
      <w:bCs/>
      <w:sz w:val="22"/>
      <w:szCs w:val="22"/>
      <w:lang w:val="x-none" w:eastAsia="x-none"/>
    </w:rPr>
  </w:style>
  <w:style w:type="table" w:styleId="aff9">
    <w:name w:val="Table Grid"/>
    <w:aliases w:val="Моя таблица,Сетка таблицы GR,НОВЫЙ СТИЛЬ ДЛЯ ТАБЛИЦЫ,OTR"/>
    <w:basedOn w:val="a4"/>
    <w:uiPriority w:val="59"/>
    <w:qFormat/>
    <w:rsid w:val="00DB6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link w:val="7"/>
    <w:uiPriority w:val="9"/>
    <w:locked/>
    <w:rsid w:val="00146705"/>
    <w:rPr>
      <w:sz w:val="26"/>
      <w:szCs w:val="26"/>
      <w:lang w:val="x-none" w:eastAsia="x-none"/>
    </w:rPr>
  </w:style>
  <w:style w:type="character" w:customStyle="1" w:styleId="80">
    <w:name w:val="Заголовок 8 Знак"/>
    <w:link w:val="8"/>
    <w:uiPriority w:val="9"/>
    <w:locked/>
    <w:rsid w:val="00146705"/>
    <w:rPr>
      <w:i/>
      <w:iCs/>
      <w:sz w:val="26"/>
      <w:szCs w:val="26"/>
      <w:lang w:val="x-none" w:eastAsia="x-none"/>
    </w:rPr>
  </w:style>
  <w:style w:type="character" w:customStyle="1" w:styleId="90">
    <w:name w:val="Заголовок 9 Знак"/>
    <w:link w:val="9"/>
    <w:uiPriority w:val="9"/>
    <w:locked/>
    <w:rsid w:val="00146705"/>
    <w:rPr>
      <w:rFonts w:ascii="Arial" w:hAnsi="Arial"/>
      <w:sz w:val="22"/>
      <w:szCs w:val="22"/>
      <w:lang w:val="x-none" w:eastAsia="x-none"/>
    </w:rPr>
  </w:style>
  <w:style w:type="character" w:customStyle="1" w:styleId="aff5">
    <w:name w:val="Текст сноски Знак"/>
    <w:link w:val="aff4"/>
    <w:uiPriority w:val="99"/>
    <w:rsid w:val="00146705"/>
  </w:style>
  <w:style w:type="paragraph" w:customStyle="1" w:styleId="34">
    <w:name w:val="Основной текст3"/>
    <w:basedOn w:val="a2"/>
    <w:link w:val="aff7"/>
    <w:rsid w:val="00AB1B64"/>
    <w:pPr>
      <w:shd w:val="clear" w:color="auto" w:fill="FFFFFF"/>
      <w:spacing w:after="300" w:line="0" w:lineRule="atLeast"/>
      <w:ind w:firstLine="0"/>
      <w:jc w:val="left"/>
    </w:pPr>
    <w:rPr>
      <w:sz w:val="21"/>
      <w:szCs w:val="21"/>
      <w:shd w:val="clear" w:color="auto" w:fill="FFFFFF"/>
    </w:rPr>
  </w:style>
  <w:style w:type="paragraph" w:customStyle="1" w:styleId="-4">
    <w:name w:val="Пункт-4"/>
    <w:basedOn w:val="a2"/>
    <w:link w:val="-410"/>
    <w:rsid w:val="002B71E4"/>
    <w:pPr>
      <w:numPr>
        <w:ilvl w:val="3"/>
        <w:numId w:val="7"/>
      </w:numPr>
    </w:pPr>
    <w:rPr>
      <w:snapToGrid w:val="0"/>
      <w:szCs w:val="20"/>
      <w:lang w:val="x-none" w:eastAsia="x-none"/>
    </w:rPr>
  </w:style>
  <w:style w:type="paragraph" w:customStyle="1" w:styleId="-6">
    <w:name w:val="Пункт-6"/>
    <w:basedOn w:val="a2"/>
    <w:rsid w:val="002B71E4"/>
    <w:pPr>
      <w:numPr>
        <w:ilvl w:val="5"/>
        <w:numId w:val="7"/>
      </w:numPr>
    </w:pPr>
    <w:rPr>
      <w:snapToGrid w:val="0"/>
      <w:szCs w:val="20"/>
    </w:rPr>
  </w:style>
  <w:style w:type="paragraph" w:styleId="affa">
    <w:name w:val="List Paragraph"/>
    <w:aliases w:val="FooterText,numbered,Paragraphe de liste1,Bulletr List Paragraph,lp1,Абзац маркированнный,Bullet Number,Нумерованый список,Bullet List,Нумерованный спиков,Название таблицы,Булит 1,List Paragraph1,Абзац списка нумерованный,Bullet 1,ТЗ список"/>
    <w:basedOn w:val="a2"/>
    <w:link w:val="affb"/>
    <w:uiPriority w:val="99"/>
    <w:qFormat/>
    <w:rsid w:val="00AB1B64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8">
    <w:name w:val="Основной текст2"/>
    <w:rsid w:val="00AB1B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  <w:shd w:val="clear" w:color="auto" w:fill="FFFFFF"/>
    </w:rPr>
  </w:style>
  <w:style w:type="character" w:customStyle="1" w:styleId="91">
    <w:name w:val="Основной текст (9)_"/>
    <w:link w:val="92"/>
    <w:rsid w:val="00AB1B64"/>
    <w:rPr>
      <w:sz w:val="8"/>
      <w:szCs w:val="8"/>
      <w:shd w:val="clear" w:color="auto" w:fill="FFFFFF"/>
    </w:rPr>
  </w:style>
  <w:style w:type="character" w:customStyle="1" w:styleId="100">
    <w:name w:val="Основной текст (10)_"/>
    <w:link w:val="101"/>
    <w:rsid w:val="00AB1B64"/>
    <w:rPr>
      <w:sz w:val="8"/>
      <w:szCs w:val="8"/>
      <w:shd w:val="clear" w:color="auto" w:fill="FFFFFF"/>
    </w:rPr>
  </w:style>
  <w:style w:type="character" w:customStyle="1" w:styleId="ab">
    <w:name w:val="Верхний колонтитул Знак"/>
    <w:link w:val="aa"/>
    <w:uiPriority w:val="99"/>
    <w:locked/>
    <w:rsid w:val="00146705"/>
    <w:rPr>
      <w:i/>
      <w:szCs w:val="28"/>
    </w:rPr>
  </w:style>
  <w:style w:type="paragraph" w:customStyle="1" w:styleId="92">
    <w:name w:val="Основной текст (9)"/>
    <w:basedOn w:val="a2"/>
    <w:link w:val="91"/>
    <w:rsid w:val="00AB1B64"/>
    <w:pPr>
      <w:shd w:val="clear" w:color="auto" w:fill="FFFFFF"/>
      <w:spacing w:line="0" w:lineRule="atLeast"/>
      <w:ind w:firstLine="0"/>
      <w:jc w:val="left"/>
    </w:pPr>
    <w:rPr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2"/>
    <w:link w:val="100"/>
    <w:rsid w:val="00AB1B64"/>
    <w:pPr>
      <w:shd w:val="clear" w:color="auto" w:fill="FFFFFF"/>
      <w:spacing w:line="0" w:lineRule="atLeast"/>
      <w:ind w:firstLine="0"/>
      <w:jc w:val="left"/>
    </w:pPr>
    <w:rPr>
      <w:sz w:val="8"/>
      <w:szCs w:val="8"/>
      <w:shd w:val="clear" w:color="auto" w:fill="FFFFFF"/>
    </w:rPr>
  </w:style>
  <w:style w:type="paragraph" w:styleId="HTML">
    <w:name w:val="HTML Preformatted"/>
    <w:basedOn w:val="a2"/>
    <w:rsid w:val="00780A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Arial Unicode MS" w:hAnsi="Courier New" w:cs="Courier New"/>
      <w:sz w:val="17"/>
      <w:szCs w:val="17"/>
    </w:rPr>
  </w:style>
  <w:style w:type="character" w:customStyle="1" w:styleId="43">
    <w:name w:val="Основной текст (4)_"/>
    <w:link w:val="44"/>
    <w:rsid w:val="00AB1B64"/>
    <w:rPr>
      <w:shd w:val="clear" w:color="auto" w:fill="FFFFFF"/>
    </w:rPr>
  </w:style>
  <w:style w:type="paragraph" w:customStyle="1" w:styleId="44">
    <w:name w:val="Основной текст (4)"/>
    <w:basedOn w:val="a2"/>
    <w:link w:val="43"/>
    <w:rsid w:val="00AB1B64"/>
    <w:pPr>
      <w:shd w:val="clear" w:color="auto" w:fill="FFFFFF"/>
      <w:spacing w:after="240" w:line="0" w:lineRule="atLeast"/>
      <w:ind w:hanging="1100"/>
      <w:jc w:val="left"/>
    </w:pPr>
    <w:rPr>
      <w:sz w:val="20"/>
      <w:szCs w:val="20"/>
      <w:shd w:val="clear" w:color="auto" w:fill="FFFFFF"/>
    </w:rPr>
  </w:style>
  <w:style w:type="paragraph" w:styleId="affc">
    <w:name w:val="List Continue"/>
    <w:basedOn w:val="a2"/>
    <w:rsid w:val="000478B5"/>
    <w:pPr>
      <w:spacing w:after="120"/>
      <w:ind w:left="283"/>
    </w:pPr>
  </w:style>
  <w:style w:type="paragraph" w:styleId="affd">
    <w:name w:val="Body Text First Indent"/>
    <w:basedOn w:val="a2"/>
    <w:rsid w:val="008E4B4F"/>
    <w:pPr>
      <w:spacing w:after="120"/>
      <w:ind w:firstLine="210"/>
    </w:pPr>
  </w:style>
  <w:style w:type="paragraph" w:customStyle="1" w:styleId="120">
    <w:name w:val="Текст табл слева12"/>
    <w:autoRedefine/>
    <w:rsid w:val="00146705"/>
    <w:pPr>
      <w:spacing w:after="200" w:line="276" w:lineRule="auto"/>
      <w:ind w:left="-40" w:firstLine="40"/>
    </w:pPr>
    <w:rPr>
      <w:rFonts w:ascii="Arial" w:hAnsi="Arial"/>
      <w:color w:val="000000"/>
      <w:spacing w:val="-3"/>
      <w:sz w:val="22"/>
      <w:szCs w:val="22"/>
    </w:rPr>
  </w:style>
  <w:style w:type="character" w:customStyle="1" w:styleId="29pt1pt">
    <w:name w:val="Основной текст (2) + 9 pt;Курсив;Интервал 1 pt"/>
    <w:rsid w:val="00AB1B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0"/>
      <w:sz w:val="18"/>
      <w:szCs w:val="18"/>
    </w:rPr>
  </w:style>
  <w:style w:type="character" w:customStyle="1" w:styleId="52">
    <w:name w:val="Основной текст (5)_"/>
    <w:link w:val="53"/>
    <w:rsid w:val="00AB1B64"/>
    <w:rPr>
      <w:sz w:val="17"/>
      <w:szCs w:val="17"/>
      <w:shd w:val="clear" w:color="auto" w:fill="FFFFFF"/>
    </w:rPr>
  </w:style>
  <w:style w:type="character" w:customStyle="1" w:styleId="29">
    <w:name w:val="Основной текст (2) + Малые прописные"/>
    <w:rsid w:val="00AB1B6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7"/>
      <w:szCs w:val="17"/>
    </w:rPr>
  </w:style>
  <w:style w:type="paragraph" w:customStyle="1" w:styleId="-30">
    <w:name w:val="Контракт-пункт3"/>
    <w:basedOn w:val="a2"/>
    <w:rsid w:val="001A1115"/>
    <w:pPr>
      <w:numPr>
        <w:ilvl w:val="2"/>
        <w:numId w:val="8"/>
      </w:numPr>
    </w:pPr>
  </w:style>
  <w:style w:type="paragraph" w:styleId="affe">
    <w:name w:val="caption"/>
    <w:basedOn w:val="a2"/>
    <w:next w:val="a2"/>
    <w:uiPriority w:val="35"/>
    <w:qFormat/>
    <w:rsid w:val="00CE17B9"/>
    <w:pPr>
      <w:pageBreakBefore/>
      <w:suppressAutoHyphens/>
      <w:spacing w:before="120" w:after="120" w:line="240" w:lineRule="auto"/>
      <w:ind w:firstLine="0"/>
    </w:pPr>
    <w:rPr>
      <w:bCs/>
      <w:i/>
      <w:snapToGrid w:val="0"/>
      <w:sz w:val="24"/>
      <w:szCs w:val="20"/>
    </w:rPr>
  </w:style>
  <w:style w:type="character" w:customStyle="1" w:styleId="59pt2pt">
    <w:name w:val="Основной текст (5) + 9 pt;Курсив;Не малые прописные;Интервал 2 pt"/>
    <w:rsid w:val="00AB1B64"/>
    <w:rPr>
      <w:i/>
      <w:iCs/>
      <w:smallCaps/>
      <w:spacing w:val="50"/>
      <w:sz w:val="18"/>
      <w:szCs w:val="18"/>
      <w:shd w:val="clear" w:color="auto" w:fill="FFFFFF"/>
    </w:rPr>
  </w:style>
  <w:style w:type="paragraph" w:customStyle="1" w:styleId="53">
    <w:name w:val="Основной текст (5)"/>
    <w:basedOn w:val="a2"/>
    <w:link w:val="52"/>
    <w:rsid w:val="00AB1B64"/>
    <w:pPr>
      <w:shd w:val="clear" w:color="auto" w:fill="FFFFFF"/>
      <w:spacing w:line="0" w:lineRule="atLeast"/>
      <w:ind w:firstLine="0"/>
      <w:jc w:val="left"/>
    </w:pPr>
    <w:rPr>
      <w:sz w:val="17"/>
      <w:szCs w:val="17"/>
      <w:shd w:val="clear" w:color="auto" w:fill="FFFFFF"/>
    </w:rPr>
  </w:style>
  <w:style w:type="paragraph" w:styleId="45">
    <w:name w:val="toc 4"/>
    <w:basedOn w:val="a2"/>
    <w:next w:val="a2"/>
    <w:autoRedefine/>
    <w:uiPriority w:val="39"/>
    <w:rsid w:val="00A5059C"/>
    <w:pPr>
      <w:spacing w:line="240" w:lineRule="auto"/>
      <w:ind w:left="720" w:firstLine="0"/>
      <w:jc w:val="left"/>
    </w:pPr>
    <w:rPr>
      <w:sz w:val="24"/>
      <w:szCs w:val="24"/>
    </w:rPr>
  </w:style>
  <w:style w:type="paragraph" w:styleId="54">
    <w:name w:val="toc 5"/>
    <w:basedOn w:val="a2"/>
    <w:next w:val="a2"/>
    <w:autoRedefine/>
    <w:uiPriority w:val="39"/>
    <w:rsid w:val="00A5059C"/>
    <w:pPr>
      <w:spacing w:line="240" w:lineRule="auto"/>
      <w:ind w:left="960" w:firstLine="0"/>
      <w:jc w:val="left"/>
    </w:pPr>
    <w:rPr>
      <w:sz w:val="24"/>
      <w:szCs w:val="24"/>
    </w:rPr>
  </w:style>
  <w:style w:type="paragraph" w:styleId="61">
    <w:name w:val="toc 6"/>
    <w:basedOn w:val="a2"/>
    <w:next w:val="a2"/>
    <w:autoRedefine/>
    <w:uiPriority w:val="39"/>
    <w:rsid w:val="00A5059C"/>
    <w:pPr>
      <w:spacing w:line="240" w:lineRule="auto"/>
      <w:ind w:left="1200" w:firstLine="0"/>
      <w:jc w:val="left"/>
    </w:pPr>
    <w:rPr>
      <w:sz w:val="24"/>
      <w:szCs w:val="24"/>
    </w:rPr>
  </w:style>
  <w:style w:type="paragraph" w:styleId="71">
    <w:name w:val="toc 7"/>
    <w:basedOn w:val="a2"/>
    <w:next w:val="a2"/>
    <w:autoRedefine/>
    <w:uiPriority w:val="39"/>
    <w:rsid w:val="00A5059C"/>
    <w:pPr>
      <w:spacing w:line="240" w:lineRule="auto"/>
      <w:ind w:left="1440" w:firstLine="0"/>
      <w:jc w:val="left"/>
    </w:pPr>
    <w:rPr>
      <w:sz w:val="24"/>
      <w:szCs w:val="24"/>
    </w:rPr>
  </w:style>
  <w:style w:type="paragraph" w:styleId="81">
    <w:name w:val="toc 8"/>
    <w:basedOn w:val="a2"/>
    <w:next w:val="a2"/>
    <w:autoRedefine/>
    <w:uiPriority w:val="39"/>
    <w:rsid w:val="00A5059C"/>
    <w:pPr>
      <w:spacing w:line="240" w:lineRule="auto"/>
      <w:ind w:left="1680" w:firstLine="0"/>
      <w:jc w:val="left"/>
    </w:pPr>
    <w:rPr>
      <w:sz w:val="24"/>
      <w:szCs w:val="24"/>
    </w:rPr>
  </w:style>
  <w:style w:type="paragraph" w:styleId="93">
    <w:name w:val="toc 9"/>
    <w:basedOn w:val="a2"/>
    <w:next w:val="a2"/>
    <w:autoRedefine/>
    <w:uiPriority w:val="39"/>
    <w:rsid w:val="00A5059C"/>
    <w:pPr>
      <w:spacing w:line="240" w:lineRule="auto"/>
      <w:ind w:left="1920" w:firstLine="0"/>
      <w:jc w:val="left"/>
    </w:pPr>
    <w:rPr>
      <w:sz w:val="24"/>
      <w:szCs w:val="24"/>
    </w:rPr>
  </w:style>
  <w:style w:type="paragraph" w:customStyle="1" w:styleId="afff">
    <w:name w:val="Пункт договора"/>
    <w:basedOn w:val="a2"/>
    <w:rsid w:val="00FA43B5"/>
    <w:pPr>
      <w:widowControl w:val="0"/>
      <w:spacing w:line="240" w:lineRule="auto"/>
      <w:ind w:firstLine="0"/>
    </w:pPr>
    <w:rPr>
      <w:rFonts w:ascii="Arial" w:hAnsi="Arial"/>
      <w:sz w:val="20"/>
      <w:szCs w:val="20"/>
    </w:rPr>
  </w:style>
  <w:style w:type="character" w:customStyle="1" w:styleId="71pt">
    <w:name w:val="Основной текст (7) + Интервал 1 pt"/>
    <w:rsid w:val="00AB1B64"/>
    <w:rPr>
      <w:rFonts w:ascii="Times New Roman" w:eastAsia="Times New Roman" w:hAnsi="Times New Roman" w:cs="Times New Roman"/>
      <w:spacing w:val="30"/>
      <w:sz w:val="18"/>
      <w:szCs w:val="18"/>
      <w:shd w:val="clear" w:color="auto" w:fill="FFFFFF"/>
    </w:rPr>
  </w:style>
  <w:style w:type="character" w:styleId="afff0">
    <w:name w:val="FollowedHyperlink"/>
    <w:uiPriority w:val="99"/>
    <w:rsid w:val="007E460B"/>
    <w:rPr>
      <w:color w:val="800080"/>
      <w:u w:val="single"/>
    </w:rPr>
  </w:style>
  <w:style w:type="character" w:customStyle="1" w:styleId="2a">
    <w:name w:val="Основной текст (2)_"/>
    <w:link w:val="2b"/>
    <w:locked/>
    <w:rsid w:val="00D5310E"/>
    <w:rPr>
      <w:shd w:val="clear" w:color="auto" w:fill="FFFFFF"/>
    </w:rPr>
  </w:style>
  <w:style w:type="paragraph" w:customStyle="1" w:styleId="2b">
    <w:name w:val="Основной текст (2)"/>
    <w:basedOn w:val="a2"/>
    <w:link w:val="2a"/>
    <w:rsid w:val="00D5310E"/>
    <w:pPr>
      <w:shd w:val="clear" w:color="auto" w:fill="FFFFFF"/>
      <w:spacing w:after="300" w:line="240" w:lineRule="atLeast"/>
      <w:ind w:firstLine="0"/>
      <w:jc w:val="left"/>
    </w:pPr>
    <w:rPr>
      <w:sz w:val="20"/>
      <w:szCs w:val="20"/>
      <w:shd w:val="clear" w:color="auto" w:fill="FFFFFF"/>
      <w:lang w:val="x-none" w:eastAsia="x-none"/>
    </w:rPr>
  </w:style>
  <w:style w:type="numbering" w:customStyle="1" w:styleId="2c">
    <w:name w:val="Нет списка2"/>
    <w:next w:val="a5"/>
    <w:uiPriority w:val="99"/>
    <w:semiHidden/>
    <w:unhideWhenUsed/>
    <w:rsid w:val="000E1114"/>
  </w:style>
  <w:style w:type="paragraph" w:customStyle="1" w:styleId="110">
    <w:name w:val="Обычный + 11 пт"/>
    <w:aliases w:val="полужирный"/>
    <w:basedOn w:val="a2"/>
    <w:rsid w:val="000E1114"/>
    <w:pPr>
      <w:spacing w:line="240" w:lineRule="auto"/>
      <w:ind w:firstLine="0"/>
      <w:jc w:val="left"/>
    </w:pPr>
    <w:rPr>
      <w:b/>
      <w:bCs/>
      <w:sz w:val="22"/>
      <w:szCs w:val="22"/>
    </w:rPr>
  </w:style>
  <w:style w:type="paragraph" w:styleId="afff1">
    <w:name w:val="Normal (Web)"/>
    <w:aliases w:val="Обычный (веб) Знак Знак,Обычный (Web) Знак Знак Знак,Обычный (Web)"/>
    <w:basedOn w:val="a2"/>
    <w:link w:val="afff2"/>
    <w:uiPriority w:val="99"/>
    <w:rsid w:val="0045236E"/>
    <w:pPr>
      <w:spacing w:after="100" w:line="240" w:lineRule="auto"/>
      <w:ind w:firstLine="0"/>
      <w:jc w:val="left"/>
    </w:pPr>
    <w:rPr>
      <w:sz w:val="24"/>
      <w:szCs w:val="24"/>
    </w:rPr>
  </w:style>
  <w:style w:type="numbering" w:customStyle="1" w:styleId="35">
    <w:name w:val="Нет списка3"/>
    <w:next w:val="a5"/>
    <w:uiPriority w:val="99"/>
    <w:semiHidden/>
    <w:rsid w:val="008C0287"/>
  </w:style>
  <w:style w:type="paragraph" w:customStyle="1" w:styleId="afff3">
    <w:name w:val="Знак Знак"/>
    <w:basedOn w:val="a2"/>
    <w:rsid w:val="008C0287"/>
    <w:pPr>
      <w:spacing w:after="160" w:line="240" w:lineRule="auto"/>
      <w:ind w:firstLine="0"/>
      <w:jc w:val="left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styleId="afff4">
    <w:name w:val="Plain Text"/>
    <w:basedOn w:val="a2"/>
    <w:link w:val="afff5"/>
    <w:autoRedefine/>
    <w:rsid w:val="008C0287"/>
    <w:pPr>
      <w:autoSpaceDE w:val="0"/>
      <w:autoSpaceDN w:val="0"/>
      <w:spacing w:line="240" w:lineRule="auto"/>
      <w:ind w:firstLine="709"/>
    </w:pPr>
    <w:rPr>
      <w:sz w:val="24"/>
      <w:szCs w:val="24"/>
    </w:rPr>
  </w:style>
  <w:style w:type="character" w:customStyle="1" w:styleId="afff5">
    <w:name w:val="Текст Знак"/>
    <w:link w:val="afff4"/>
    <w:rsid w:val="008C0287"/>
    <w:rPr>
      <w:sz w:val="24"/>
      <w:szCs w:val="24"/>
    </w:rPr>
  </w:style>
  <w:style w:type="paragraph" w:styleId="2d">
    <w:name w:val="Body Text 2"/>
    <w:basedOn w:val="a2"/>
    <w:link w:val="2e"/>
    <w:rsid w:val="008C0287"/>
    <w:pPr>
      <w:autoSpaceDE w:val="0"/>
      <w:autoSpaceDN w:val="0"/>
      <w:spacing w:line="240" w:lineRule="auto"/>
      <w:ind w:right="283" w:firstLine="851"/>
    </w:pPr>
  </w:style>
  <w:style w:type="character" w:customStyle="1" w:styleId="2e">
    <w:name w:val="Основной текст 2 Знак"/>
    <w:link w:val="2d"/>
    <w:rsid w:val="008C0287"/>
    <w:rPr>
      <w:sz w:val="28"/>
      <w:szCs w:val="28"/>
    </w:rPr>
  </w:style>
  <w:style w:type="paragraph" w:customStyle="1" w:styleId="ConsPlusNormal">
    <w:name w:val="ConsPlusNormal"/>
    <w:rsid w:val="0076462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abletext">
    <w:name w:val="Table_text"/>
    <w:basedOn w:val="a2"/>
    <w:rsid w:val="009A2A28"/>
    <w:pPr>
      <w:spacing w:line="240" w:lineRule="auto"/>
      <w:ind w:firstLine="0"/>
    </w:pPr>
    <w:rPr>
      <w:sz w:val="20"/>
      <w:szCs w:val="24"/>
    </w:rPr>
  </w:style>
  <w:style w:type="paragraph" w:customStyle="1" w:styleId="17">
    <w:name w:val="Пункт1"/>
    <w:basedOn w:val="a2"/>
    <w:rsid w:val="00445A7E"/>
    <w:pPr>
      <w:tabs>
        <w:tab w:val="num" w:pos="360"/>
      </w:tabs>
      <w:spacing w:before="240" w:line="360" w:lineRule="auto"/>
      <w:jc w:val="center"/>
    </w:pPr>
    <w:rPr>
      <w:rFonts w:ascii="Arial" w:hAnsi="Arial"/>
      <w:b/>
      <w:snapToGrid w:val="0"/>
    </w:rPr>
  </w:style>
  <w:style w:type="paragraph" w:styleId="afff6">
    <w:name w:val="No Spacing"/>
    <w:uiPriority w:val="1"/>
    <w:qFormat/>
    <w:rsid w:val="00942132"/>
    <w:rPr>
      <w:rFonts w:ascii="Calibri" w:hAnsi="Calibri"/>
      <w:sz w:val="22"/>
      <w:szCs w:val="22"/>
    </w:rPr>
  </w:style>
  <w:style w:type="character" w:customStyle="1" w:styleId="-32">
    <w:name w:val="Пункт-3 Знак"/>
    <w:link w:val="-3"/>
    <w:rsid w:val="00B5403C"/>
    <w:rPr>
      <w:sz w:val="28"/>
      <w:szCs w:val="28"/>
    </w:rPr>
  </w:style>
  <w:style w:type="paragraph" w:customStyle="1" w:styleId="2f">
    <w:name w:val="Пункт2"/>
    <w:basedOn w:val="af6"/>
    <w:link w:val="2f0"/>
    <w:rsid w:val="00137947"/>
    <w:pPr>
      <w:keepNext/>
      <w:suppressAutoHyphens/>
      <w:spacing w:before="240" w:after="120" w:line="240" w:lineRule="auto"/>
      <w:jc w:val="left"/>
      <w:outlineLvl w:val="2"/>
    </w:pPr>
    <w:rPr>
      <w:b/>
      <w:snapToGrid w:val="0"/>
      <w:lang w:val="ru-RU" w:eastAsia="ru-RU"/>
    </w:rPr>
  </w:style>
  <w:style w:type="character" w:customStyle="1" w:styleId="2f0">
    <w:name w:val="Пункт2 Знак"/>
    <w:link w:val="2f"/>
    <w:rsid w:val="00137947"/>
    <w:rPr>
      <w:b/>
      <w:snapToGrid w:val="0"/>
      <w:sz w:val="28"/>
    </w:rPr>
  </w:style>
  <w:style w:type="character" w:customStyle="1" w:styleId="15">
    <w:name w:val="Подпункт Знак1"/>
    <w:link w:val="af9"/>
    <w:rsid w:val="00137947"/>
    <w:rPr>
      <w:sz w:val="28"/>
      <w:lang w:val="x-none" w:eastAsia="x-none"/>
    </w:rPr>
  </w:style>
  <w:style w:type="paragraph" w:customStyle="1" w:styleId="afff7">
    <w:name w:val="маркированный"/>
    <w:basedOn w:val="a2"/>
    <w:rsid w:val="007247FD"/>
    <w:pPr>
      <w:tabs>
        <w:tab w:val="num" w:pos="0"/>
        <w:tab w:val="num" w:pos="432"/>
        <w:tab w:val="num" w:pos="1134"/>
      </w:tabs>
      <w:spacing w:line="360" w:lineRule="auto"/>
      <w:ind w:left="432" w:hanging="432"/>
    </w:pPr>
  </w:style>
  <w:style w:type="paragraph" w:customStyle="1" w:styleId="10">
    <w:name w:val="Заголовок_1"/>
    <w:basedOn w:val="a2"/>
    <w:locked/>
    <w:rsid w:val="007247FD"/>
    <w:pPr>
      <w:keepNext/>
      <w:keepLines/>
      <w:numPr>
        <w:numId w:val="18"/>
      </w:numPr>
      <w:suppressAutoHyphens/>
      <w:spacing w:before="360" w:after="120" w:line="240" w:lineRule="auto"/>
      <w:ind w:firstLine="0"/>
      <w:jc w:val="center"/>
      <w:outlineLvl w:val="0"/>
    </w:pPr>
    <w:rPr>
      <w:rFonts w:ascii="Arial" w:hAnsi="Arial" w:cs="Arial"/>
      <w:b/>
      <w:bCs/>
      <w:caps/>
      <w:sz w:val="36"/>
    </w:rPr>
  </w:style>
  <w:style w:type="paragraph" w:customStyle="1" w:styleId="40">
    <w:name w:val="Пункт_4"/>
    <w:basedOn w:val="a2"/>
    <w:rsid w:val="007247FD"/>
    <w:pPr>
      <w:numPr>
        <w:ilvl w:val="3"/>
        <w:numId w:val="18"/>
      </w:numPr>
      <w:spacing w:line="240" w:lineRule="auto"/>
    </w:pPr>
    <w:rPr>
      <w:lang w:eastAsia="ko-KR"/>
    </w:rPr>
  </w:style>
  <w:style w:type="paragraph" w:customStyle="1" w:styleId="3">
    <w:name w:val="Пункт_3"/>
    <w:basedOn w:val="a2"/>
    <w:rsid w:val="007247FD"/>
    <w:pPr>
      <w:numPr>
        <w:ilvl w:val="2"/>
        <w:numId w:val="18"/>
      </w:numPr>
      <w:spacing w:line="240" w:lineRule="auto"/>
    </w:pPr>
  </w:style>
  <w:style w:type="paragraph" w:customStyle="1" w:styleId="20">
    <w:name w:val="Пункт_2"/>
    <w:basedOn w:val="a2"/>
    <w:rsid w:val="007247FD"/>
    <w:pPr>
      <w:numPr>
        <w:ilvl w:val="1"/>
        <w:numId w:val="18"/>
      </w:numPr>
      <w:spacing w:line="240" w:lineRule="auto"/>
    </w:pPr>
    <w:rPr>
      <w:szCs w:val="20"/>
    </w:rPr>
  </w:style>
  <w:style w:type="paragraph" w:customStyle="1" w:styleId="5">
    <w:name w:val="Пункт_5"/>
    <w:basedOn w:val="3"/>
    <w:rsid w:val="007247FD"/>
    <w:pPr>
      <w:numPr>
        <w:ilvl w:val="4"/>
      </w:numPr>
      <w:tabs>
        <w:tab w:val="num" w:pos="1134"/>
      </w:tabs>
    </w:pPr>
  </w:style>
  <w:style w:type="paragraph" w:customStyle="1" w:styleId="46">
    <w:name w:val="Стиль Нумерованный список 4 + по ширине"/>
    <w:basedOn w:val="a2"/>
    <w:rsid w:val="008E4B4F"/>
    <w:pPr>
      <w:tabs>
        <w:tab w:val="num" w:pos="5670"/>
      </w:tabs>
      <w:suppressAutoHyphens/>
      <w:spacing w:before="120" w:line="240" w:lineRule="auto"/>
      <w:ind w:left="4536"/>
    </w:pPr>
    <w:rPr>
      <w:lang w:eastAsia="ar-SA"/>
    </w:rPr>
  </w:style>
  <w:style w:type="character" w:styleId="afff8">
    <w:name w:val="Strong"/>
    <w:uiPriority w:val="22"/>
    <w:qFormat/>
    <w:rsid w:val="00B263D3"/>
    <w:rPr>
      <w:b/>
      <w:bCs/>
    </w:rPr>
  </w:style>
  <w:style w:type="paragraph" w:customStyle="1" w:styleId="afff9">
    <w:name w:val="Заглавие"/>
    <w:basedOn w:val="a2"/>
    <w:rsid w:val="00B263D3"/>
    <w:pPr>
      <w:widowControl w:val="0"/>
      <w:overflowPunct w:val="0"/>
      <w:autoSpaceDE w:val="0"/>
      <w:autoSpaceDN w:val="0"/>
      <w:adjustRightInd w:val="0"/>
      <w:spacing w:after="120" w:line="240" w:lineRule="auto"/>
      <w:ind w:firstLine="0"/>
      <w:jc w:val="center"/>
      <w:textAlignment w:val="baseline"/>
    </w:pPr>
    <w:rPr>
      <w:b/>
      <w:bCs/>
      <w:sz w:val="32"/>
      <w:szCs w:val="20"/>
    </w:rPr>
  </w:style>
  <w:style w:type="paragraph" w:customStyle="1" w:styleId="afffa">
    <w:name w:val="нумерованный"/>
    <w:basedOn w:val="a2"/>
    <w:rsid w:val="00725B4B"/>
    <w:pPr>
      <w:tabs>
        <w:tab w:val="num" w:pos="432"/>
        <w:tab w:val="num" w:pos="567"/>
        <w:tab w:val="num" w:pos="1134"/>
      </w:tabs>
      <w:spacing w:line="360" w:lineRule="auto"/>
      <w:ind w:left="432" w:hanging="432"/>
    </w:pPr>
  </w:style>
  <w:style w:type="table" w:customStyle="1" w:styleId="2f1">
    <w:name w:val="Сетка таблицы2"/>
    <w:basedOn w:val="a4"/>
    <w:next w:val="aff9"/>
    <w:uiPriority w:val="59"/>
    <w:rsid w:val="00A95D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Тендерные данные"/>
    <w:basedOn w:val="a2"/>
    <w:uiPriority w:val="99"/>
    <w:semiHidden/>
    <w:rsid w:val="00191919"/>
    <w:pPr>
      <w:tabs>
        <w:tab w:val="left" w:pos="1985"/>
      </w:tabs>
      <w:spacing w:before="120" w:after="60" w:line="240" w:lineRule="auto"/>
      <w:ind w:firstLine="0"/>
    </w:pPr>
    <w:rPr>
      <w:b/>
      <w:bCs/>
      <w:sz w:val="24"/>
      <w:szCs w:val="24"/>
    </w:rPr>
  </w:style>
  <w:style w:type="paragraph" w:customStyle="1" w:styleId="-51">
    <w:name w:val="пункт-5"/>
    <w:basedOn w:val="a2"/>
    <w:link w:val="-52"/>
    <w:rsid w:val="006E0407"/>
    <w:pPr>
      <w:tabs>
        <w:tab w:val="num" w:pos="1701"/>
      </w:tabs>
    </w:pPr>
    <w:rPr>
      <w:szCs w:val="20"/>
    </w:rPr>
  </w:style>
  <w:style w:type="paragraph" w:customStyle="1" w:styleId="18">
    <w:name w:val="Обычный1"/>
    <w:rsid w:val="006C5BDF"/>
    <w:pPr>
      <w:spacing w:line="360" w:lineRule="auto"/>
      <w:jc w:val="both"/>
    </w:pPr>
    <w:rPr>
      <w:sz w:val="28"/>
      <w:szCs w:val="24"/>
    </w:rPr>
  </w:style>
  <w:style w:type="paragraph" w:customStyle="1" w:styleId="afffc">
    <w:name w:val="таблица текст"/>
    <w:basedOn w:val="a2"/>
    <w:rsid w:val="006002F2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sz w:val="24"/>
      <w:szCs w:val="24"/>
    </w:rPr>
  </w:style>
  <w:style w:type="paragraph" w:customStyle="1" w:styleId="afffd">
    <w:name w:val="Обычный для абзацев"/>
    <w:basedOn w:val="a2"/>
    <w:rsid w:val="00A04C17"/>
    <w:pPr>
      <w:widowControl w:val="0"/>
      <w:spacing w:before="120" w:after="240" w:line="240" w:lineRule="auto"/>
      <w:ind w:firstLine="0"/>
    </w:pPr>
    <w:rPr>
      <w:snapToGrid w:val="0"/>
      <w:sz w:val="24"/>
      <w:szCs w:val="20"/>
    </w:rPr>
  </w:style>
  <w:style w:type="character" w:customStyle="1" w:styleId="-52">
    <w:name w:val="пункт-5 Знак"/>
    <w:link w:val="-51"/>
    <w:locked/>
    <w:rsid w:val="006E0407"/>
    <w:rPr>
      <w:sz w:val="28"/>
    </w:rPr>
  </w:style>
  <w:style w:type="character" w:customStyle="1" w:styleId="afff2">
    <w:name w:val="Обычный (веб) Знак"/>
    <w:aliases w:val="Обычный (веб) Знак Знак Знак,Обычный (Web) Знак Знак Знак Знак,Обычный (Web) Знак"/>
    <w:link w:val="afff1"/>
    <w:uiPriority w:val="99"/>
    <w:rsid w:val="00A460EB"/>
    <w:rPr>
      <w:sz w:val="24"/>
      <w:szCs w:val="24"/>
    </w:rPr>
  </w:style>
  <w:style w:type="paragraph" w:customStyle="1" w:styleId="msonormal0">
    <w:name w:val="msonormal"/>
    <w:basedOn w:val="a2"/>
    <w:rsid w:val="00AC695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11">
    <w:name w:val="Оглав.1"/>
    <w:basedOn w:val="a2"/>
    <w:qFormat/>
    <w:rsid w:val="006B7AFE"/>
    <w:pPr>
      <w:numPr>
        <w:numId w:val="4"/>
      </w:numPr>
      <w:spacing w:line="240" w:lineRule="auto"/>
      <w:jc w:val="left"/>
    </w:pPr>
    <w:rPr>
      <w:b/>
      <w:sz w:val="24"/>
      <w:szCs w:val="24"/>
      <w:lang w:eastAsia="ar-SA"/>
    </w:rPr>
  </w:style>
  <w:style w:type="paragraph" w:customStyle="1" w:styleId="21">
    <w:name w:val="Оглав.2"/>
    <w:basedOn w:val="1"/>
    <w:qFormat/>
    <w:rsid w:val="006B7AFE"/>
    <w:pPr>
      <w:keepLines w:val="0"/>
      <w:pageBreakBefore w:val="0"/>
      <w:numPr>
        <w:ilvl w:val="1"/>
        <w:numId w:val="4"/>
      </w:numPr>
      <w:suppressAutoHyphens w:val="0"/>
      <w:spacing w:before="0" w:after="0"/>
    </w:pPr>
    <w:rPr>
      <w:rFonts w:ascii="Times New Roman" w:hAnsi="Times New Roman"/>
      <w:kern w:val="0"/>
      <w:sz w:val="22"/>
      <w:szCs w:val="24"/>
      <w:lang w:eastAsia="ar-SA"/>
    </w:rPr>
  </w:style>
  <w:style w:type="paragraph" w:styleId="4">
    <w:name w:val="List Bullet 4"/>
    <w:basedOn w:val="a2"/>
    <w:rsid w:val="006B7AFE"/>
    <w:pPr>
      <w:numPr>
        <w:numId w:val="5"/>
      </w:numPr>
    </w:pPr>
  </w:style>
  <w:style w:type="paragraph" w:styleId="2f2">
    <w:name w:val="Body Text First Indent 2"/>
    <w:basedOn w:val="a2"/>
    <w:rsid w:val="00932153"/>
    <w:pPr>
      <w:spacing w:after="120"/>
      <w:ind w:left="283" w:firstLine="210"/>
    </w:pPr>
  </w:style>
  <w:style w:type="paragraph" w:styleId="2f3">
    <w:name w:val="List 2"/>
    <w:basedOn w:val="a2"/>
    <w:rsid w:val="003519D2"/>
    <w:pPr>
      <w:spacing w:line="240" w:lineRule="auto"/>
      <w:ind w:left="566" w:hanging="283"/>
      <w:jc w:val="left"/>
    </w:pPr>
    <w:rPr>
      <w:sz w:val="24"/>
      <w:szCs w:val="24"/>
    </w:rPr>
  </w:style>
  <w:style w:type="paragraph" w:customStyle="1" w:styleId="xl65">
    <w:name w:val="xl65"/>
    <w:basedOn w:val="a2"/>
    <w:rsid w:val="00AC695A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afffe">
    <w:name w:val="таблица центр"/>
    <w:basedOn w:val="a2"/>
    <w:rsid w:val="003519D2"/>
    <w:pPr>
      <w:spacing w:line="240" w:lineRule="auto"/>
      <w:ind w:firstLine="0"/>
      <w:jc w:val="center"/>
    </w:pPr>
    <w:rPr>
      <w:rFonts w:ascii="Arial" w:hAnsi="Arial" w:cs="Arial"/>
      <w:sz w:val="22"/>
      <w:szCs w:val="22"/>
    </w:rPr>
  </w:style>
  <w:style w:type="paragraph" w:customStyle="1" w:styleId="30">
    <w:name w:val="Оглав.3"/>
    <w:basedOn w:val="a2"/>
    <w:qFormat/>
    <w:rsid w:val="0073662A"/>
    <w:pPr>
      <w:numPr>
        <w:ilvl w:val="2"/>
        <w:numId w:val="6"/>
      </w:numPr>
      <w:spacing w:line="240" w:lineRule="auto"/>
      <w:ind w:firstLine="0"/>
      <w:jc w:val="center"/>
    </w:pPr>
    <w:rPr>
      <w:b/>
      <w:sz w:val="22"/>
      <w:szCs w:val="22"/>
    </w:rPr>
  </w:style>
  <w:style w:type="paragraph" w:customStyle="1" w:styleId="xl66">
    <w:name w:val="xl66"/>
    <w:basedOn w:val="a2"/>
    <w:rsid w:val="00AC6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character" w:customStyle="1" w:styleId="-410">
    <w:name w:val="Пункт-4 Знак1"/>
    <w:link w:val="-4"/>
    <w:rsid w:val="002B71E4"/>
    <w:rPr>
      <w:snapToGrid w:val="0"/>
      <w:sz w:val="28"/>
      <w:lang w:val="x-none" w:eastAsia="x-none"/>
    </w:rPr>
  </w:style>
  <w:style w:type="paragraph" w:customStyle="1" w:styleId="-5">
    <w:name w:val="Пункт-5"/>
    <w:basedOn w:val="a2"/>
    <w:rsid w:val="002B71E4"/>
    <w:pPr>
      <w:numPr>
        <w:ilvl w:val="4"/>
        <w:numId w:val="7"/>
      </w:numPr>
    </w:pPr>
    <w:rPr>
      <w:snapToGrid w:val="0"/>
      <w:szCs w:val="20"/>
    </w:rPr>
  </w:style>
  <w:style w:type="paragraph" w:customStyle="1" w:styleId="-70">
    <w:name w:val="Пункт-7"/>
    <w:basedOn w:val="a2"/>
    <w:rsid w:val="002B71E4"/>
    <w:pPr>
      <w:ind w:firstLine="0"/>
    </w:pPr>
    <w:rPr>
      <w:snapToGrid w:val="0"/>
      <w:szCs w:val="20"/>
    </w:rPr>
  </w:style>
  <w:style w:type="paragraph" w:customStyle="1" w:styleId="xl67">
    <w:name w:val="xl67"/>
    <w:basedOn w:val="a2"/>
    <w:rsid w:val="00AC6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2"/>
    <w:rsid w:val="00AC6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69">
    <w:name w:val="xl69"/>
    <w:basedOn w:val="a2"/>
    <w:rsid w:val="00AC69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70">
    <w:name w:val="xl70"/>
    <w:basedOn w:val="a2"/>
    <w:rsid w:val="00AC6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141">
    <w:name w:val="Стиль14"/>
    <w:basedOn w:val="a2"/>
    <w:rsid w:val="00A90286"/>
    <w:pPr>
      <w:spacing w:line="264" w:lineRule="auto"/>
      <w:ind w:firstLine="720"/>
    </w:pPr>
    <w:rPr>
      <w:szCs w:val="20"/>
    </w:rPr>
  </w:style>
  <w:style w:type="paragraph" w:customStyle="1" w:styleId="affff">
    <w:name w:val="Стиль начало"/>
    <w:basedOn w:val="a2"/>
    <w:rsid w:val="005C7FD0"/>
    <w:pPr>
      <w:spacing w:line="264" w:lineRule="auto"/>
      <w:ind w:firstLine="0"/>
      <w:jc w:val="left"/>
    </w:pPr>
    <w:rPr>
      <w:szCs w:val="20"/>
    </w:rPr>
  </w:style>
  <w:style w:type="paragraph" w:customStyle="1" w:styleId="xl71">
    <w:name w:val="xl71"/>
    <w:basedOn w:val="a2"/>
    <w:rsid w:val="00AC6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2"/>
    <w:rsid w:val="00AC695A"/>
    <w:pP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73">
    <w:name w:val="xl73"/>
    <w:basedOn w:val="a2"/>
    <w:rsid w:val="00AC6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74">
    <w:name w:val="xl74"/>
    <w:basedOn w:val="a2"/>
    <w:rsid w:val="00AC69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75">
    <w:name w:val="xl75"/>
    <w:basedOn w:val="a2"/>
    <w:rsid w:val="00AC6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76">
    <w:name w:val="xl76"/>
    <w:basedOn w:val="a2"/>
    <w:rsid w:val="00AC695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77">
    <w:name w:val="xl77"/>
    <w:basedOn w:val="a2"/>
    <w:rsid w:val="00AC69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2"/>
    <w:rsid w:val="00AC69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79">
    <w:name w:val="xl79"/>
    <w:basedOn w:val="a2"/>
    <w:rsid w:val="00AC69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z w:val="24"/>
      <w:szCs w:val="24"/>
    </w:rPr>
  </w:style>
  <w:style w:type="numbering" w:customStyle="1" w:styleId="19">
    <w:name w:val="Нет списка1"/>
    <w:next w:val="a5"/>
    <w:uiPriority w:val="99"/>
    <w:semiHidden/>
    <w:unhideWhenUsed/>
    <w:rsid w:val="004506C7"/>
  </w:style>
  <w:style w:type="paragraph" w:customStyle="1" w:styleId="xl80">
    <w:name w:val="xl80"/>
    <w:basedOn w:val="a2"/>
    <w:rsid w:val="00AC69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affff0">
    <w:name w:val="ПодПодПункт"/>
    <w:basedOn w:val="af9"/>
    <w:qFormat/>
    <w:rsid w:val="00B165A8"/>
    <w:pPr>
      <w:tabs>
        <w:tab w:val="clear" w:pos="360"/>
        <w:tab w:val="clear" w:pos="1701"/>
      </w:tabs>
      <w:spacing w:before="80" w:after="80" w:line="276" w:lineRule="auto"/>
      <w:ind w:left="1418" w:hanging="567"/>
      <w:contextualSpacing/>
    </w:pPr>
    <w:rPr>
      <w:rFonts w:eastAsia="Calibri"/>
      <w:sz w:val="24"/>
      <w:szCs w:val="22"/>
      <w:lang w:val="ru-RU" w:eastAsia="en-US"/>
    </w:rPr>
  </w:style>
  <w:style w:type="paragraph" w:customStyle="1" w:styleId="BodyText">
    <w:name w:val="*Body Text"/>
    <w:link w:val="BodyTextChar"/>
    <w:uiPriority w:val="99"/>
    <w:rsid w:val="00B165A8"/>
    <w:pPr>
      <w:spacing w:after="120"/>
    </w:pPr>
    <w:rPr>
      <w:rFonts w:ascii="Arial" w:hAnsi="Arial" w:cs="Arial"/>
      <w:color w:val="000000"/>
      <w:sz w:val="22"/>
      <w:szCs w:val="22"/>
      <w:lang w:val="en-US" w:eastAsia="en-US"/>
    </w:rPr>
  </w:style>
  <w:style w:type="character" w:customStyle="1" w:styleId="BodyTextChar">
    <w:name w:val="*Body Text Char"/>
    <w:link w:val="BodyText"/>
    <w:uiPriority w:val="99"/>
    <w:locked/>
    <w:rsid w:val="00B165A8"/>
    <w:rPr>
      <w:rFonts w:ascii="Arial" w:hAnsi="Arial" w:cs="Arial"/>
      <w:color w:val="000000"/>
      <w:sz w:val="22"/>
      <w:szCs w:val="22"/>
      <w:lang w:val="en-US" w:eastAsia="en-US"/>
    </w:rPr>
  </w:style>
  <w:style w:type="paragraph" w:customStyle="1" w:styleId="affff1">
    <w:name w:val="ПодПодПодПункт"/>
    <w:basedOn w:val="a2"/>
    <w:qFormat/>
    <w:rsid w:val="00B165A8"/>
    <w:pPr>
      <w:spacing w:before="40" w:after="40"/>
      <w:ind w:left="1134" w:hanging="567"/>
      <w:contextualSpacing/>
    </w:pPr>
    <w:rPr>
      <w:rFonts w:eastAsia="Calibri"/>
      <w:sz w:val="24"/>
      <w:szCs w:val="22"/>
      <w:lang w:val="en-US" w:eastAsia="en-US" w:bidi="en-US"/>
    </w:rPr>
  </w:style>
  <w:style w:type="character" w:customStyle="1" w:styleId="affff2">
    <w:name w:val="Заголовок Знак"/>
    <w:uiPriority w:val="10"/>
    <w:rsid w:val="00B165A8"/>
    <w:rPr>
      <w:rFonts w:ascii="Times New Roman" w:hAnsi="Times New Roman"/>
      <w:caps/>
      <w:color w:val="632423"/>
      <w:spacing w:val="50"/>
      <w:sz w:val="44"/>
      <w:szCs w:val="44"/>
      <w:lang w:val="en-US" w:bidi="en-US"/>
    </w:rPr>
  </w:style>
  <w:style w:type="paragraph" w:styleId="2f4">
    <w:name w:val="Quote"/>
    <w:basedOn w:val="a2"/>
    <w:next w:val="a2"/>
    <w:link w:val="2f5"/>
    <w:uiPriority w:val="29"/>
    <w:qFormat/>
    <w:rsid w:val="00B165A8"/>
    <w:pPr>
      <w:spacing w:before="40" w:after="40"/>
      <w:ind w:left="284" w:firstLine="397"/>
      <w:contextualSpacing/>
    </w:pPr>
    <w:rPr>
      <w:rFonts w:eastAsia="Calibri"/>
      <w:i/>
      <w:iCs/>
      <w:sz w:val="24"/>
      <w:szCs w:val="22"/>
      <w:lang w:val="en-US" w:eastAsia="en-US" w:bidi="en-US"/>
    </w:rPr>
  </w:style>
  <w:style w:type="character" w:customStyle="1" w:styleId="2f5">
    <w:name w:val="Цитата 2 Знак"/>
    <w:link w:val="2f4"/>
    <w:uiPriority w:val="29"/>
    <w:rsid w:val="00B165A8"/>
    <w:rPr>
      <w:rFonts w:eastAsia="Calibri"/>
      <w:i/>
      <w:iCs/>
      <w:sz w:val="24"/>
      <w:szCs w:val="22"/>
      <w:lang w:val="en-US" w:eastAsia="en-US" w:bidi="en-US"/>
    </w:rPr>
  </w:style>
  <w:style w:type="character" w:styleId="affff3">
    <w:name w:val="Subtle Emphasis"/>
    <w:uiPriority w:val="19"/>
    <w:qFormat/>
    <w:rsid w:val="00B165A8"/>
    <w:rPr>
      <w:i/>
      <w:iCs/>
    </w:rPr>
  </w:style>
  <w:style w:type="character" w:styleId="affff4">
    <w:name w:val="Intense Emphasis"/>
    <w:uiPriority w:val="21"/>
    <w:qFormat/>
    <w:rsid w:val="00B165A8"/>
    <w:rPr>
      <w:i/>
      <w:iCs/>
      <w:caps/>
      <w:spacing w:val="10"/>
      <w:sz w:val="20"/>
      <w:szCs w:val="20"/>
    </w:rPr>
  </w:style>
  <w:style w:type="character" w:styleId="affff5">
    <w:name w:val="Subtle Reference"/>
    <w:uiPriority w:val="31"/>
    <w:qFormat/>
    <w:rsid w:val="00B165A8"/>
    <w:rPr>
      <w:rFonts w:ascii="Calibri" w:eastAsia="Times New Roman" w:hAnsi="Calibri" w:cs="Times New Roman"/>
      <w:i/>
      <w:iCs/>
      <w:color w:val="622423"/>
    </w:rPr>
  </w:style>
  <w:style w:type="paragraph" w:styleId="affff6">
    <w:name w:val="TOC Heading"/>
    <w:basedOn w:val="1"/>
    <w:next w:val="a2"/>
    <w:uiPriority w:val="39"/>
    <w:semiHidden/>
    <w:unhideWhenUsed/>
    <w:qFormat/>
    <w:rsid w:val="00B165A8"/>
    <w:pPr>
      <w:keepNext w:val="0"/>
      <w:keepLines w:val="0"/>
      <w:pageBreakBefore w:val="0"/>
      <w:numPr>
        <w:numId w:val="0"/>
      </w:numPr>
      <w:suppressAutoHyphens w:val="0"/>
      <w:spacing w:before="280" w:after="240" w:line="288" w:lineRule="auto"/>
      <w:contextualSpacing/>
      <w:outlineLvl w:val="9"/>
    </w:pPr>
    <w:rPr>
      <w:rFonts w:ascii="Times New Roman" w:eastAsia="Calibri" w:hAnsi="Times New Roman"/>
      <w:bCs w:val="0"/>
      <w:kern w:val="0"/>
      <w:sz w:val="28"/>
      <w:szCs w:val="28"/>
      <w:lang w:val="ru-RU" w:eastAsia="en-US" w:bidi="en-US"/>
    </w:rPr>
  </w:style>
  <w:style w:type="paragraph" w:styleId="affff7">
    <w:name w:val="Revision"/>
    <w:hidden/>
    <w:uiPriority w:val="99"/>
    <w:semiHidden/>
    <w:rsid w:val="00A679EC"/>
    <w:rPr>
      <w:sz w:val="24"/>
      <w:szCs w:val="24"/>
    </w:rPr>
  </w:style>
  <w:style w:type="paragraph" w:customStyle="1" w:styleId="affff8">
    <w:name w:val="ПодПункт"/>
    <w:basedOn w:val="a2"/>
    <w:qFormat/>
    <w:rsid w:val="00B165A8"/>
    <w:pPr>
      <w:keepNext/>
      <w:spacing w:before="120"/>
      <w:ind w:left="1474" w:hanging="737"/>
      <w:contextualSpacing/>
    </w:pPr>
    <w:rPr>
      <w:rFonts w:eastAsia="Calibri"/>
      <w:b/>
      <w:sz w:val="26"/>
      <w:szCs w:val="22"/>
      <w:lang w:val="en-US" w:eastAsia="en-US" w:bidi="en-US"/>
    </w:rPr>
  </w:style>
  <w:style w:type="paragraph" w:customStyle="1" w:styleId="a">
    <w:name w:val="ПоППППункт"/>
    <w:basedOn w:val="a2"/>
    <w:qFormat/>
    <w:rsid w:val="00B165A8"/>
    <w:pPr>
      <w:numPr>
        <w:numId w:val="30"/>
      </w:numPr>
      <w:spacing w:before="40" w:after="40"/>
      <w:contextualSpacing/>
    </w:pPr>
    <w:rPr>
      <w:rFonts w:eastAsia="Calibri"/>
      <w:sz w:val="24"/>
      <w:szCs w:val="22"/>
      <w:lang w:val="en-US" w:eastAsia="en-US" w:bidi="en-US"/>
    </w:rPr>
  </w:style>
  <w:style w:type="paragraph" w:customStyle="1" w:styleId="47">
    <w:name w:val="Под4Пункт"/>
    <w:basedOn w:val="affff1"/>
    <w:qFormat/>
    <w:rsid w:val="00B165A8"/>
    <w:pPr>
      <w:ind w:left="1701"/>
    </w:pPr>
  </w:style>
  <w:style w:type="paragraph" w:customStyle="1" w:styleId="affff9">
    <w:name w:val="Основной"/>
    <w:basedOn w:val="a2"/>
    <w:rsid w:val="00932153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-34">
    <w:name w:val="Пункт-3 подзаголовок"/>
    <w:basedOn w:val="-3"/>
    <w:rsid w:val="00105977"/>
    <w:pPr>
      <w:keepNext/>
      <w:spacing w:before="360" w:after="120"/>
      <w:outlineLvl w:val="2"/>
    </w:pPr>
    <w:rPr>
      <w:b/>
    </w:rPr>
  </w:style>
  <w:style w:type="paragraph" w:customStyle="1" w:styleId="affffa">
    <w:name w:val="Заголовок формы"/>
    <w:basedOn w:val="a2"/>
    <w:next w:val="a2"/>
    <w:rsid w:val="00EF5BFA"/>
    <w:pPr>
      <w:keepNext/>
      <w:suppressAutoHyphens/>
      <w:spacing w:before="360" w:after="120" w:line="240" w:lineRule="auto"/>
      <w:ind w:firstLine="0"/>
      <w:jc w:val="center"/>
    </w:pPr>
    <w:rPr>
      <w:b/>
      <w:caps/>
    </w:rPr>
  </w:style>
  <w:style w:type="paragraph" w:customStyle="1" w:styleId="affffb">
    <w:name w:val="Приложение"/>
    <w:basedOn w:val="a2"/>
    <w:qFormat/>
    <w:rsid w:val="00B165A8"/>
    <w:pPr>
      <w:pageBreakBefore/>
      <w:spacing w:after="40"/>
      <w:ind w:firstLine="0"/>
      <w:contextualSpacing/>
      <w:jc w:val="right"/>
    </w:pPr>
    <w:rPr>
      <w:rFonts w:eastAsia="Calibri"/>
      <w:sz w:val="24"/>
      <w:szCs w:val="22"/>
      <w:lang w:eastAsia="en-US" w:bidi="en-US"/>
    </w:rPr>
  </w:style>
  <w:style w:type="character" w:customStyle="1" w:styleId="1a">
    <w:name w:val="Текст сноски Знак1"/>
    <w:semiHidden/>
    <w:rsid w:val="00B165A8"/>
    <w:rPr>
      <w:lang w:val="en-US" w:eastAsia="en-US" w:bidi="en-US"/>
    </w:rPr>
  </w:style>
  <w:style w:type="numbering" w:customStyle="1" w:styleId="111">
    <w:name w:val="Нет списка11"/>
    <w:next w:val="a5"/>
    <w:uiPriority w:val="99"/>
    <w:semiHidden/>
    <w:unhideWhenUsed/>
    <w:rsid w:val="00B165A8"/>
  </w:style>
  <w:style w:type="paragraph" w:customStyle="1" w:styleId="xl81">
    <w:name w:val="xl81"/>
    <w:basedOn w:val="a2"/>
    <w:rsid w:val="00B165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2"/>
    <w:rsid w:val="00B165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2"/>
    <w:rsid w:val="00B165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2"/>
    <w:rsid w:val="00B165A8"/>
    <w:pPr>
      <w:spacing w:before="100" w:beforeAutospacing="1" w:after="100" w:afterAutospacing="1" w:line="240" w:lineRule="auto"/>
      <w:ind w:firstLine="0"/>
      <w:jc w:val="left"/>
      <w:textAlignment w:val="center"/>
    </w:pPr>
    <w:rPr>
      <w:sz w:val="18"/>
      <w:szCs w:val="18"/>
    </w:rPr>
  </w:style>
  <w:style w:type="paragraph" w:customStyle="1" w:styleId="xl85">
    <w:name w:val="xl85"/>
    <w:basedOn w:val="a2"/>
    <w:rsid w:val="00B165A8"/>
    <w:pP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2"/>
    <w:rsid w:val="00B165A8"/>
    <w:pP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2"/>
    <w:rsid w:val="00B165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88">
    <w:name w:val="xl88"/>
    <w:basedOn w:val="a2"/>
    <w:rsid w:val="00B165A8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36">
    <w:name w:val="заголовок 3"/>
    <w:basedOn w:val="a2"/>
    <w:next w:val="a2"/>
    <w:rsid w:val="00146705"/>
    <w:pPr>
      <w:keepNext/>
      <w:spacing w:after="200" w:line="276" w:lineRule="auto"/>
      <w:ind w:firstLine="0"/>
      <w:jc w:val="center"/>
      <w:outlineLvl w:val="2"/>
    </w:pPr>
    <w:rPr>
      <w:rFonts w:ascii="Cambria" w:hAnsi="Cambria"/>
      <w:b/>
      <w:sz w:val="24"/>
      <w:szCs w:val="22"/>
      <w:lang w:val="en-US" w:eastAsia="en-US"/>
    </w:rPr>
  </w:style>
  <w:style w:type="paragraph" w:customStyle="1" w:styleId="48">
    <w:name w:val="заголовок 4"/>
    <w:basedOn w:val="a2"/>
    <w:next w:val="a2"/>
    <w:rsid w:val="00146705"/>
    <w:pPr>
      <w:keepNext/>
      <w:spacing w:after="200" w:line="276" w:lineRule="auto"/>
      <w:ind w:firstLine="0"/>
      <w:jc w:val="right"/>
      <w:outlineLvl w:val="3"/>
    </w:pPr>
    <w:rPr>
      <w:rFonts w:ascii="Cambria" w:hAnsi="Cambria"/>
      <w:szCs w:val="22"/>
      <w:lang w:val="en-US" w:eastAsia="en-US"/>
    </w:rPr>
  </w:style>
  <w:style w:type="character" w:customStyle="1" w:styleId="affffc">
    <w:name w:val="Основной шрифт"/>
    <w:rsid w:val="00146705"/>
  </w:style>
  <w:style w:type="character" w:customStyle="1" w:styleId="affffd">
    <w:name w:val="номер страницы"/>
    <w:rsid w:val="00146705"/>
    <w:rPr>
      <w:rFonts w:cs="Times New Roman"/>
    </w:rPr>
  </w:style>
  <w:style w:type="paragraph" w:styleId="2f6">
    <w:name w:val="List Continue 2"/>
    <w:basedOn w:val="a2"/>
    <w:rsid w:val="00146705"/>
    <w:pPr>
      <w:spacing w:after="120" w:line="276" w:lineRule="auto"/>
      <w:ind w:left="566" w:firstLine="0"/>
      <w:jc w:val="left"/>
    </w:pPr>
    <w:rPr>
      <w:rFonts w:ascii="Cambria" w:hAnsi="Cambria"/>
      <w:sz w:val="24"/>
      <w:szCs w:val="22"/>
      <w:lang w:val="en-US" w:eastAsia="en-US"/>
    </w:rPr>
  </w:style>
  <w:style w:type="paragraph" w:customStyle="1" w:styleId="xl89">
    <w:name w:val="xl89"/>
    <w:basedOn w:val="a2"/>
    <w:rsid w:val="00B165A8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90">
    <w:name w:val="xl90"/>
    <w:basedOn w:val="a2"/>
    <w:rsid w:val="00B165A8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146705"/>
    <w:rPr>
      <w:rFonts w:ascii="Tahoma" w:hAnsi="Tahoma" w:cs="Tahoma"/>
      <w:sz w:val="16"/>
      <w:szCs w:val="16"/>
    </w:rPr>
  </w:style>
  <w:style w:type="paragraph" w:customStyle="1" w:styleId="xl91">
    <w:name w:val="xl91"/>
    <w:basedOn w:val="a2"/>
    <w:rsid w:val="00B165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sz w:val="18"/>
      <w:szCs w:val="18"/>
    </w:rPr>
  </w:style>
  <w:style w:type="paragraph" w:customStyle="1" w:styleId="xl92">
    <w:name w:val="xl92"/>
    <w:basedOn w:val="a2"/>
    <w:rsid w:val="00B165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sz w:val="18"/>
      <w:szCs w:val="18"/>
    </w:rPr>
  </w:style>
  <w:style w:type="paragraph" w:customStyle="1" w:styleId="xl93">
    <w:name w:val="xl93"/>
    <w:basedOn w:val="a2"/>
    <w:rsid w:val="00B165A8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sz w:val="18"/>
      <w:szCs w:val="18"/>
    </w:rPr>
  </w:style>
  <w:style w:type="paragraph" w:customStyle="1" w:styleId="xl94">
    <w:name w:val="xl94"/>
    <w:basedOn w:val="a2"/>
    <w:rsid w:val="00B165A8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2"/>
    <w:rsid w:val="00B165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affffe">
    <w:name w:val="Название"/>
    <w:basedOn w:val="a2"/>
    <w:next w:val="a2"/>
    <w:link w:val="afffff"/>
    <w:uiPriority w:val="10"/>
    <w:qFormat/>
    <w:rsid w:val="00146705"/>
    <w:pPr>
      <w:spacing w:after="300" w:line="240" w:lineRule="auto"/>
      <w:ind w:firstLine="0"/>
      <w:contextualSpacing/>
      <w:jc w:val="left"/>
    </w:pPr>
    <w:rPr>
      <w:rFonts w:ascii="Cambria" w:hAnsi="Cambria"/>
      <w:smallCaps/>
      <w:sz w:val="52"/>
      <w:szCs w:val="52"/>
      <w:lang w:val="x-none" w:eastAsia="x-none"/>
    </w:rPr>
  </w:style>
  <w:style w:type="character" w:customStyle="1" w:styleId="afffff">
    <w:name w:val="Название Знак"/>
    <w:link w:val="affffe"/>
    <w:rsid w:val="00146705"/>
    <w:rPr>
      <w:rFonts w:ascii="Cambria" w:hAnsi="Cambria"/>
      <w:smallCaps/>
      <w:sz w:val="52"/>
      <w:szCs w:val="52"/>
      <w:lang w:val="x-none" w:eastAsia="x-none"/>
    </w:rPr>
  </w:style>
  <w:style w:type="paragraph" w:customStyle="1" w:styleId="xl96">
    <w:name w:val="xl96"/>
    <w:basedOn w:val="a2"/>
    <w:rsid w:val="00B165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2"/>
    <w:rsid w:val="00B165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sz w:val="18"/>
      <w:szCs w:val="18"/>
    </w:rPr>
  </w:style>
  <w:style w:type="paragraph" w:customStyle="1" w:styleId="2f7">
    <w:name w:val="Обычный2"/>
    <w:rsid w:val="00146705"/>
    <w:pPr>
      <w:widowControl w:val="0"/>
      <w:spacing w:after="200" w:line="276" w:lineRule="auto"/>
      <w:ind w:firstLine="500"/>
    </w:pPr>
    <w:rPr>
      <w:rFonts w:ascii="Cambria" w:hAnsi="Cambria"/>
      <w:sz w:val="22"/>
      <w:szCs w:val="22"/>
    </w:rPr>
  </w:style>
  <w:style w:type="paragraph" w:customStyle="1" w:styleId="xl98">
    <w:name w:val="xl98"/>
    <w:basedOn w:val="a2"/>
    <w:rsid w:val="00B165A8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2"/>
    <w:rsid w:val="00B165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18"/>
      <w:szCs w:val="18"/>
    </w:rPr>
  </w:style>
  <w:style w:type="paragraph" w:customStyle="1" w:styleId="xl100">
    <w:name w:val="xl100"/>
    <w:basedOn w:val="a2"/>
    <w:rsid w:val="00B165A8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18"/>
      <w:szCs w:val="18"/>
    </w:rPr>
  </w:style>
  <w:style w:type="paragraph" w:customStyle="1" w:styleId="xl101">
    <w:name w:val="xl101"/>
    <w:basedOn w:val="a2"/>
    <w:rsid w:val="00B165A8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18"/>
      <w:szCs w:val="18"/>
    </w:rPr>
  </w:style>
  <w:style w:type="paragraph" w:customStyle="1" w:styleId="xl102">
    <w:name w:val="xl102"/>
    <w:basedOn w:val="a2"/>
    <w:rsid w:val="00B165A8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18"/>
      <w:szCs w:val="18"/>
    </w:rPr>
  </w:style>
  <w:style w:type="paragraph" w:customStyle="1" w:styleId="xl103">
    <w:name w:val="xl103"/>
    <w:basedOn w:val="a2"/>
    <w:rsid w:val="00B165A8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2"/>
    <w:rsid w:val="00B165A8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05">
    <w:name w:val="xl105"/>
    <w:basedOn w:val="a2"/>
    <w:rsid w:val="00B165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06">
    <w:name w:val="xl106"/>
    <w:basedOn w:val="a2"/>
    <w:rsid w:val="00B165A8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table" w:customStyle="1" w:styleId="1b">
    <w:name w:val="Сетка таблицы1"/>
    <w:basedOn w:val="a4"/>
    <w:next w:val="aff9"/>
    <w:uiPriority w:val="39"/>
    <w:rsid w:val="00B165A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5"/>
    <w:uiPriority w:val="99"/>
    <w:semiHidden/>
    <w:unhideWhenUsed/>
    <w:rsid w:val="00B165A8"/>
  </w:style>
  <w:style w:type="character" w:customStyle="1" w:styleId="Heading2Char11">
    <w:name w:val="Heading 2 Char1 Знак1"/>
    <w:aliases w:val="Heading 2 Char Char Знак1,HD2 Char Char Знак1,heading 2 Char Char Знак1,Heading 2 Hidden Char Char Знак1,HD2 Char1 Знак1,heading 2 Char1 Знак1,Heading 2 Hidden Char1 Знак1,H2 Знак1,chn Знак,h2 Знак,Ü2 Знак,L Знак1"/>
    <w:uiPriority w:val="9"/>
    <w:semiHidden/>
    <w:rsid w:val="00B165A8"/>
    <w:rPr>
      <w:rFonts w:ascii="Cambria" w:eastAsia="Times New Roman" w:hAnsi="Cambria" w:cs="Times New Roman"/>
      <w:color w:val="365F91"/>
      <w:sz w:val="26"/>
      <w:szCs w:val="26"/>
      <w:lang w:val="en-US" w:eastAsia="en-US" w:bidi="en-US"/>
    </w:rPr>
  </w:style>
  <w:style w:type="table" w:customStyle="1" w:styleId="112">
    <w:name w:val="Сетка таблицы11"/>
    <w:basedOn w:val="a4"/>
    <w:uiPriority w:val="59"/>
    <w:rsid w:val="00B165A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4"/>
    <w:uiPriority w:val="59"/>
    <w:rsid w:val="00B165A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9">
    <w:name w:val="Нет списка4"/>
    <w:next w:val="a5"/>
    <w:uiPriority w:val="99"/>
    <w:semiHidden/>
    <w:unhideWhenUsed/>
    <w:rsid w:val="00B165A8"/>
  </w:style>
  <w:style w:type="numbering" w:customStyle="1" w:styleId="121">
    <w:name w:val="Нет списка12"/>
    <w:next w:val="a5"/>
    <w:uiPriority w:val="99"/>
    <w:semiHidden/>
    <w:unhideWhenUsed/>
    <w:rsid w:val="00B165A8"/>
  </w:style>
  <w:style w:type="numbering" w:customStyle="1" w:styleId="210">
    <w:name w:val="Нет списка21"/>
    <w:next w:val="a5"/>
    <w:uiPriority w:val="99"/>
    <w:semiHidden/>
    <w:unhideWhenUsed/>
    <w:rsid w:val="00B165A8"/>
  </w:style>
  <w:style w:type="table" w:customStyle="1" w:styleId="122">
    <w:name w:val="Сетка таблицы12"/>
    <w:basedOn w:val="a4"/>
    <w:next w:val="aff9"/>
    <w:uiPriority w:val="59"/>
    <w:rsid w:val="00B165A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B165A8"/>
  </w:style>
  <w:style w:type="table" w:customStyle="1" w:styleId="4a">
    <w:name w:val="Сетка таблицы4"/>
    <w:basedOn w:val="a4"/>
    <w:next w:val="aff9"/>
    <w:uiPriority w:val="59"/>
    <w:rsid w:val="00B165A8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5"/>
    <w:uiPriority w:val="99"/>
    <w:semiHidden/>
    <w:unhideWhenUsed/>
    <w:rsid w:val="00B165A8"/>
  </w:style>
  <w:style w:type="numbering" w:customStyle="1" w:styleId="1210">
    <w:name w:val="Нет списка121"/>
    <w:next w:val="a5"/>
    <w:uiPriority w:val="99"/>
    <w:semiHidden/>
    <w:unhideWhenUsed/>
    <w:rsid w:val="00B165A8"/>
  </w:style>
  <w:style w:type="numbering" w:customStyle="1" w:styleId="1111">
    <w:name w:val="Нет списка1111"/>
    <w:next w:val="a5"/>
    <w:uiPriority w:val="99"/>
    <w:semiHidden/>
    <w:unhideWhenUsed/>
    <w:rsid w:val="00B165A8"/>
  </w:style>
  <w:style w:type="numbering" w:customStyle="1" w:styleId="211">
    <w:name w:val="Нет списка211"/>
    <w:next w:val="a5"/>
    <w:uiPriority w:val="99"/>
    <w:semiHidden/>
    <w:unhideWhenUsed/>
    <w:rsid w:val="00B165A8"/>
  </w:style>
  <w:style w:type="table" w:customStyle="1" w:styleId="1112">
    <w:name w:val="Сетка таблицы111"/>
    <w:basedOn w:val="a4"/>
    <w:next w:val="aff9"/>
    <w:uiPriority w:val="59"/>
    <w:rsid w:val="00B165A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5"/>
    <w:uiPriority w:val="99"/>
    <w:semiHidden/>
    <w:unhideWhenUsed/>
    <w:rsid w:val="00B165A8"/>
  </w:style>
  <w:style w:type="table" w:customStyle="1" w:styleId="212">
    <w:name w:val="Сетка таблицы21"/>
    <w:basedOn w:val="a4"/>
    <w:next w:val="aff9"/>
    <w:uiPriority w:val="59"/>
    <w:rsid w:val="00B165A8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0">
    <w:name w:val="Нет списка41"/>
    <w:next w:val="a5"/>
    <w:uiPriority w:val="99"/>
    <w:semiHidden/>
    <w:unhideWhenUsed/>
    <w:rsid w:val="00B165A8"/>
  </w:style>
  <w:style w:type="table" w:customStyle="1" w:styleId="311">
    <w:name w:val="Сетка таблицы31"/>
    <w:basedOn w:val="a4"/>
    <w:next w:val="aff9"/>
    <w:uiPriority w:val="59"/>
    <w:rsid w:val="00B165A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5"/>
    <w:uiPriority w:val="99"/>
    <w:semiHidden/>
    <w:unhideWhenUsed/>
    <w:rsid w:val="00B165A8"/>
  </w:style>
  <w:style w:type="numbering" w:customStyle="1" w:styleId="55">
    <w:name w:val="Нет списка5"/>
    <w:next w:val="a5"/>
    <w:uiPriority w:val="99"/>
    <w:semiHidden/>
    <w:unhideWhenUsed/>
    <w:rsid w:val="00B165A8"/>
  </w:style>
  <w:style w:type="numbering" w:customStyle="1" w:styleId="142">
    <w:name w:val="Нет списка14"/>
    <w:next w:val="a5"/>
    <w:uiPriority w:val="99"/>
    <w:semiHidden/>
    <w:unhideWhenUsed/>
    <w:rsid w:val="00B165A8"/>
  </w:style>
  <w:style w:type="numbering" w:customStyle="1" w:styleId="220">
    <w:name w:val="Нет списка22"/>
    <w:next w:val="a5"/>
    <w:uiPriority w:val="99"/>
    <w:semiHidden/>
    <w:unhideWhenUsed/>
    <w:rsid w:val="00B165A8"/>
  </w:style>
  <w:style w:type="numbering" w:customStyle="1" w:styleId="113">
    <w:name w:val="Нет списка113"/>
    <w:next w:val="a5"/>
    <w:uiPriority w:val="99"/>
    <w:semiHidden/>
    <w:unhideWhenUsed/>
    <w:rsid w:val="00B165A8"/>
  </w:style>
  <w:style w:type="numbering" w:customStyle="1" w:styleId="320">
    <w:name w:val="Нет списка32"/>
    <w:next w:val="a5"/>
    <w:uiPriority w:val="99"/>
    <w:semiHidden/>
    <w:unhideWhenUsed/>
    <w:rsid w:val="00B165A8"/>
  </w:style>
  <w:style w:type="numbering" w:customStyle="1" w:styleId="1220">
    <w:name w:val="Нет списка122"/>
    <w:next w:val="a5"/>
    <w:uiPriority w:val="99"/>
    <w:semiHidden/>
    <w:unhideWhenUsed/>
    <w:rsid w:val="00B165A8"/>
  </w:style>
  <w:style w:type="numbering" w:customStyle="1" w:styleId="11120">
    <w:name w:val="Нет списка1112"/>
    <w:next w:val="a5"/>
    <w:uiPriority w:val="99"/>
    <w:semiHidden/>
    <w:unhideWhenUsed/>
    <w:rsid w:val="00B165A8"/>
  </w:style>
  <w:style w:type="numbering" w:customStyle="1" w:styleId="2120">
    <w:name w:val="Нет списка212"/>
    <w:next w:val="a5"/>
    <w:uiPriority w:val="99"/>
    <w:semiHidden/>
    <w:unhideWhenUsed/>
    <w:rsid w:val="00B165A8"/>
  </w:style>
  <w:style w:type="numbering" w:customStyle="1" w:styleId="11112">
    <w:name w:val="Нет списка11112"/>
    <w:next w:val="a5"/>
    <w:uiPriority w:val="99"/>
    <w:semiHidden/>
    <w:unhideWhenUsed/>
    <w:rsid w:val="00B165A8"/>
  </w:style>
  <w:style w:type="numbering" w:customStyle="1" w:styleId="420">
    <w:name w:val="Нет списка42"/>
    <w:next w:val="a5"/>
    <w:uiPriority w:val="99"/>
    <w:semiHidden/>
    <w:unhideWhenUsed/>
    <w:rsid w:val="00B165A8"/>
  </w:style>
  <w:style w:type="numbering" w:customStyle="1" w:styleId="131">
    <w:name w:val="Нет списка131"/>
    <w:next w:val="a5"/>
    <w:uiPriority w:val="99"/>
    <w:semiHidden/>
    <w:unhideWhenUsed/>
    <w:rsid w:val="00B165A8"/>
  </w:style>
  <w:style w:type="paragraph" w:customStyle="1" w:styleId="Style14">
    <w:name w:val="Style14"/>
    <w:basedOn w:val="a2"/>
    <w:uiPriority w:val="99"/>
    <w:rsid w:val="00B165A8"/>
    <w:pPr>
      <w:widowControl w:val="0"/>
      <w:autoSpaceDE w:val="0"/>
      <w:autoSpaceDN w:val="0"/>
      <w:adjustRightInd w:val="0"/>
      <w:spacing w:line="197" w:lineRule="exact"/>
      <w:ind w:firstLine="0"/>
      <w:jc w:val="left"/>
    </w:pPr>
    <w:rPr>
      <w:sz w:val="24"/>
      <w:szCs w:val="24"/>
    </w:rPr>
  </w:style>
  <w:style w:type="character" w:customStyle="1" w:styleId="FontStyle40">
    <w:name w:val="Font Style40"/>
    <w:uiPriority w:val="99"/>
    <w:rsid w:val="00B165A8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2"/>
    <w:uiPriority w:val="99"/>
    <w:rsid w:val="00B165A8"/>
    <w:pPr>
      <w:widowControl w:val="0"/>
      <w:autoSpaceDE w:val="0"/>
      <w:autoSpaceDN w:val="0"/>
      <w:adjustRightInd w:val="0"/>
      <w:spacing w:line="173" w:lineRule="exact"/>
      <w:ind w:firstLine="0"/>
      <w:jc w:val="left"/>
    </w:pPr>
    <w:rPr>
      <w:sz w:val="24"/>
      <w:szCs w:val="24"/>
    </w:rPr>
  </w:style>
  <w:style w:type="character" w:customStyle="1" w:styleId="FontStyle30">
    <w:name w:val="Font Style30"/>
    <w:uiPriority w:val="99"/>
    <w:rsid w:val="00B165A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2"/>
    <w:uiPriority w:val="99"/>
    <w:rsid w:val="00B165A8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sz w:val="24"/>
      <w:szCs w:val="24"/>
    </w:rPr>
  </w:style>
  <w:style w:type="paragraph" w:customStyle="1" w:styleId="II">
    <w:name w:val="II"/>
    <w:basedOn w:val="a2"/>
    <w:qFormat/>
    <w:rsid w:val="00B165A8"/>
    <w:pPr>
      <w:spacing w:before="120" w:after="40"/>
      <w:ind w:left="567" w:hanging="567"/>
      <w:contextualSpacing/>
    </w:pPr>
    <w:rPr>
      <w:rFonts w:eastAsia="Calibri"/>
      <w:sz w:val="24"/>
      <w:szCs w:val="22"/>
      <w:lang w:eastAsia="en-US" w:bidi="en-US"/>
    </w:rPr>
  </w:style>
  <w:style w:type="numbering" w:customStyle="1" w:styleId="62">
    <w:name w:val="Нет списка6"/>
    <w:next w:val="a5"/>
    <w:uiPriority w:val="99"/>
    <w:semiHidden/>
    <w:unhideWhenUsed/>
    <w:rsid w:val="000D7C13"/>
  </w:style>
  <w:style w:type="numbering" w:customStyle="1" w:styleId="151">
    <w:name w:val="Нет списка15"/>
    <w:next w:val="a5"/>
    <w:uiPriority w:val="99"/>
    <w:semiHidden/>
    <w:unhideWhenUsed/>
    <w:rsid w:val="000D7C13"/>
  </w:style>
  <w:style w:type="numbering" w:customStyle="1" w:styleId="114">
    <w:name w:val="Нет списка114"/>
    <w:next w:val="a5"/>
    <w:uiPriority w:val="99"/>
    <w:semiHidden/>
    <w:unhideWhenUsed/>
    <w:rsid w:val="000D7C13"/>
  </w:style>
  <w:style w:type="numbering" w:customStyle="1" w:styleId="230">
    <w:name w:val="Нет списка23"/>
    <w:next w:val="a5"/>
    <w:uiPriority w:val="99"/>
    <w:semiHidden/>
    <w:unhideWhenUsed/>
    <w:rsid w:val="000D7C13"/>
  </w:style>
  <w:style w:type="table" w:customStyle="1" w:styleId="132">
    <w:name w:val="Сетка таблицы13"/>
    <w:basedOn w:val="a4"/>
    <w:next w:val="aff9"/>
    <w:uiPriority w:val="59"/>
    <w:rsid w:val="000D7C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Нет списка1113"/>
    <w:next w:val="a5"/>
    <w:uiPriority w:val="99"/>
    <w:semiHidden/>
    <w:unhideWhenUsed/>
    <w:rsid w:val="000D7C13"/>
  </w:style>
  <w:style w:type="table" w:customStyle="1" w:styleId="56">
    <w:name w:val="Сетка таблицы5"/>
    <w:basedOn w:val="a4"/>
    <w:next w:val="aff9"/>
    <w:uiPriority w:val="59"/>
    <w:rsid w:val="000D7C13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0">
    <w:name w:val="Нет списка33"/>
    <w:next w:val="a5"/>
    <w:uiPriority w:val="99"/>
    <w:semiHidden/>
    <w:unhideWhenUsed/>
    <w:rsid w:val="000D7C13"/>
  </w:style>
  <w:style w:type="table" w:customStyle="1" w:styleId="1121">
    <w:name w:val="Сетка таблицы112"/>
    <w:basedOn w:val="a4"/>
    <w:uiPriority w:val="59"/>
    <w:rsid w:val="000D7C13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4"/>
    <w:uiPriority w:val="59"/>
    <w:rsid w:val="000D7C13"/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Схема документа Знак"/>
    <w:link w:val="afb"/>
    <w:rsid w:val="00146705"/>
    <w:rPr>
      <w:rFonts w:ascii="Tahoma" w:hAnsi="Tahoma" w:cs="Tahoma"/>
      <w:szCs w:val="28"/>
      <w:shd w:val="clear" w:color="auto" w:fill="000080"/>
    </w:rPr>
  </w:style>
  <w:style w:type="table" w:customStyle="1" w:styleId="321">
    <w:name w:val="Сетка таблицы32"/>
    <w:basedOn w:val="a4"/>
    <w:uiPriority w:val="59"/>
    <w:rsid w:val="000D7C13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0">
    <w:name w:val="Нет списка43"/>
    <w:next w:val="a5"/>
    <w:uiPriority w:val="99"/>
    <w:semiHidden/>
    <w:unhideWhenUsed/>
    <w:rsid w:val="000D7C13"/>
  </w:style>
  <w:style w:type="numbering" w:customStyle="1" w:styleId="123">
    <w:name w:val="Нет списка123"/>
    <w:next w:val="a5"/>
    <w:uiPriority w:val="99"/>
    <w:semiHidden/>
    <w:unhideWhenUsed/>
    <w:rsid w:val="000D7C13"/>
  </w:style>
  <w:style w:type="numbering" w:customStyle="1" w:styleId="213">
    <w:name w:val="Нет списка213"/>
    <w:next w:val="a5"/>
    <w:uiPriority w:val="99"/>
    <w:semiHidden/>
    <w:unhideWhenUsed/>
    <w:rsid w:val="000D7C13"/>
  </w:style>
  <w:style w:type="paragraph" w:styleId="afffff0">
    <w:name w:val="Subtitle"/>
    <w:basedOn w:val="a2"/>
    <w:next w:val="a2"/>
    <w:link w:val="afffff1"/>
    <w:uiPriority w:val="11"/>
    <w:qFormat/>
    <w:rsid w:val="00146705"/>
    <w:pPr>
      <w:spacing w:after="200" w:line="276" w:lineRule="auto"/>
      <w:ind w:firstLine="0"/>
      <w:jc w:val="left"/>
    </w:pPr>
    <w:rPr>
      <w:rFonts w:ascii="Cambria" w:hAnsi="Cambria"/>
      <w:i/>
      <w:iCs/>
      <w:smallCaps/>
      <w:spacing w:val="10"/>
      <w:lang w:val="x-none" w:eastAsia="x-none"/>
    </w:rPr>
  </w:style>
  <w:style w:type="character" w:customStyle="1" w:styleId="afffff1">
    <w:name w:val="Подзаголовок Знак"/>
    <w:link w:val="afffff0"/>
    <w:uiPriority w:val="11"/>
    <w:rsid w:val="00146705"/>
    <w:rPr>
      <w:rFonts w:ascii="Cambria" w:hAnsi="Cambria"/>
      <w:i/>
      <w:iCs/>
      <w:smallCaps/>
      <w:spacing w:val="10"/>
      <w:sz w:val="28"/>
      <w:szCs w:val="28"/>
      <w:lang w:val="x-none" w:eastAsia="x-none"/>
    </w:rPr>
  </w:style>
  <w:style w:type="character" w:styleId="afffff2">
    <w:name w:val="Emphasis"/>
    <w:uiPriority w:val="20"/>
    <w:qFormat/>
    <w:rsid w:val="00146705"/>
    <w:rPr>
      <w:b/>
      <w:i/>
      <w:spacing w:val="10"/>
    </w:rPr>
  </w:style>
  <w:style w:type="table" w:customStyle="1" w:styleId="1211">
    <w:name w:val="Сетка таблицы121"/>
    <w:basedOn w:val="a4"/>
    <w:next w:val="aff9"/>
    <w:uiPriority w:val="59"/>
    <w:rsid w:val="000D7C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0">
    <w:name w:val="Нет списка1121"/>
    <w:next w:val="a5"/>
    <w:uiPriority w:val="99"/>
    <w:semiHidden/>
    <w:unhideWhenUsed/>
    <w:rsid w:val="000D7C13"/>
  </w:style>
  <w:style w:type="table" w:customStyle="1" w:styleId="411">
    <w:name w:val="Сетка таблицы41"/>
    <w:basedOn w:val="a4"/>
    <w:next w:val="aff9"/>
    <w:uiPriority w:val="59"/>
    <w:rsid w:val="000D7C13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5"/>
    <w:uiPriority w:val="99"/>
    <w:semiHidden/>
    <w:unhideWhenUsed/>
    <w:rsid w:val="000D7C13"/>
  </w:style>
  <w:style w:type="numbering" w:customStyle="1" w:styleId="12110">
    <w:name w:val="Нет списка1211"/>
    <w:next w:val="a5"/>
    <w:uiPriority w:val="99"/>
    <w:semiHidden/>
    <w:unhideWhenUsed/>
    <w:rsid w:val="000D7C13"/>
  </w:style>
  <w:style w:type="numbering" w:customStyle="1" w:styleId="11113">
    <w:name w:val="Нет списка11113"/>
    <w:next w:val="a5"/>
    <w:uiPriority w:val="99"/>
    <w:semiHidden/>
    <w:unhideWhenUsed/>
    <w:rsid w:val="000D7C13"/>
  </w:style>
  <w:style w:type="numbering" w:customStyle="1" w:styleId="2111">
    <w:name w:val="Нет списка2111"/>
    <w:next w:val="a5"/>
    <w:uiPriority w:val="99"/>
    <w:semiHidden/>
    <w:unhideWhenUsed/>
    <w:rsid w:val="000D7C13"/>
  </w:style>
  <w:style w:type="table" w:customStyle="1" w:styleId="11110">
    <w:name w:val="Сетка таблицы1111"/>
    <w:basedOn w:val="a4"/>
    <w:next w:val="aff9"/>
    <w:uiPriority w:val="59"/>
    <w:rsid w:val="000D7C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Нет списка111111"/>
    <w:next w:val="a5"/>
    <w:uiPriority w:val="99"/>
    <w:semiHidden/>
    <w:unhideWhenUsed/>
    <w:rsid w:val="000D7C13"/>
  </w:style>
  <w:style w:type="table" w:customStyle="1" w:styleId="2110">
    <w:name w:val="Сетка таблицы211"/>
    <w:basedOn w:val="a4"/>
    <w:next w:val="aff9"/>
    <w:uiPriority w:val="59"/>
    <w:rsid w:val="000D7C13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0">
    <w:name w:val="Нет списка411"/>
    <w:next w:val="a5"/>
    <w:uiPriority w:val="99"/>
    <w:semiHidden/>
    <w:unhideWhenUsed/>
    <w:rsid w:val="000D7C13"/>
  </w:style>
  <w:style w:type="paragraph" w:styleId="38">
    <w:name w:val="List Continue 3"/>
    <w:basedOn w:val="a2"/>
    <w:rsid w:val="00146705"/>
    <w:pPr>
      <w:tabs>
        <w:tab w:val="num" w:pos="1432"/>
      </w:tabs>
      <w:spacing w:after="120" w:line="240" w:lineRule="auto"/>
      <w:ind w:left="1432" w:hanging="864"/>
      <w:jc w:val="left"/>
    </w:pPr>
    <w:rPr>
      <w:sz w:val="24"/>
      <w:szCs w:val="24"/>
    </w:rPr>
  </w:style>
  <w:style w:type="table" w:customStyle="1" w:styleId="3111">
    <w:name w:val="Сетка таблицы311"/>
    <w:basedOn w:val="a4"/>
    <w:next w:val="aff9"/>
    <w:uiPriority w:val="59"/>
    <w:rsid w:val="000D7C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0">
    <w:name w:val="Нет списка132"/>
    <w:next w:val="a5"/>
    <w:uiPriority w:val="99"/>
    <w:semiHidden/>
    <w:unhideWhenUsed/>
    <w:rsid w:val="000D7C13"/>
  </w:style>
  <w:style w:type="numbering" w:customStyle="1" w:styleId="510">
    <w:name w:val="Нет списка51"/>
    <w:next w:val="a5"/>
    <w:uiPriority w:val="99"/>
    <w:semiHidden/>
    <w:unhideWhenUsed/>
    <w:rsid w:val="000D7C13"/>
  </w:style>
  <w:style w:type="numbering" w:customStyle="1" w:styleId="1410">
    <w:name w:val="Нет списка141"/>
    <w:next w:val="a5"/>
    <w:uiPriority w:val="99"/>
    <w:semiHidden/>
    <w:unhideWhenUsed/>
    <w:rsid w:val="000D7C13"/>
  </w:style>
  <w:style w:type="numbering" w:customStyle="1" w:styleId="2210">
    <w:name w:val="Нет списка221"/>
    <w:next w:val="a5"/>
    <w:uiPriority w:val="99"/>
    <w:semiHidden/>
    <w:unhideWhenUsed/>
    <w:rsid w:val="000D7C13"/>
  </w:style>
  <w:style w:type="numbering" w:customStyle="1" w:styleId="1131">
    <w:name w:val="Нет списка1131"/>
    <w:next w:val="a5"/>
    <w:uiPriority w:val="99"/>
    <w:semiHidden/>
    <w:unhideWhenUsed/>
    <w:rsid w:val="000D7C13"/>
  </w:style>
  <w:style w:type="numbering" w:customStyle="1" w:styleId="3210">
    <w:name w:val="Нет списка321"/>
    <w:next w:val="a5"/>
    <w:uiPriority w:val="99"/>
    <w:semiHidden/>
    <w:unhideWhenUsed/>
    <w:rsid w:val="000D7C13"/>
  </w:style>
  <w:style w:type="numbering" w:customStyle="1" w:styleId="1221">
    <w:name w:val="Нет списка1221"/>
    <w:next w:val="a5"/>
    <w:uiPriority w:val="99"/>
    <w:semiHidden/>
    <w:unhideWhenUsed/>
    <w:rsid w:val="000D7C13"/>
  </w:style>
  <w:style w:type="numbering" w:customStyle="1" w:styleId="11121">
    <w:name w:val="Нет списка11121"/>
    <w:next w:val="a5"/>
    <w:uiPriority w:val="99"/>
    <w:semiHidden/>
    <w:unhideWhenUsed/>
    <w:rsid w:val="000D7C13"/>
  </w:style>
  <w:style w:type="numbering" w:customStyle="1" w:styleId="2121">
    <w:name w:val="Нет списка2121"/>
    <w:next w:val="a5"/>
    <w:uiPriority w:val="99"/>
    <w:semiHidden/>
    <w:unhideWhenUsed/>
    <w:rsid w:val="000D7C13"/>
  </w:style>
  <w:style w:type="numbering" w:customStyle="1" w:styleId="111121">
    <w:name w:val="Нет списка111121"/>
    <w:next w:val="a5"/>
    <w:uiPriority w:val="99"/>
    <w:semiHidden/>
    <w:unhideWhenUsed/>
    <w:rsid w:val="000D7C13"/>
  </w:style>
  <w:style w:type="numbering" w:customStyle="1" w:styleId="421">
    <w:name w:val="Нет списка421"/>
    <w:next w:val="a5"/>
    <w:uiPriority w:val="99"/>
    <w:semiHidden/>
    <w:unhideWhenUsed/>
    <w:rsid w:val="000D7C13"/>
  </w:style>
  <w:style w:type="numbering" w:customStyle="1" w:styleId="1311">
    <w:name w:val="Нет списка1311"/>
    <w:next w:val="a5"/>
    <w:uiPriority w:val="99"/>
    <w:semiHidden/>
    <w:unhideWhenUsed/>
    <w:rsid w:val="000D7C13"/>
  </w:style>
  <w:style w:type="paragraph" w:customStyle="1" w:styleId="xl138">
    <w:name w:val="xl138"/>
    <w:basedOn w:val="a2"/>
    <w:rsid w:val="0051111B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39">
    <w:name w:val="xl139"/>
    <w:basedOn w:val="a2"/>
    <w:rsid w:val="0051111B"/>
    <w:pPr>
      <w:pBdr>
        <w:top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000000"/>
      <w:sz w:val="18"/>
      <w:szCs w:val="18"/>
    </w:rPr>
  </w:style>
  <w:style w:type="paragraph" w:customStyle="1" w:styleId="xl140">
    <w:name w:val="xl140"/>
    <w:basedOn w:val="a2"/>
    <w:rsid w:val="0051111B"/>
    <w:pPr>
      <w:pBdr>
        <w:top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41">
    <w:name w:val="xl141"/>
    <w:basedOn w:val="a2"/>
    <w:rsid w:val="0051111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142">
    <w:name w:val="xl142"/>
    <w:basedOn w:val="a2"/>
    <w:rsid w:val="0051111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2"/>
    <w:rsid w:val="0051111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color w:val="000000"/>
      <w:sz w:val="18"/>
      <w:szCs w:val="18"/>
    </w:rPr>
  </w:style>
  <w:style w:type="paragraph" w:customStyle="1" w:styleId="xl144">
    <w:name w:val="xl144"/>
    <w:basedOn w:val="a2"/>
    <w:rsid w:val="0051111B"/>
    <w:pPr>
      <w:pBdr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18"/>
      <w:szCs w:val="18"/>
    </w:rPr>
  </w:style>
  <w:style w:type="paragraph" w:customStyle="1" w:styleId="xl145">
    <w:name w:val="xl145"/>
    <w:basedOn w:val="a2"/>
    <w:rsid w:val="0051111B"/>
    <w:pPr>
      <w:pBdr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color w:val="000000"/>
      <w:sz w:val="18"/>
      <w:szCs w:val="18"/>
    </w:rPr>
  </w:style>
  <w:style w:type="paragraph" w:customStyle="1" w:styleId="xl146">
    <w:name w:val="xl146"/>
    <w:basedOn w:val="a2"/>
    <w:rsid w:val="0051111B"/>
    <w:pP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7">
    <w:name w:val="xl147"/>
    <w:basedOn w:val="a2"/>
    <w:rsid w:val="0051111B"/>
    <w:pPr>
      <w:pBdr>
        <w:left w:val="single" w:sz="12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148">
    <w:name w:val="xl148"/>
    <w:basedOn w:val="a2"/>
    <w:rsid w:val="0051111B"/>
    <w:pPr>
      <w:pBdr>
        <w:left w:val="single" w:sz="12" w:space="0" w:color="auto"/>
        <w:bottom w:val="single" w:sz="12" w:space="0" w:color="000000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149">
    <w:name w:val="xl149"/>
    <w:basedOn w:val="a2"/>
    <w:rsid w:val="0051111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18"/>
      <w:szCs w:val="18"/>
    </w:rPr>
  </w:style>
  <w:style w:type="paragraph" w:customStyle="1" w:styleId="xl150">
    <w:name w:val="xl150"/>
    <w:basedOn w:val="a2"/>
    <w:rsid w:val="0051111B"/>
    <w:pPr>
      <w:pBdr>
        <w:left w:val="single" w:sz="8" w:space="0" w:color="auto"/>
        <w:bottom w:val="single" w:sz="12" w:space="0" w:color="000000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18"/>
      <w:szCs w:val="18"/>
    </w:rPr>
  </w:style>
  <w:style w:type="paragraph" w:customStyle="1" w:styleId="xl151">
    <w:name w:val="xl151"/>
    <w:basedOn w:val="a2"/>
    <w:rsid w:val="0051111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2"/>
    <w:rsid w:val="0051111B"/>
    <w:pPr>
      <w:pBdr>
        <w:left w:val="single" w:sz="12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153">
    <w:name w:val="xl153"/>
    <w:basedOn w:val="a2"/>
    <w:rsid w:val="0051111B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154">
    <w:name w:val="xl154"/>
    <w:basedOn w:val="a2"/>
    <w:rsid w:val="0051111B"/>
    <w:pPr>
      <w:pBdr>
        <w:top w:val="single" w:sz="8" w:space="0" w:color="000000"/>
        <w:left w:val="single" w:sz="12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155">
    <w:name w:val="xl155"/>
    <w:basedOn w:val="a2"/>
    <w:rsid w:val="0051111B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18"/>
      <w:szCs w:val="18"/>
    </w:rPr>
  </w:style>
  <w:style w:type="paragraph" w:customStyle="1" w:styleId="xl156">
    <w:name w:val="xl156"/>
    <w:basedOn w:val="a2"/>
    <w:rsid w:val="0051111B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157">
    <w:name w:val="xl157"/>
    <w:basedOn w:val="a2"/>
    <w:rsid w:val="0051111B"/>
    <w:pPr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2"/>
    <w:rsid w:val="0051111B"/>
    <w:pPr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sz w:val="20"/>
      <w:szCs w:val="20"/>
    </w:rPr>
  </w:style>
  <w:style w:type="paragraph" w:customStyle="1" w:styleId="xl159">
    <w:name w:val="xl159"/>
    <w:basedOn w:val="a2"/>
    <w:rsid w:val="0051111B"/>
    <w:pPr>
      <w:pBdr>
        <w:top w:val="single" w:sz="8" w:space="0" w:color="auto"/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18"/>
      <w:szCs w:val="18"/>
    </w:rPr>
  </w:style>
  <w:style w:type="paragraph" w:customStyle="1" w:styleId="xl160">
    <w:name w:val="xl160"/>
    <w:basedOn w:val="a2"/>
    <w:rsid w:val="0051111B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2"/>
    <w:rsid w:val="0051111B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18"/>
      <w:szCs w:val="18"/>
    </w:rPr>
  </w:style>
  <w:style w:type="paragraph" w:customStyle="1" w:styleId="xl162">
    <w:name w:val="xl162"/>
    <w:basedOn w:val="a2"/>
    <w:rsid w:val="0051111B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18"/>
      <w:szCs w:val="18"/>
    </w:rPr>
  </w:style>
  <w:style w:type="paragraph" w:customStyle="1" w:styleId="xl163">
    <w:name w:val="xl163"/>
    <w:basedOn w:val="a2"/>
    <w:rsid w:val="0051111B"/>
    <w:pPr>
      <w:pBdr>
        <w:left w:val="single" w:sz="12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164">
    <w:name w:val="xl164"/>
    <w:basedOn w:val="a2"/>
    <w:rsid w:val="0051111B"/>
    <w:pPr>
      <w:pBdr>
        <w:left w:val="single" w:sz="12" w:space="0" w:color="auto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2"/>
    <w:rsid w:val="0051111B"/>
    <w:pPr>
      <w:pBdr>
        <w:top w:val="single" w:sz="8" w:space="0" w:color="000000"/>
        <w:left w:val="single" w:sz="12" w:space="0" w:color="auto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18"/>
      <w:szCs w:val="18"/>
    </w:rPr>
  </w:style>
  <w:style w:type="character" w:customStyle="1" w:styleId="aff1">
    <w:name w:val="Примечание Знак"/>
    <w:link w:val="aff0"/>
    <w:locked/>
    <w:rsid w:val="00E17053"/>
  </w:style>
  <w:style w:type="paragraph" w:customStyle="1" w:styleId="xl166">
    <w:name w:val="xl166"/>
    <w:basedOn w:val="a2"/>
    <w:rsid w:val="0051111B"/>
    <w:pPr>
      <w:pBdr>
        <w:left w:val="single" w:sz="12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font5">
    <w:name w:val="font5"/>
    <w:basedOn w:val="a2"/>
    <w:rsid w:val="0051111B"/>
    <w:pPr>
      <w:spacing w:before="100" w:beforeAutospacing="1" w:after="100" w:afterAutospacing="1" w:line="240" w:lineRule="auto"/>
      <w:ind w:firstLine="0"/>
      <w:jc w:val="left"/>
    </w:pPr>
    <w:rPr>
      <w:sz w:val="20"/>
      <w:szCs w:val="20"/>
    </w:rPr>
  </w:style>
  <w:style w:type="paragraph" w:customStyle="1" w:styleId="font6">
    <w:name w:val="font6"/>
    <w:basedOn w:val="a2"/>
    <w:rsid w:val="0051111B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  <w:szCs w:val="20"/>
    </w:rPr>
  </w:style>
  <w:style w:type="paragraph" w:customStyle="1" w:styleId="xl107">
    <w:name w:val="xl107"/>
    <w:basedOn w:val="a2"/>
    <w:rsid w:val="005111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08">
    <w:name w:val="xl108"/>
    <w:basedOn w:val="a2"/>
    <w:rsid w:val="005111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2"/>
    <w:rsid w:val="005111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10">
    <w:name w:val="xl110"/>
    <w:basedOn w:val="a2"/>
    <w:rsid w:val="0051111B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11">
    <w:name w:val="xl111"/>
    <w:basedOn w:val="a2"/>
    <w:rsid w:val="005111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12">
    <w:name w:val="xl112"/>
    <w:basedOn w:val="a2"/>
    <w:rsid w:val="005111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2"/>
    <w:rsid w:val="0051111B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14">
    <w:name w:val="xl114"/>
    <w:basedOn w:val="a2"/>
    <w:rsid w:val="005111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2"/>
    <w:rsid w:val="0051111B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16">
    <w:name w:val="xl116"/>
    <w:basedOn w:val="a2"/>
    <w:rsid w:val="005111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17">
    <w:name w:val="xl117"/>
    <w:basedOn w:val="a2"/>
    <w:rsid w:val="005111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18">
    <w:name w:val="xl118"/>
    <w:basedOn w:val="a2"/>
    <w:rsid w:val="0051111B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19">
    <w:name w:val="xl119"/>
    <w:basedOn w:val="a2"/>
    <w:rsid w:val="0051111B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20">
    <w:name w:val="xl120"/>
    <w:basedOn w:val="a2"/>
    <w:rsid w:val="00511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21">
    <w:name w:val="xl121"/>
    <w:basedOn w:val="a2"/>
    <w:rsid w:val="0051111B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22">
    <w:name w:val="xl122"/>
    <w:basedOn w:val="a2"/>
    <w:rsid w:val="0051111B"/>
    <w:pPr>
      <w:pBdr>
        <w:top w:val="single" w:sz="8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23">
    <w:name w:val="xl123"/>
    <w:basedOn w:val="a2"/>
    <w:rsid w:val="005111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24">
    <w:name w:val="xl124"/>
    <w:basedOn w:val="a2"/>
    <w:rsid w:val="0051111B"/>
    <w:pPr>
      <w:pBdr>
        <w:top w:val="single" w:sz="8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25">
    <w:name w:val="xl125"/>
    <w:basedOn w:val="a2"/>
    <w:rsid w:val="0051111B"/>
    <w:pPr>
      <w:pBdr>
        <w:top w:val="single" w:sz="4" w:space="0" w:color="auto"/>
        <w:left w:val="single" w:sz="12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5111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5111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5111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51111B"/>
    <w:pPr>
      <w:pBdr>
        <w:top w:val="single" w:sz="4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5111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5111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2"/>
    <w:rsid w:val="0051111B"/>
    <w:pPr>
      <w:pBdr>
        <w:top w:val="single" w:sz="4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3">
    <w:name w:val="xl133"/>
    <w:basedOn w:val="a2"/>
    <w:rsid w:val="005111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4">
    <w:name w:val="xl134"/>
    <w:basedOn w:val="a2"/>
    <w:rsid w:val="0051111B"/>
    <w:pPr>
      <w:pBdr>
        <w:top w:val="single" w:sz="4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5">
    <w:name w:val="xl135"/>
    <w:basedOn w:val="a2"/>
    <w:rsid w:val="0051111B"/>
    <w:pPr>
      <w:pBdr>
        <w:top w:val="single" w:sz="8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36">
    <w:name w:val="xl136"/>
    <w:basedOn w:val="a2"/>
    <w:rsid w:val="005111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37">
    <w:name w:val="xl137"/>
    <w:basedOn w:val="a2"/>
    <w:rsid w:val="0051111B"/>
    <w:pPr>
      <w:pBdr>
        <w:top w:val="single" w:sz="8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67">
    <w:name w:val="xl167"/>
    <w:basedOn w:val="a2"/>
    <w:rsid w:val="0051111B"/>
    <w:pPr>
      <w:pBdr>
        <w:left w:val="single" w:sz="8" w:space="0" w:color="auto"/>
        <w:bottom w:val="single" w:sz="12" w:space="0" w:color="000000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18"/>
      <w:szCs w:val="18"/>
    </w:rPr>
  </w:style>
  <w:style w:type="paragraph" w:customStyle="1" w:styleId="xl168">
    <w:name w:val="xl168"/>
    <w:basedOn w:val="a2"/>
    <w:rsid w:val="0051111B"/>
    <w:pPr>
      <w:pBdr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18"/>
      <w:szCs w:val="18"/>
    </w:rPr>
  </w:style>
  <w:style w:type="paragraph" w:customStyle="1" w:styleId="xl169">
    <w:name w:val="xl169"/>
    <w:basedOn w:val="a2"/>
    <w:rsid w:val="0051111B"/>
    <w:pPr>
      <w:pBdr>
        <w:left w:val="single" w:sz="8" w:space="0" w:color="auto"/>
        <w:bottom w:val="single" w:sz="12" w:space="0" w:color="000000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18"/>
      <w:szCs w:val="18"/>
    </w:rPr>
  </w:style>
  <w:style w:type="paragraph" w:customStyle="1" w:styleId="xl170">
    <w:name w:val="xl170"/>
    <w:basedOn w:val="a2"/>
    <w:rsid w:val="0051111B"/>
    <w:pPr>
      <w:pBdr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color w:val="000000"/>
      <w:sz w:val="18"/>
      <w:szCs w:val="18"/>
    </w:rPr>
  </w:style>
  <w:style w:type="paragraph" w:customStyle="1" w:styleId="xl171">
    <w:name w:val="xl171"/>
    <w:basedOn w:val="a2"/>
    <w:rsid w:val="0051111B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color w:val="000000"/>
      <w:sz w:val="18"/>
      <w:szCs w:val="18"/>
    </w:rPr>
  </w:style>
  <w:style w:type="paragraph" w:customStyle="1" w:styleId="xl172">
    <w:name w:val="xl172"/>
    <w:basedOn w:val="a2"/>
    <w:rsid w:val="0051111B"/>
    <w:pP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3">
    <w:name w:val="xl173"/>
    <w:basedOn w:val="a2"/>
    <w:rsid w:val="0051111B"/>
    <w:pPr>
      <w:pBdr>
        <w:left w:val="single" w:sz="12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18"/>
      <w:szCs w:val="18"/>
    </w:rPr>
  </w:style>
  <w:style w:type="paragraph" w:styleId="afffff3">
    <w:name w:val="Body Text Indent"/>
    <w:basedOn w:val="a2"/>
    <w:link w:val="afffff4"/>
    <w:rsid w:val="0091061A"/>
    <w:pPr>
      <w:spacing w:after="120"/>
      <w:ind w:left="283"/>
    </w:pPr>
  </w:style>
  <w:style w:type="character" w:customStyle="1" w:styleId="afffff4">
    <w:name w:val="Основной текст с отступом Знак"/>
    <w:basedOn w:val="a3"/>
    <w:link w:val="afffff3"/>
    <w:rsid w:val="0091061A"/>
    <w:rPr>
      <w:sz w:val="28"/>
      <w:szCs w:val="28"/>
    </w:rPr>
  </w:style>
  <w:style w:type="table" w:customStyle="1" w:styleId="-12">
    <w:name w:val="Таблица-сетка 1 светлая2"/>
    <w:basedOn w:val="a4"/>
    <w:next w:val="-11"/>
    <w:uiPriority w:val="46"/>
    <w:rsid w:val="00063AC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">
    <w:name w:val="Grid Table 1 Light"/>
    <w:basedOn w:val="a4"/>
    <w:uiPriority w:val="46"/>
    <w:rsid w:val="00063AC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f4">
    <w:name w:val="Тема примечания Знак"/>
    <w:basedOn w:val="af1"/>
    <w:link w:val="af3"/>
    <w:uiPriority w:val="99"/>
    <w:semiHidden/>
    <w:rsid w:val="001F1F44"/>
    <w:rPr>
      <w:b/>
      <w:bCs/>
    </w:rPr>
  </w:style>
  <w:style w:type="paragraph" w:customStyle="1" w:styleId="afffff5">
    <w:name w:val="Абзац основной"/>
    <w:basedOn w:val="a2"/>
    <w:link w:val="afffff6"/>
    <w:qFormat/>
    <w:rsid w:val="001F1F44"/>
    <w:pPr>
      <w:spacing w:line="360" w:lineRule="auto"/>
      <w:ind w:firstLine="709"/>
    </w:pPr>
    <w:rPr>
      <w:rFonts w:ascii="Arial" w:hAnsi="Arial"/>
      <w:sz w:val="24"/>
      <w:szCs w:val="20"/>
    </w:rPr>
  </w:style>
  <w:style w:type="character" w:customStyle="1" w:styleId="afffff6">
    <w:name w:val="Абзац основной Знак Знак"/>
    <w:link w:val="afffff5"/>
    <w:locked/>
    <w:rsid w:val="001F1F44"/>
    <w:rPr>
      <w:rFonts w:ascii="Arial" w:hAnsi="Arial"/>
      <w:sz w:val="24"/>
    </w:rPr>
  </w:style>
  <w:style w:type="paragraph" w:customStyle="1" w:styleId="afffff7">
    <w:name w:val="Ст_ТекстАбзацасОтступом"/>
    <w:qFormat/>
    <w:rsid w:val="001F1F44"/>
    <w:pPr>
      <w:spacing w:line="360" w:lineRule="auto"/>
      <w:ind w:firstLine="851"/>
      <w:jc w:val="both"/>
    </w:pPr>
    <w:rPr>
      <w:rFonts w:eastAsiaTheme="minorHAnsi"/>
      <w:sz w:val="28"/>
      <w:szCs w:val="24"/>
      <w:lang w:eastAsia="en-US"/>
    </w:rPr>
  </w:style>
  <w:style w:type="paragraph" w:customStyle="1" w:styleId="1c">
    <w:name w:val="Без интервала1"/>
    <w:rsid w:val="001F1F44"/>
    <w:pPr>
      <w:suppressAutoHyphens/>
      <w:spacing w:line="100" w:lineRule="atLeast"/>
    </w:pPr>
    <w:rPr>
      <w:rFonts w:ascii="Arial" w:eastAsia="SimSun" w:hAnsi="Arial" w:cs="font480"/>
      <w:kern w:val="1"/>
      <w:szCs w:val="24"/>
      <w:lang w:eastAsia="hi-IN" w:bidi="hi-IN"/>
    </w:rPr>
  </w:style>
  <w:style w:type="character" w:customStyle="1" w:styleId="affb">
    <w:name w:val="Абзац списка Знак"/>
    <w:aliases w:val="FooterText Знак,numbered Знак,Paragraphe de liste1 Знак,Bulletr List Paragraph Знак,lp1 Знак,Абзац маркированнный Знак,Bullet Number Знак,Нумерованый список Знак,Bullet List Знак,Нумерованный спиков Знак,Название таблицы Знак"/>
    <w:basedOn w:val="a3"/>
    <w:link w:val="affa"/>
    <w:uiPriority w:val="34"/>
    <w:qFormat/>
    <w:rsid w:val="001F1F44"/>
    <w:rPr>
      <w:rFonts w:ascii="Calibri" w:eastAsia="Calibri" w:hAnsi="Calibri"/>
      <w:sz w:val="22"/>
      <w:szCs w:val="22"/>
      <w:lang w:eastAsia="en-US"/>
    </w:rPr>
  </w:style>
  <w:style w:type="paragraph" w:customStyle="1" w:styleId="1d">
    <w:name w:val="Абзац списка1"/>
    <w:basedOn w:val="a2"/>
    <w:qFormat/>
    <w:rsid w:val="001F1F44"/>
    <w:pPr>
      <w:suppressAutoHyphens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ar-SA"/>
    </w:rPr>
  </w:style>
  <w:style w:type="character" w:customStyle="1" w:styleId="1e">
    <w:name w:val="Абзац списка Знак1"/>
    <w:qFormat/>
    <w:rsid w:val="001F1F44"/>
    <w:rPr>
      <w:lang w:eastAsia="ar-SA"/>
    </w:rPr>
  </w:style>
  <w:style w:type="table" w:customStyle="1" w:styleId="-110">
    <w:name w:val="Таблица-сетка 1 светлая1"/>
    <w:basedOn w:val="a4"/>
    <w:next w:val="-11"/>
    <w:uiPriority w:val="46"/>
    <w:rsid w:val="001F1F4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ont7">
    <w:name w:val="font7"/>
    <w:basedOn w:val="a2"/>
    <w:rsid w:val="001F1F44"/>
    <w:pPr>
      <w:spacing w:before="100" w:beforeAutospacing="1" w:after="100" w:afterAutospacing="1" w:line="240" w:lineRule="auto"/>
      <w:ind w:firstLine="0"/>
      <w:jc w:val="left"/>
    </w:pPr>
    <w:rPr>
      <w:rFonts w:ascii="Calibri" w:hAnsi="Calibri"/>
      <w:b/>
      <w:bCs/>
      <w:color w:val="000000"/>
      <w:sz w:val="22"/>
      <w:szCs w:val="22"/>
    </w:rPr>
  </w:style>
  <w:style w:type="table" w:customStyle="1" w:styleId="-111">
    <w:name w:val="Таблица-сетка 1 светлая — акцент 11"/>
    <w:basedOn w:val="a4"/>
    <w:next w:val="-112"/>
    <w:uiPriority w:val="46"/>
    <w:rsid w:val="001F1F4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12">
    <w:name w:val="Таблица простая 41"/>
    <w:basedOn w:val="a4"/>
    <w:next w:val="4b"/>
    <w:uiPriority w:val="44"/>
    <w:rsid w:val="001F1F4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11">
    <w:name w:val="Таблица простая 51"/>
    <w:basedOn w:val="a4"/>
    <w:next w:val="57"/>
    <w:uiPriority w:val="45"/>
    <w:rsid w:val="001F1F4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12">
    <w:name w:val="Grid Table 1 Light Accent 1"/>
    <w:basedOn w:val="a4"/>
    <w:uiPriority w:val="46"/>
    <w:rsid w:val="001F1F4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b">
    <w:name w:val="Plain Table 4"/>
    <w:basedOn w:val="a4"/>
    <w:uiPriority w:val="44"/>
    <w:rsid w:val="001F1F4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1F1F4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roseltorg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mailto:info@samaraenergo.ru" TargetMode="External"/><Relationship Id="rId17" Type="http://schemas.openxmlformats.org/officeDocument/2006/relationships/hyperlink" Target="https://consulting.1c.ru/partners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noshkin-pa@samaraenergo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nfin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krushina-va@samaraenergo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zakupki.gov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yperlink" Target="mailto:info@samaraenergo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B33F7-2CF1-4F33-AE26-67253745E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56</Pages>
  <Words>14970</Words>
  <Characters>109338</Characters>
  <Application>Microsoft Office Word</Application>
  <DocSecurity>0</DocSecurity>
  <Lines>911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документация о запросе предложение</vt:lpstr>
    </vt:vector>
  </TitlesOfParts>
  <Company/>
  <LinksUpToDate>false</LinksUpToDate>
  <CharactersWithSpaces>124060</CharactersWithSpaces>
  <SharedDoc>false</SharedDoc>
  <HLinks>
    <vt:vector size="318" baseType="variant">
      <vt:variant>
        <vt:i4>7405570</vt:i4>
      </vt:variant>
      <vt:variant>
        <vt:i4>294</vt:i4>
      </vt:variant>
      <vt:variant>
        <vt:i4>0</vt:i4>
      </vt:variant>
      <vt:variant>
        <vt:i4>5</vt:i4>
      </vt:variant>
      <vt:variant>
        <vt:lpwstr>mailto:anoshkin-pa@samaraenergo.ru</vt:lpwstr>
      </vt:variant>
      <vt:variant>
        <vt:lpwstr/>
      </vt:variant>
      <vt:variant>
        <vt:i4>721012</vt:i4>
      </vt:variant>
      <vt:variant>
        <vt:i4>291</vt:i4>
      </vt:variant>
      <vt:variant>
        <vt:i4>0</vt:i4>
      </vt:variant>
      <vt:variant>
        <vt:i4>5</vt:i4>
      </vt:variant>
      <vt:variant>
        <vt:lpwstr>mailto:makrushina-va@samaraenergo.ru</vt:lpwstr>
      </vt:variant>
      <vt:variant>
        <vt:lpwstr/>
      </vt:variant>
      <vt:variant>
        <vt:i4>1245191</vt:i4>
      </vt:variant>
      <vt:variant>
        <vt:i4>288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5046382</vt:i4>
      </vt:variant>
      <vt:variant>
        <vt:i4>285</vt:i4>
      </vt:variant>
      <vt:variant>
        <vt:i4>0</vt:i4>
      </vt:variant>
      <vt:variant>
        <vt:i4>5</vt:i4>
      </vt:variant>
      <vt:variant>
        <vt:lpwstr>mailto:info@samaraenergo.ru</vt:lpwstr>
      </vt:variant>
      <vt:variant>
        <vt:lpwstr/>
      </vt:variant>
      <vt:variant>
        <vt:i4>2949228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consultantplus://offline/ref=DBD1C1557570AF7809143BBF2362175A3F066FEDF3C0BCF01743006F6572342FE8C0042D55008578l3E9L</vt:lpwstr>
      </vt:variant>
      <vt:variant>
        <vt:lpwstr/>
      </vt:variant>
      <vt:variant>
        <vt:i4>7667809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consultantplus://offline/ref=71969F7E1D7A251F190A45C9AFEB966EF2707270C204AE86F030514B816E35BE1E6BFB3CfBF7K</vt:lpwstr>
      </vt:variant>
      <vt:variant>
        <vt:lpwstr/>
      </vt:variant>
      <vt:variant>
        <vt:i4>1704003</vt:i4>
      </vt:variant>
      <vt:variant>
        <vt:i4>276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  <vt:variant>
        <vt:i4>7667809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consultantplus://offline/ref=71969F7E1D7A251F190A45C9AFEB966EF2707270C204AE86F030514B816E35BE1E6BFB3CfBF7K</vt:lpwstr>
      </vt:variant>
      <vt:variant>
        <vt:lpwstr/>
      </vt:variant>
      <vt:variant>
        <vt:i4>4587604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consultantplus://offline/ref=71969F7E1D7A251F190A45C9AFEB966EF3717174CA05AE86F030514B816E35BE1E6BFBf3FEK</vt:lpwstr>
      </vt:variant>
      <vt:variant>
        <vt:lpwstr/>
      </vt:variant>
      <vt:variant>
        <vt:i4>7405673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consultantplus://offline/ref=71969F7E1D7A251F190A45C9AFEB966EF2707270C204AE86F030514B816E35BE1E6BFB3BB2FC9A90f8FDK</vt:lpwstr>
      </vt:variant>
      <vt:variant>
        <vt:lpwstr/>
      </vt:variant>
      <vt:variant>
        <vt:i4>4194388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consultantplus://offline/ref=71969F7E1D7A251F190A45C9AFEB966EF2707270C204AE86F030514B81f6FEK</vt:lpwstr>
      </vt:variant>
      <vt:variant>
        <vt:lpwstr/>
      </vt:variant>
      <vt:variant>
        <vt:i4>7274549</vt:i4>
      </vt:variant>
      <vt:variant>
        <vt:i4>261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258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255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1376265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consultantplus://offline/ref=FCFEB9385EFA77F961DC5BBBBD686593CC9D183456C6228251513E4EAA560490E6B9D682CC47B96505126BE0A0cBLAF</vt:lpwstr>
      </vt:variant>
      <vt:variant>
        <vt:lpwstr/>
      </vt:variant>
      <vt:variant>
        <vt:i4>3080243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consultantplus://offline/ref=FCFEB9385EFA77F961DC5EB4BE686593CF921F3B56CE7F885908324CAD595B95F3A88E8DCF58A76D130E69E1cAL8F</vt:lpwstr>
      </vt:variant>
      <vt:variant>
        <vt:lpwstr/>
      </vt:variant>
      <vt:variant>
        <vt:i4>1900603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_Toc38619271</vt:lpwstr>
      </vt:variant>
      <vt:variant>
        <vt:i4>1835067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_Toc38619270</vt:lpwstr>
      </vt:variant>
      <vt:variant>
        <vt:i4>1376314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_Toc38619269</vt:lpwstr>
      </vt:variant>
      <vt:variant>
        <vt:i4>1310778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_Toc38619268</vt:lpwstr>
      </vt:variant>
      <vt:variant>
        <vt:i4>1769530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_Toc38619267</vt:lpwstr>
      </vt:variant>
      <vt:variant>
        <vt:i4>1703994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_Toc38619266</vt:lpwstr>
      </vt:variant>
      <vt:variant>
        <vt:i4>1638458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_Toc38619265</vt:lpwstr>
      </vt:variant>
      <vt:variant>
        <vt:i4>1572922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_Toc38619264</vt:lpwstr>
      </vt:variant>
      <vt:variant>
        <vt:i4>2031674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_Toc38619263</vt:lpwstr>
      </vt:variant>
      <vt:variant>
        <vt:i4>1966138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_Toc38619262</vt:lpwstr>
      </vt:variant>
      <vt:variant>
        <vt:i4>1900602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_Toc38619261</vt:lpwstr>
      </vt:variant>
      <vt:variant>
        <vt:i4>1835066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_Toc38619260</vt:lpwstr>
      </vt:variant>
      <vt:variant>
        <vt:i4>1376313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_Toc38619259</vt:lpwstr>
      </vt:variant>
      <vt:variant>
        <vt:i4>1310777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_Toc38619258</vt:lpwstr>
      </vt:variant>
      <vt:variant>
        <vt:i4>1769529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_Toc38619257</vt:lpwstr>
      </vt:variant>
      <vt:variant>
        <vt:i4>1703993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_Toc38619256</vt:lpwstr>
      </vt:variant>
      <vt:variant>
        <vt:i4>1638457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_Toc38619255</vt:lpwstr>
      </vt:variant>
      <vt:variant>
        <vt:i4>1572921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_Toc38619254</vt:lpwstr>
      </vt:variant>
      <vt:variant>
        <vt:i4>2031673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_Toc38619253</vt:lpwstr>
      </vt:variant>
      <vt:variant>
        <vt:i4>1966137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_Toc38619252</vt:lpwstr>
      </vt:variant>
      <vt:variant>
        <vt:i4>1900601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_Toc38619251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_Toc38619250</vt:lpwstr>
      </vt:variant>
      <vt:variant>
        <vt:i4>1376312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_Toc38619249</vt:lpwstr>
      </vt:variant>
      <vt:variant>
        <vt:i4>1310776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_Toc38619248</vt:lpwstr>
      </vt:variant>
      <vt:variant>
        <vt:i4>1769528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_Toc38619247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_Toc38619246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_Toc38619245</vt:lpwstr>
      </vt:variant>
      <vt:variant>
        <vt:i4>1572920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_Toc38619244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_Toc38619243</vt:lpwstr>
      </vt:variant>
      <vt:variant>
        <vt:i4>1966136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_Toc38619242</vt:lpwstr>
      </vt:variant>
      <vt:variant>
        <vt:i4>1900600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_Toc38619241</vt:lpwstr>
      </vt:variant>
      <vt:variant>
        <vt:i4>1835064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_Toc38619240</vt:lpwstr>
      </vt:variant>
      <vt:variant>
        <vt:i4>1376319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_Toc38619239</vt:lpwstr>
      </vt:variant>
      <vt:variant>
        <vt:i4>1310783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_Toc38619238</vt:lpwstr>
      </vt:variant>
      <vt:variant>
        <vt:i4>1769535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_Toc38619237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_Toc38619236</vt:lpwstr>
      </vt:variant>
      <vt:variant>
        <vt:i4>1638463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_Toc38619235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документация о запросе предложение</dc:title>
  <dc:subject/>
  <dc:creator>Институт госзакупок (www.roszakupki.ru)</dc:creator>
  <cp:keywords/>
  <cp:lastModifiedBy>Аношкин Павел Анатольевич</cp:lastModifiedBy>
  <cp:revision>12</cp:revision>
  <cp:lastPrinted>2026-10-15T06:45:00Z</cp:lastPrinted>
  <dcterms:created xsi:type="dcterms:W3CDTF">2026-10-14T05:35:00Z</dcterms:created>
  <dcterms:modified xsi:type="dcterms:W3CDTF">2026-10-15T06:49:00Z</dcterms:modified>
</cp:coreProperties>
</file>